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CF57A" w14:textId="5FA3C981" w:rsidR="00DB1FD4" w:rsidRDefault="00DB1FD4" w:rsidP="001B355C">
      <w:pPr>
        <w:pStyle w:val="Contedodoquadro"/>
        <w:jc w:val="center"/>
        <w:rPr>
          <w:b/>
          <w:bCs/>
        </w:rPr>
      </w:pPr>
      <w:r w:rsidRPr="001B355C">
        <w:rPr>
          <w:b/>
          <w:bCs/>
        </w:rPr>
        <w:t>EDITAL N°</w:t>
      </w:r>
      <w:r w:rsidR="003425F4" w:rsidRPr="001B355C">
        <w:rPr>
          <w:b/>
          <w:bCs/>
        </w:rPr>
        <w:t xml:space="preserve"> </w:t>
      </w:r>
      <w:r w:rsidR="009626FE">
        <w:rPr>
          <w:b/>
          <w:bCs/>
        </w:rPr>
        <w:t>056</w:t>
      </w:r>
      <w:r w:rsidRPr="001B355C">
        <w:rPr>
          <w:b/>
          <w:bCs/>
        </w:rPr>
        <w:t>/202</w:t>
      </w:r>
      <w:r w:rsidR="006C114A" w:rsidRPr="001B355C">
        <w:rPr>
          <w:b/>
          <w:bCs/>
        </w:rPr>
        <w:t>5</w:t>
      </w:r>
    </w:p>
    <w:p w14:paraId="63C20496" w14:textId="5B395B8C" w:rsidR="001216E9" w:rsidRPr="00944151" w:rsidRDefault="00DB1FD4" w:rsidP="00997E7F">
      <w:pPr>
        <w:ind w:right="6"/>
        <w:jc w:val="both"/>
        <w:outlineLvl w:val="0"/>
        <w:rPr>
          <w:b/>
          <w:sz w:val="24"/>
          <w:szCs w:val="24"/>
        </w:rPr>
      </w:pPr>
      <w:r w:rsidRPr="00944151">
        <w:rPr>
          <w:b/>
          <w:bCs/>
          <w:sz w:val="24"/>
          <w:szCs w:val="24"/>
        </w:rPr>
        <w:t>PROCESSO</w:t>
      </w:r>
      <w:r w:rsidRPr="00944151">
        <w:rPr>
          <w:b/>
          <w:bCs/>
          <w:spacing w:val="-6"/>
          <w:sz w:val="24"/>
          <w:szCs w:val="24"/>
        </w:rPr>
        <w:t xml:space="preserve"> </w:t>
      </w:r>
      <w:r w:rsidRPr="00944151">
        <w:rPr>
          <w:b/>
          <w:bCs/>
          <w:sz w:val="24"/>
          <w:szCs w:val="24"/>
        </w:rPr>
        <w:t>LICITATÓRIO</w:t>
      </w:r>
      <w:r w:rsidRPr="00944151">
        <w:rPr>
          <w:b/>
          <w:bCs/>
          <w:spacing w:val="-5"/>
          <w:sz w:val="24"/>
          <w:szCs w:val="24"/>
        </w:rPr>
        <w:t xml:space="preserve"> </w:t>
      </w:r>
      <w:r w:rsidRPr="00944151">
        <w:rPr>
          <w:b/>
          <w:bCs/>
          <w:sz w:val="24"/>
          <w:szCs w:val="24"/>
        </w:rPr>
        <w:t>Nº</w:t>
      </w:r>
      <w:r w:rsidR="00977FC7" w:rsidRPr="00944151">
        <w:rPr>
          <w:b/>
          <w:bCs/>
          <w:sz w:val="24"/>
          <w:szCs w:val="24"/>
        </w:rPr>
        <w:t>.</w:t>
      </w:r>
      <w:r w:rsidRPr="00944151">
        <w:rPr>
          <w:b/>
          <w:bCs/>
          <w:spacing w:val="-5"/>
          <w:sz w:val="24"/>
          <w:szCs w:val="24"/>
        </w:rPr>
        <w:t xml:space="preserve"> </w:t>
      </w:r>
      <w:r w:rsidR="00944151" w:rsidRPr="00944151">
        <w:rPr>
          <w:b/>
          <w:sz w:val="24"/>
          <w:szCs w:val="24"/>
        </w:rPr>
        <w:t>6576</w:t>
      </w:r>
      <w:r w:rsidR="006C114A" w:rsidRPr="00944151">
        <w:rPr>
          <w:b/>
          <w:sz w:val="24"/>
          <w:szCs w:val="24"/>
        </w:rPr>
        <w:t>/2025</w:t>
      </w:r>
      <w:r w:rsidR="00833611" w:rsidRPr="00944151">
        <w:rPr>
          <w:b/>
          <w:sz w:val="24"/>
          <w:szCs w:val="24"/>
        </w:rPr>
        <w:t>.</w:t>
      </w:r>
    </w:p>
    <w:p w14:paraId="2536E255" w14:textId="615F9840" w:rsidR="00DB1FD4" w:rsidRPr="00944151" w:rsidRDefault="00DB1FD4" w:rsidP="00997E7F">
      <w:pPr>
        <w:ind w:right="6"/>
        <w:jc w:val="both"/>
        <w:outlineLvl w:val="0"/>
        <w:rPr>
          <w:b/>
          <w:spacing w:val="-57"/>
          <w:sz w:val="24"/>
          <w:szCs w:val="24"/>
        </w:rPr>
      </w:pPr>
      <w:r w:rsidRPr="00944151">
        <w:rPr>
          <w:b/>
          <w:sz w:val="24"/>
          <w:szCs w:val="24"/>
        </w:rPr>
        <w:t>MODALIDADE: PREGÃ</w:t>
      </w:r>
      <w:r w:rsidR="0000277E" w:rsidRPr="00944151">
        <w:rPr>
          <w:b/>
          <w:sz w:val="24"/>
          <w:szCs w:val="24"/>
        </w:rPr>
        <w:t>O</w:t>
      </w:r>
      <w:r w:rsidRPr="00944151">
        <w:rPr>
          <w:b/>
          <w:sz w:val="24"/>
          <w:szCs w:val="24"/>
        </w:rPr>
        <w:t xml:space="preserve"> ELETRÔNICO</w:t>
      </w:r>
      <w:r w:rsidR="00833611" w:rsidRPr="00944151">
        <w:rPr>
          <w:b/>
          <w:sz w:val="24"/>
          <w:szCs w:val="24"/>
        </w:rPr>
        <w:t>.</w:t>
      </w:r>
    </w:p>
    <w:p w14:paraId="4595A9AD" w14:textId="2B60CA0F" w:rsidR="00DB1FD4" w:rsidRPr="00944151" w:rsidRDefault="00280E5C" w:rsidP="00997E7F">
      <w:pPr>
        <w:ind w:right="6"/>
        <w:jc w:val="both"/>
        <w:rPr>
          <w:b/>
          <w:spacing w:val="1"/>
          <w:sz w:val="24"/>
          <w:szCs w:val="24"/>
        </w:rPr>
      </w:pPr>
      <w:r w:rsidRPr="00944151">
        <w:rPr>
          <w:b/>
          <w:sz w:val="24"/>
          <w:szCs w:val="24"/>
        </w:rPr>
        <w:t>T</w:t>
      </w:r>
      <w:r w:rsidR="00DB1FD4" w:rsidRPr="00944151">
        <w:rPr>
          <w:b/>
          <w:sz w:val="24"/>
          <w:szCs w:val="24"/>
        </w:rPr>
        <w:t>IPO:</w:t>
      </w:r>
      <w:r w:rsidR="00DB1FD4" w:rsidRPr="00944151">
        <w:rPr>
          <w:b/>
          <w:spacing w:val="-1"/>
          <w:sz w:val="24"/>
          <w:szCs w:val="24"/>
        </w:rPr>
        <w:t xml:space="preserve"> </w:t>
      </w:r>
      <w:r w:rsidR="00BF0DE2" w:rsidRPr="00944151">
        <w:rPr>
          <w:b/>
          <w:sz w:val="24"/>
          <w:szCs w:val="24"/>
        </w:rPr>
        <w:t>MENOR PREÇO GLOBAL</w:t>
      </w:r>
      <w:r w:rsidR="00833611" w:rsidRPr="00944151">
        <w:rPr>
          <w:b/>
          <w:sz w:val="24"/>
          <w:szCs w:val="24"/>
        </w:rPr>
        <w:t>.</w:t>
      </w:r>
      <w:r w:rsidR="00925CC9" w:rsidRPr="00944151">
        <w:rPr>
          <w:b/>
          <w:sz w:val="24"/>
          <w:szCs w:val="24"/>
        </w:rPr>
        <w:t xml:space="preserve">                                                                                                                                                                                                                                                                                                                                                                                                                                                                                                                                                                                                                                                                                                                                                                                                                                                                                                                                                                                                                                                                                                                                                                                                                                                                                                                                                                                                                                                                                                                                                                                                                                                                                                                                                                                                                                                                                                                                                                                                                                                                                                                                                                                                                                                                                                                                                                                                                                                                                                                                                                                                                                                                                                                                                                                                                                                                                                                                                                                                                                                                                                                                                                                                                                                                                                                                                                                                                                                                                                                                                                                                                                                                                                                                                                                                                                                                                                                                                                                                                                                                                                                                                                                                                                                                                                                                                                                                                                                                                                                                                                                                                                                                                                                                                                                                                                                                                                                                                                                                                                                                                                                                                                                                                                                                                                                                                                                                                                                                                                                                                                                                                                                                                                                                                                                                                                                                                                                                                                                                                                                                                                                                                                                                                                                                                                                                                                                                                                                                                                                                                                                                                                                                                                                                                                                                                                                                                                                                                                                                                                                                                                                                                                                                                                                                                                                                                   </w:t>
      </w:r>
    </w:p>
    <w:p w14:paraId="6F41439E" w14:textId="77777777" w:rsidR="008F65AE" w:rsidRPr="00944151" w:rsidRDefault="008F65AE" w:rsidP="008F65AE">
      <w:pPr>
        <w:spacing w:line="276" w:lineRule="auto"/>
        <w:ind w:right="3"/>
        <w:jc w:val="both"/>
        <w:rPr>
          <w:b/>
          <w:sz w:val="24"/>
          <w:szCs w:val="24"/>
        </w:rPr>
      </w:pPr>
    </w:p>
    <w:p w14:paraId="35CBFC23" w14:textId="5DCA7D37" w:rsidR="00DB1FD4" w:rsidRPr="00944151" w:rsidRDefault="00DB1FD4" w:rsidP="00730B1A">
      <w:pPr>
        <w:ind w:right="3"/>
        <w:jc w:val="both"/>
        <w:rPr>
          <w:sz w:val="24"/>
          <w:szCs w:val="24"/>
        </w:rPr>
      </w:pPr>
      <w:r w:rsidRPr="00944151">
        <w:rPr>
          <w:sz w:val="24"/>
          <w:szCs w:val="24"/>
        </w:rPr>
        <w:t>O</w:t>
      </w:r>
      <w:r w:rsidR="00616964" w:rsidRPr="00944151">
        <w:rPr>
          <w:sz w:val="24"/>
          <w:szCs w:val="24"/>
        </w:rPr>
        <w:t xml:space="preserve"> Município de B</w:t>
      </w:r>
      <w:r w:rsidRPr="00944151">
        <w:rPr>
          <w:sz w:val="24"/>
          <w:szCs w:val="24"/>
        </w:rPr>
        <w:t xml:space="preserve">om Jardim/RJ, </w:t>
      </w:r>
      <w:r w:rsidR="005A315F" w:rsidRPr="00944151">
        <w:rPr>
          <w:sz w:val="24"/>
          <w:szCs w:val="24"/>
        </w:rPr>
        <w:t xml:space="preserve">através do Fundo Municipal de Educação, </w:t>
      </w:r>
      <w:r w:rsidRPr="00944151">
        <w:rPr>
          <w:sz w:val="24"/>
          <w:szCs w:val="24"/>
        </w:rPr>
        <w:t>torna público, para conhecimento dos</w:t>
      </w:r>
      <w:r w:rsidRPr="00944151">
        <w:rPr>
          <w:spacing w:val="1"/>
          <w:sz w:val="24"/>
          <w:szCs w:val="24"/>
        </w:rPr>
        <w:t xml:space="preserve"> </w:t>
      </w:r>
      <w:r w:rsidRPr="00944151">
        <w:rPr>
          <w:sz w:val="24"/>
          <w:szCs w:val="24"/>
        </w:rPr>
        <w:t>interessados, que fará licitação</w:t>
      </w:r>
      <w:r w:rsidR="000D445C" w:rsidRPr="00944151">
        <w:rPr>
          <w:sz w:val="24"/>
          <w:szCs w:val="24"/>
        </w:rPr>
        <w:t xml:space="preserve">, </w:t>
      </w:r>
      <w:r w:rsidRPr="00944151">
        <w:rPr>
          <w:sz w:val="24"/>
          <w:szCs w:val="24"/>
        </w:rPr>
        <w:t xml:space="preserve">na modalidade </w:t>
      </w:r>
      <w:r w:rsidRPr="00944151">
        <w:rPr>
          <w:b/>
          <w:sz w:val="24"/>
          <w:szCs w:val="24"/>
        </w:rPr>
        <w:t>PREGÃO</w:t>
      </w:r>
      <w:r w:rsidR="000D445C" w:rsidRPr="00944151">
        <w:rPr>
          <w:b/>
          <w:sz w:val="24"/>
          <w:szCs w:val="24"/>
        </w:rPr>
        <w:t>,</w:t>
      </w:r>
      <w:r w:rsidRPr="00944151">
        <w:rPr>
          <w:b/>
          <w:sz w:val="24"/>
          <w:szCs w:val="24"/>
        </w:rPr>
        <w:t xml:space="preserve"> </w:t>
      </w:r>
      <w:r w:rsidRPr="00944151">
        <w:rPr>
          <w:sz w:val="24"/>
          <w:szCs w:val="24"/>
        </w:rPr>
        <w:t xml:space="preserve">na forma </w:t>
      </w:r>
      <w:r w:rsidRPr="00944151">
        <w:rPr>
          <w:b/>
          <w:sz w:val="24"/>
          <w:szCs w:val="24"/>
        </w:rPr>
        <w:t>ELETRÔNICA</w:t>
      </w:r>
      <w:r w:rsidRPr="00944151">
        <w:rPr>
          <w:sz w:val="24"/>
          <w:szCs w:val="24"/>
        </w:rPr>
        <w:t>, tipo</w:t>
      </w:r>
      <w:r w:rsidRPr="00944151">
        <w:rPr>
          <w:spacing w:val="1"/>
          <w:sz w:val="24"/>
          <w:szCs w:val="24"/>
        </w:rPr>
        <w:t xml:space="preserve"> </w:t>
      </w:r>
      <w:r w:rsidR="00BF0DE2" w:rsidRPr="00944151">
        <w:rPr>
          <w:b/>
          <w:sz w:val="24"/>
          <w:szCs w:val="24"/>
        </w:rPr>
        <w:t>MENOR PREÇO GLOBAL</w:t>
      </w:r>
      <w:r w:rsidRPr="00944151">
        <w:rPr>
          <w:sz w:val="24"/>
          <w:szCs w:val="24"/>
        </w:rPr>
        <w:t xml:space="preserve">, nos termos da </w:t>
      </w:r>
      <w:hyperlink r:id="rId9">
        <w:r w:rsidRPr="00944151">
          <w:rPr>
            <w:b/>
            <w:sz w:val="24"/>
            <w:szCs w:val="24"/>
            <w:u w:val="thick"/>
          </w:rPr>
          <w:t>Lei nº 14.133, de 1º de abril 2021</w:t>
        </w:r>
      </w:hyperlink>
      <w:r w:rsidRPr="00944151">
        <w:rPr>
          <w:sz w:val="24"/>
          <w:szCs w:val="24"/>
        </w:rPr>
        <w:t xml:space="preserve"> e demais</w:t>
      </w:r>
      <w:r w:rsidRPr="00944151">
        <w:rPr>
          <w:spacing w:val="1"/>
          <w:sz w:val="24"/>
          <w:szCs w:val="24"/>
        </w:rPr>
        <w:t xml:space="preserve"> </w:t>
      </w:r>
      <w:r w:rsidRPr="00944151">
        <w:rPr>
          <w:sz w:val="24"/>
          <w:szCs w:val="24"/>
        </w:rPr>
        <w:t>legislaç</w:t>
      </w:r>
      <w:r w:rsidR="008F65AE" w:rsidRPr="00944151">
        <w:rPr>
          <w:sz w:val="24"/>
          <w:szCs w:val="24"/>
        </w:rPr>
        <w:t>ões</w:t>
      </w:r>
      <w:r w:rsidRPr="00944151">
        <w:rPr>
          <w:spacing w:val="1"/>
          <w:sz w:val="24"/>
          <w:szCs w:val="24"/>
        </w:rPr>
        <w:t xml:space="preserve"> </w:t>
      </w:r>
      <w:r w:rsidRPr="00944151">
        <w:rPr>
          <w:sz w:val="24"/>
          <w:szCs w:val="24"/>
        </w:rPr>
        <w:t>aplicáve</w:t>
      </w:r>
      <w:r w:rsidR="008F65AE" w:rsidRPr="00944151">
        <w:rPr>
          <w:sz w:val="24"/>
          <w:szCs w:val="24"/>
        </w:rPr>
        <w:t>is</w:t>
      </w:r>
      <w:r w:rsidRPr="00944151">
        <w:rPr>
          <w:sz w:val="24"/>
          <w:szCs w:val="24"/>
        </w:rPr>
        <w:t>,</w:t>
      </w:r>
      <w:r w:rsidRPr="00944151">
        <w:rPr>
          <w:spacing w:val="1"/>
          <w:sz w:val="24"/>
          <w:szCs w:val="24"/>
        </w:rPr>
        <w:t xml:space="preserve"> </w:t>
      </w:r>
      <w:r w:rsidRPr="00944151">
        <w:rPr>
          <w:sz w:val="24"/>
          <w:szCs w:val="24"/>
        </w:rPr>
        <w:t>e</w:t>
      </w:r>
      <w:r w:rsidRPr="00944151">
        <w:rPr>
          <w:spacing w:val="1"/>
          <w:sz w:val="24"/>
          <w:szCs w:val="24"/>
        </w:rPr>
        <w:t xml:space="preserve"> </w:t>
      </w:r>
      <w:r w:rsidRPr="00944151">
        <w:rPr>
          <w:sz w:val="24"/>
          <w:szCs w:val="24"/>
        </w:rPr>
        <w:t>de acordo</w:t>
      </w:r>
      <w:r w:rsidRPr="00944151">
        <w:rPr>
          <w:spacing w:val="1"/>
          <w:sz w:val="24"/>
          <w:szCs w:val="24"/>
        </w:rPr>
        <w:t xml:space="preserve"> </w:t>
      </w:r>
      <w:r w:rsidRPr="00944151">
        <w:rPr>
          <w:sz w:val="24"/>
          <w:szCs w:val="24"/>
        </w:rPr>
        <w:t>com</w:t>
      </w:r>
      <w:r w:rsidRPr="00944151">
        <w:rPr>
          <w:spacing w:val="1"/>
          <w:sz w:val="24"/>
          <w:szCs w:val="24"/>
        </w:rPr>
        <w:t xml:space="preserve"> </w:t>
      </w:r>
      <w:r w:rsidRPr="00944151">
        <w:rPr>
          <w:sz w:val="24"/>
          <w:szCs w:val="24"/>
        </w:rPr>
        <w:t>as</w:t>
      </w:r>
      <w:r w:rsidRPr="00944151">
        <w:rPr>
          <w:spacing w:val="1"/>
          <w:sz w:val="24"/>
          <w:szCs w:val="24"/>
        </w:rPr>
        <w:t xml:space="preserve"> </w:t>
      </w:r>
      <w:r w:rsidRPr="00944151">
        <w:rPr>
          <w:sz w:val="24"/>
          <w:szCs w:val="24"/>
        </w:rPr>
        <w:t>normas</w:t>
      </w:r>
      <w:r w:rsidRPr="00944151">
        <w:rPr>
          <w:spacing w:val="1"/>
          <w:sz w:val="24"/>
          <w:szCs w:val="24"/>
        </w:rPr>
        <w:t xml:space="preserve"> </w:t>
      </w:r>
      <w:r w:rsidRPr="00944151">
        <w:rPr>
          <w:sz w:val="24"/>
          <w:szCs w:val="24"/>
        </w:rPr>
        <w:t>e</w:t>
      </w:r>
      <w:r w:rsidRPr="00944151">
        <w:rPr>
          <w:spacing w:val="1"/>
          <w:sz w:val="24"/>
          <w:szCs w:val="24"/>
        </w:rPr>
        <w:t xml:space="preserve"> </w:t>
      </w:r>
      <w:r w:rsidRPr="00944151">
        <w:rPr>
          <w:sz w:val="24"/>
          <w:szCs w:val="24"/>
        </w:rPr>
        <w:t>condições</w:t>
      </w:r>
      <w:r w:rsidRPr="00944151">
        <w:rPr>
          <w:spacing w:val="1"/>
          <w:sz w:val="24"/>
          <w:szCs w:val="24"/>
        </w:rPr>
        <w:t xml:space="preserve"> </w:t>
      </w:r>
      <w:r w:rsidRPr="00944151">
        <w:rPr>
          <w:sz w:val="24"/>
          <w:szCs w:val="24"/>
        </w:rPr>
        <w:t>fixadas</w:t>
      </w:r>
      <w:r w:rsidRPr="00944151">
        <w:rPr>
          <w:spacing w:val="1"/>
          <w:sz w:val="24"/>
          <w:szCs w:val="24"/>
        </w:rPr>
        <w:t xml:space="preserve"> </w:t>
      </w:r>
      <w:r w:rsidRPr="00944151">
        <w:rPr>
          <w:sz w:val="24"/>
          <w:szCs w:val="24"/>
        </w:rPr>
        <w:t>neste</w:t>
      </w:r>
      <w:r w:rsidRPr="00944151">
        <w:rPr>
          <w:spacing w:val="1"/>
          <w:sz w:val="24"/>
          <w:szCs w:val="24"/>
        </w:rPr>
        <w:t xml:space="preserve"> </w:t>
      </w:r>
      <w:r w:rsidRPr="00944151">
        <w:rPr>
          <w:sz w:val="24"/>
          <w:szCs w:val="24"/>
        </w:rPr>
        <w:t>instrumento,</w:t>
      </w:r>
      <w:r w:rsidRPr="00944151">
        <w:rPr>
          <w:spacing w:val="-57"/>
          <w:sz w:val="24"/>
          <w:szCs w:val="24"/>
        </w:rPr>
        <w:t xml:space="preserve"> </w:t>
      </w:r>
      <w:r w:rsidRPr="00944151">
        <w:rPr>
          <w:sz w:val="24"/>
          <w:szCs w:val="24"/>
        </w:rPr>
        <w:t xml:space="preserve">destinado à </w:t>
      </w:r>
      <w:bookmarkStart w:id="0" w:name="_Hlk210721892"/>
      <w:r w:rsidR="00944151">
        <w:rPr>
          <w:sz w:val="24"/>
          <w:szCs w:val="24"/>
        </w:rPr>
        <w:t>C</w:t>
      </w:r>
      <w:r w:rsidR="00944151" w:rsidRPr="00944151">
        <w:rPr>
          <w:sz w:val="24"/>
          <w:szCs w:val="24"/>
        </w:rPr>
        <w:t xml:space="preserve">ontratação de empresa para prestação do serviço de </w:t>
      </w:r>
      <w:r w:rsidR="00944151" w:rsidRPr="00944151">
        <w:rPr>
          <w:b/>
          <w:sz w:val="24"/>
          <w:szCs w:val="24"/>
        </w:rPr>
        <w:t xml:space="preserve">remoção do elevador antigo e instalação completa de </w:t>
      </w:r>
      <w:proofErr w:type="gramStart"/>
      <w:r w:rsidR="00944151" w:rsidRPr="00944151">
        <w:rPr>
          <w:b/>
          <w:sz w:val="24"/>
          <w:szCs w:val="24"/>
        </w:rPr>
        <w:t>1</w:t>
      </w:r>
      <w:proofErr w:type="gramEnd"/>
      <w:r w:rsidR="00944151" w:rsidRPr="00944151">
        <w:rPr>
          <w:b/>
          <w:sz w:val="24"/>
          <w:szCs w:val="24"/>
        </w:rPr>
        <w:t>(um) novo equipamento, com o fornecimento de um elevador de passageiros para o Edifício Sede da Prefeitura de Bom Jardim-RJ,</w:t>
      </w:r>
      <w:r w:rsidR="00944151" w:rsidRPr="00944151">
        <w:rPr>
          <w:sz w:val="24"/>
          <w:szCs w:val="24"/>
        </w:rPr>
        <w:t xml:space="preserve"> atendendo a demanda da Secretaria Municipal de Administração</w:t>
      </w:r>
      <w:bookmarkEnd w:id="0"/>
      <w:r w:rsidR="00384395" w:rsidRPr="00944151">
        <w:rPr>
          <w:sz w:val="24"/>
          <w:szCs w:val="24"/>
        </w:rPr>
        <w:t>,</w:t>
      </w:r>
      <w:r w:rsidR="00997E7F" w:rsidRPr="00944151">
        <w:rPr>
          <w:sz w:val="24"/>
          <w:szCs w:val="24"/>
        </w:rPr>
        <w:t xml:space="preserve"> </w:t>
      </w:r>
      <w:r w:rsidR="001216E9" w:rsidRPr="00944151">
        <w:rPr>
          <w:spacing w:val="1"/>
          <w:sz w:val="24"/>
          <w:szCs w:val="24"/>
        </w:rPr>
        <w:t>conforme</w:t>
      </w:r>
      <w:r w:rsidRPr="00944151">
        <w:rPr>
          <w:spacing w:val="1"/>
          <w:sz w:val="24"/>
          <w:szCs w:val="24"/>
        </w:rPr>
        <w:t xml:space="preserve"> </w:t>
      </w:r>
      <w:r w:rsidRPr="00944151">
        <w:rPr>
          <w:sz w:val="24"/>
          <w:szCs w:val="24"/>
        </w:rPr>
        <w:t>as</w:t>
      </w:r>
      <w:r w:rsidRPr="00944151">
        <w:rPr>
          <w:spacing w:val="1"/>
          <w:sz w:val="24"/>
          <w:szCs w:val="24"/>
        </w:rPr>
        <w:t xml:space="preserve"> </w:t>
      </w:r>
      <w:r w:rsidRPr="00944151">
        <w:rPr>
          <w:sz w:val="24"/>
          <w:szCs w:val="24"/>
        </w:rPr>
        <w:t>especificações</w:t>
      </w:r>
      <w:r w:rsidRPr="00944151">
        <w:rPr>
          <w:spacing w:val="1"/>
          <w:sz w:val="24"/>
          <w:szCs w:val="24"/>
        </w:rPr>
        <w:t xml:space="preserve"> </w:t>
      </w:r>
      <w:r w:rsidRPr="00944151">
        <w:rPr>
          <w:sz w:val="24"/>
          <w:szCs w:val="24"/>
        </w:rPr>
        <w:t>e</w:t>
      </w:r>
      <w:r w:rsidRPr="00944151">
        <w:rPr>
          <w:spacing w:val="1"/>
          <w:sz w:val="24"/>
          <w:szCs w:val="24"/>
        </w:rPr>
        <w:t xml:space="preserve"> </w:t>
      </w:r>
      <w:r w:rsidRPr="00944151">
        <w:rPr>
          <w:sz w:val="24"/>
          <w:szCs w:val="24"/>
        </w:rPr>
        <w:t>demais</w:t>
      </w:r>
      <w:r w:rsidRPr="00944151">
        <w:rPr>
          <w:spacing w:val="1"/>
          <w:sz w:val="24"/>
          <w:szCs w:val="24"/>
        </w:rPr>
        <w:t xml:space="preserve"> </w:t>
      </w:r>
      <w:r w:rsidRPr="00944151">
        <w:rPr>
          <w:sz w:val="24"/>
          <w:szCs w:val="24"/>
        </w:rPr>
        <w:t>condições</w:t>
      </w:r>
      <w:r w:rsidRPr="00944151">
        <w:rPr>
          <w:spacing w:val="1"/>
          <w:sz w:val="24"/>
          <w:szCs w:val="24"/>
        </w:rPr>
        <w:t xml:space="preserve"> </w:t>
      </w:r>
      <w:r w:rsidRPr="00944151">
        <w:rPr>
          <w:sz w:val="24"/>
          <w:szCs w:val="24"/>
        </w:rPr>
        <w:t>constantes</w:t>
      </w:r>
      <w:r w:rsidRPr="00944151">
        <w:rPr>
          <w:spacing w:val="-1"/>
          <w:sz w:val="24"/>
          <w:szCs w:val="24"/>
        </w:rPr>
        <w:t xml:space="preserve"> </w:t>
      </w:r>
      <w:r w:rsidRPr="00944151">
        <w:rPr>
          <w:sz w:val="24"/>
          <w:szCs w:val="24"/>
        </w:rPr>
        <w:t>no</w:t>
      </w:r>
      <w:r w:rsidRPr="00944151">
        <w:rPr>
          <w:spacing w:val="-1"/>
          <w:sz w:val="24"/>
          <w:szCs w:val="24"/>
        </w:rPr>
        <w:t xml:space="preserve"> </w:t>
      </w:r>
      <w:r w:rsidRPr="00944151">
        <w:rPr>
          <w:b/>
          <w:sz w:val="24"/>
          <w:szCs w:val="24"/>
        </w:rPr>
        <w:t>ANEXO I</w:t>
      </w:r>
      <w:r w:rsidRPr="00944151">
        <w:rPr>
          <w:b/>
          <w:spacing w:val="2"/>
          <w:sz w:val="24"/>
          <w:szCs w:val="24"/>
        </w:rPr>
        <w:t xml:space="preserve"> </w:t>
      </w:r>
      <w:r w:rsidRPr="00944151">
        <w:rPr>
          <w:sz w:val="24"/>
          <w:szCs w:val="24"/>
        </w:rPr>
        <w:t>deste edital</w:t>
      </w:r>
      <w:r w:rsidRPr="00944151">
        <w:rPr>
          <w:spacing w:val="-1"/>
          <w:sz w:val="24"/>
          <w:szCs w:val="24"/>
        </w:rPr>
        <w:t xml:space="preserve"> </w:t>
      </w:r>
      <w:r w:rsidR="006D0C80" w:rsidRPr="00944151">
        <w:rPr>
          <w:spacing w:val="-1"/>
          <w:sz w:val="24"/>
          <w:szCs w:val="24"/>
        </w:rPr>
        <w:t xml:space="preserve">e </w:t>
      </w:r>
      <w:r w:rsidRPr="00944151">
        <w:rPr>
          <w:sz w:val="24"/>
          <w:szCs w:val="24"/>
        </w:rPr>
        <w:t>os seus</w:t>
      </w:r>
      <w:r w:rsidRPr="00944151">
        <w:rPr>
          <w:spacing w:val="-1"/>
          <w:sz w:val="24"/>
          <w:szCs w:val="24"/>
        </w:rPr>
        <w:t xml:space="preserve"> </w:t>
      </w:r>
      <w:r w:rsidRPr="00944151">
        <w:rPr>
          <w:sz w:val="24"/>
          <w:szCs w:val="24"/>
        </w:rPr>
        <w:t>Anexos, conforme cronograma</w:t>
      </w:r>
      <w:r w:rsidRPr="00944151">
        <w:rPr>
          <w:spacing w:val="-1"/>
          <w:sz w:val="24"/>
          <w:szCs w:val="24"/>
        </w:rPr>
        <w:t xml:space="preserve"> </w:t>
      </w:r>
      <w:r w:rsidRPr="00944151">
        <w:rPr>
          <w:sz w:val="24"/>
          <w:szCs w:val="24"/>
        </w:rPr>
        <w:t>abaixo:</w:t>
      </w:r>
    </w:p>
    <w:p w14:paraId="3E92F8BC" w14:textId="77777777" w:rsidR="000D03E6" w:rsidRPr="00E8449D" w:rsidRDefault="000D03E6" w:rsidP="00730B1A">
      <w:pPr>
        <w:ind w:right="3"/>
        <w:jc w:val="both"/>
        <w:rPr>
          <w:sz w:val="24"/>
          <w:szCs w:val="24"/>
        </w:rPr>
      </w:pPr>
    </w:p>
    <w:tbl>
      <w:tblPr>
        <w:tblStyle w:val="TableNormal"/>
        <w:tblW w:w="9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0"/>
        <w:gridCol w:w="4705"/>
      </w:tblGrid>
      <w:tr w:rsidR="00DB1FD4" w:rsidRPr="00E8449D" w14:paraId="7E0159F0" w14:textId="77777777" w:rsidTr="003425F4">
        <w:trPr>
          <w:trHeight w:val="839"/>
        </w:trPr>
        <w:tc>
          <w:tcPr>
            <w:tcW w:w="4750" w:type="dxa"/>
            <w:vAlign w:val="center"/>
          </w:tcPr>
          <w:p w14:paraId="318D0FA1" w14:textId="3AB12AD8" w:rsidR="00DB1FD4" w:rsidRPr="00E8449D" w:rsidRDefault="00924F42" w:rsidP="00BF00A7">
            <w:pPr>
              <w:tabs>
                <w:tab w:val="left" w:pos="1463"/>
                <w:tab w:val="left" w:pos="1944"/>
              </w:tabs>
              <w:ind w:left="9"/>
              <w:rPr>
                <w:rFonts w:ascii="Times New Roman" w:hAnsi="Times New Roman" w:cs="Times New Roman"/>
                <w:sz w:val="24"/>
                <w:szCs w:val="24"/>
              </w:rPr>
            </w:pPr>
            <w:r w:rsidRPr="00E8449D">
              <w:rPr>
                <w:rFonts w:ascii="Times New Roman" w:hAnsi="Times New Roman" w:cs="Times New Roman"/>
                <w:b/>
                <w:sz w:val="24"/>
                <w:szCs w:val="24"/>
                <w:u w:val="thick"/>
              </w:rPr>
              <w:t>DATA</w:t>
            </w:r>
            <w:r w:rsidR="00DA12D5" w:rsidRPr="00E8449D">
              <w:rPr>
                <w:rFonts w:ascii="Times New Roman" w:hAnsi="Times New Roman" w:cs="Times New Roman"/>
                <w:b/>
                <w:sz w:val="24"/>
                <w:szCs w:val="24"/>
                <w:u w:val="thick"/>
              </w:rPr>
              <w:t xml:space="preserve"> </w:t>
            </w:r>
            <w:r w:rsidR="00BF00A7">
              <w:rPr>
                <w:rFonts w:ascii="Times New Roman" w:hAnsi="Times New Roman" w:cs="Times New Roman"/>
                <w:b/>
                <w:sz w:val="24"/>
                <w:szCs w:val="24"/>
                <w:u w:val="thick"/>
              </w:rPr>
              <w:t xml:space="preserve">22/10/2025 </w:t>
            </w:r>
            <w:proofErr w:type="spellStart"/>
            <w:r w:rsidR="00BF00A7">
              <w:rPr>
                <w:rFonts w:ascii="Times New Roman" w:hAnsi="Times New Roman" w:cs="Times New Roman"/>
                <w:b/>
                <w:sz w:val="24"/>
                <w:szCs w:val="24"/>
                <w:u w:val="thick"/>
              </w:rPr>
              <w:t>às</w:t>
            </w:r>
            <w:proofErr w:type="spellEnd"/>
            <w:r w:rsidR="00BF00A7">
              <w:rPr>
                <w:rFonts w:ascii="Times New Roman" w:hAnsi="Times New Roman" w:cs="Times New Roman"/>
                <w:b/>
                <w:sz w:val="24"/>
                <w:szCs w:val="24"/>
                <w:u w:val="thick"/>
              </w:rPr>
              <w:t xml:space="preserve"> 14 h e 00 min</w:t>
            </w:r>
          </w:p>
        </w:tc>
        <w:tc>
          <w:tcPr>
            <w:tcW w:w="4705" w:type="dxa"/>
          </w:tcPr>
          <w:p w14:paraId="0B9D55F4" w14:textId="77777777" w:rsidR="00DB1FD4" w:rsidRPr="00E8449D" w:rsidRDefault="00DB1FD4" w:rsidP="00730B1A">
            <w:pPr>
              <w:ind w:left="132" w:right="125"/>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INÍCIO</w:t>
            </w:r>
            <w:r w:rsidRPr="00E8449D">
              <w:rPr>
                <w:rFonts w:ascii="Times New Roman" w:hAnsi="Times New Roman" w:cs="Times New Roman"/>
                <w:spacing w:val="-6"/>
                <w:sz w:val="24"/>
                <w:szCs w:val="24"/>
                <w:lang w:val="pt-BR"/>
              </w:rPr>
              <w:t xml:space="preserve"> </w:t>
            </w:r>
            <w:r w:rsidRPr="00E8449D">
              <w:rPr>
                <w:rFonts w:ascii="Times New Roman" w:hAnsi="Times New Roman" w:cs="Times New Roman"/>
                <w:sz w:val="24"/>
                <w:szCs w:val="24"/>
                <w:lang w:val="pt-BR"/>
              </w:rPr>
              <w:t>DO</w:t>
            </w:r>
            <w:r w:rsidRPr="00E8449D">
              <w:rPr>
                <w:rFonts w:ascii="Times New Roman" w:hAnsi="Times New Roman" w:cs="Times New Roman"/>
                <w:spacing w:val="-5"/>
                <w:sz w:val="24"/>
                <w:szCs w:val="24"/>
                <w:lang w:val="pt-BR"/>
              </w:rPr>
              <w:t xml:space="preserve"> </w:t>
            </w:r>
            <w:r w:rsidRPr="00E8449D">
              <w:rPr>
                <w:rFonts w:ascii="Times New Roman" w:hAnsi="Times New Roman" w:cs="Times New Roman"/>
                <w:sz w:val="24"/>
                <w:szCs w:val="24"/>
                <w:lang w:val="pt-BR"/>
              </w:rPr>
              <w:t>RECEBIMENTO</w:t>
            </w:r>
            <w:r w:rsidRPr="00E8449D">
              <w:rPr>
                <w:rFonts w:ascii="Times New Roman" w:hAnsi="Times New Roman" w:cs="Times New Roman"/>
                <w:spacing w:val="-8"/>
                <w:sz w:val="24"/>
                <w:szCs w:val="24"/>
                <w:lang w:val="pt-BR"/>
              </w:rPr>
              <w:t xml:space="preserve"> </w:t>
            </w:r>
            <w:r w:rsidRPr="00E8449D">
              <w:rPr>
                <w:rFonts w:ascii="Times New Roman" w:hAnsi="Times New Roman" w:cs="Times New Roman"/>
                <w:sz w:val="24"/>
                <w:szCs w:val="24"/>
                <w:lang w:val="pt-BR"/>
              </w:rPr>
              <w:t>DAS</w:t>
            </w:r>
            <w:r w:rsidRPr="00E8449D">
              <w:rPr>
                <w:rFonts w:ascii="Times New Roman" w:hAnsi="Times New Roman" w:cs="Times New Roman"/>
                <w:spacing w:val="-57"/>
                <w:sz w:val="24"/>
                <w:szCs w:val="24"/>
                <w:lang w:val="pt-BR"/>
              </w:rPr>
              <w:t xml:space="preserve"> </w:t>
            </w:r>
            <w:r w:rsidRPr="00E8449D">
              <w:rPr>
                <w:rFonts w:ascii="Times New Roman" w:hAnsi="Times New Roman" w:cs="Times New Roman"/>
                <w:sz w:val="24"/>
                <w:szCs w:val="24"/>
                <w:lang w:val="pt-BR"/>
              </w:rPr>
              <w:t>PROPOSTAS</w:t>
            </w:r>
            <w:r w:rsidRPr="00E8449D">
              <w:rPr>
                <w:rFonts w:ascii="Times New Roman" w:hAnsi="Times New Roman" w:cs="Times New Roman"/>
                <w:spacing w:val="-1"/>
                <w:sz w:val="24"/>
                <w:szCs w:val="24"/>
                <w:lang w:val="pt-BR"/>
              </w:rPr>
              <w:t xml:space="preserve"> </w:t>
            </w:r>
            <w:r w:rsidRPr="00E8449D">
              <w:rPr>
                <w:rFonts w:ascii="Times New Roman" w:hAnsi="Times New Roman" w:cs="Times New Roman"/>
                <w:sz w:val="24"/>
                <w:szCs w:val="24"/>
                <w:lang w:val="pt-BR"/>
              </w:rPr>
              <w:t>NO</w:t>
            </w:r>
            <w:r w:rsidRPr="00E8449D">
              <w:rPr>
                <w:rFonts w:ascii="Times New Roman" w:hAnsi="Times New Roman" w:cs="Times New Roman"/>
                <w:spacing w:val="-1"/>
                <w:sz w:val="24"/>
                <w:szCs w:val="24"/>
                <w:lang w:val="pt-BR"/>
              </w:rPr>
              <w:t xml:space="preserve"> </w:t>
            </w:r>
            <w:r w:rsidRPr="00E8449D">
              <w:rPr>
                <w:rFonts w:ascii="Times New Roman" w:hAnsi="Times New Roman" w:cs="Times New Roman"/>
                <w:sz w:val="24"/>
                <w:szCs w:val="24"/>
                <w:lang w:val="pt-BR"/>
              </w:rPr>
              <w:t>SITE</w:t>
            </w:r>
          </w:p>
          <w:p w14:paraId="2DF7298A" w14:textId="77777777" w:rsidR="00DB1FD4" w:rsidRPr="00E8449D" w:rsidRDefault="00DB1FD4" w:rsidP="00730B1A">
            <w:pPr>
              <w:ind w:left="132" w:right="124"/>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w:t>
            </w:r>
            <w:hyperlink r:id="rId10">
              <w:r w:rsidRPr="00E8449D">
                <w:rPr>
                  <w:rFonts w:ascii="Times New Roman" w:hAnsi="Times New Roman" w:cs="Times New Roman"/>
                  <w:color w:val="0000FF"/>
                  <w:sz w:val="24"/>
                  <w:szCs w:val="24"/>
                  <w:u w:val="single" w:color="0000FF"/>
                  <w:lang w:val="pt-BR"/>
                </w:rPr>
                <w:t>https://www.licitanet.com.br/</w:t>
              </w:r>
            </w:hyperlink>
            <w:r w:rsidRPr="00E8449D">
              <w:rPr>
                <w:rFonts w:ascii="Times New Roman" w:hAnsi="Times New Roman" w:cs="Times New Roman"/>
                <w:sz w:val="24"/>
                <w:szCs w:val="24"/>
                <w:lang w:val="pt-BR"/>
              </w:rPr>
              <w:t>)</w:t>
            </w:r>
          </w:p>
        </w:tc>
      </w:tr>
      <w:tr w:rsidR="00DB1FD4" w:rsidRPr="00E8449D" w14:paraId="057C514B" w14:textId="77777777" w:rsidTr="003425F4">
        <w:trPr>
          <w:trHeight w:val="695"/>
        </w:trPr>
        <w:tc>
          <w:tcPr>
            <w:tcW w:w="4750" w:type="dxa"/>
            <w:vAlign w:val="center"/>
          </w:tcPr>
          <w:p w14:paraId="1350E127" w14:textId="43EA7032" w:rsidR="00DB1FD4" w:rsidRPr="00E8449D" w:rsidRDefault="00BF00A7" w:rsidP="00730B1A">
            <w:pPr>
              <w:tabs>
                <w:tab w:val="left" w:pos="1340"/>
                <w:tab w:val="left" w:pos="2034"/>
              </w:tabs>
              <w:ind w:left="5"/>
              <w:rPr>
                <w:rFonts w:ascii="Times New Roman" w:hAnsi="Times New Roman" w:cs="Times New Roman"/>
                <w:b/>
                <w:sz w:val="24"/>
                <w:szCs w:val="24"/>
                <w:lang w:val="pt-BR"/>
              </w:rPr>
            </w:pPr>
            <w:r>
              <w:rPr>
                <w:rFonts w:ascii="Times New Roman" w:hAnsi="Times New Roman" w:cs="Times New Roman"/>
                <w:b/>
                <w:sz w:val="24"/>
                <w:szCs w:val="24"/>
                <w:u w:val="thick"/>
                <w:lang w:val="pt-BR"/>
              </w:rPr>
              <w:t>DATA 17/11/2025 às 09 h e 30 min</w:t>
            </w:r>
          </w:p>
        </w:tc>
        <w:tc>
          <w:tcPr>
            <w:tcW w:w="4705" w:type="dxa"/>
          </w:tcPr>
          <w:p w14:paraId="20DA50F7" w14:textId="77777777" w:rsidR="00DB1FD4" w:rsidRPr="00E8449D" w:rsidRDefault="00DB1FD4" w:rsidP="00730B1A">
            <w:pPr>
              <w:ind w:left="132" w:right="124"/>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FIM</w:t>
            </w:r>
            <w:r w:rsidRPr="00E8449D">
              <w:rPr>
                <w:rFonts w:ascii="Times New Roman" w:hAnsi="Times New Roman" w:cs="Times New Roman"/>
                <w:spacing w:val="-2"/>
                <w:sz w:val="24"/>
                <w:szCs w:val="24"/>
                <w:lang w:val="pt-BR"/>
              </w:rPr>
              <w:t xml:space="preserve"> </w:t>
            </w:r>
            <w:r w:rsidRPr="00E8449D">
              <w:rPr>
                <w:rFonts w:ascii="Times New Roman" w:hAnsi="Times New Roman" w:cs="Times New Roman"/>
                <w:sz w:val="24"/>
                <w:szCs w:val="24"/>
                <w:lang w:val="pt-BR"/>
              </w:rPr>
              <w:t>DO</w:t>
            </w:r>
            <w:r w:rsidRPr="00E8449D">
              <w:rPr>
                <w:rFonts w:ascii="Times New Roman" w:hAnsi="Times New Roman" w:cs="Times New Roman"/>
                <w:spacing w:val="-1"/>
                <w:sz w:val="24"/>
                <w:szCs w:val="24"/>
                <w:lang w:val="pt-BR"/>
              </w:rPr>
              <w:t xml:space="preserve"> </w:t>
            </w:r>
            <w:r w:rsidRPr="00E8449D">
              <w:rPr>
                <w:rFonts w:ascii="Times New Roman" w:hAnsi="Times New Roman" w:cs="Times New Roman"/>
                <w:sz w:val="24"/>
                <w:szCs w:val="24"/>
                <w:lang w:val="pt-BR"/>
              </w:rPr>
              <w:t>RECEBIMENTO</w:t>
            </w:r>
            <w:r w:rsidRPr="00E8449D">
              <w:rPr>
                <w:rFonts w:ascii="Times New Roman" w:hAnsi="Times New Roman" w:cs="Times New Roman"/>
                <w:spacing w:val="-2"/>
                <w:sz w:val="24"/>
                <w:szCs w:val="24"/>
                <w:lang w:val="pt-BR"/>
              </w:rPr>
              <w:t xml:space="preserve"> </w:t>
            </w:r>
            <w:r w:rsidRPr="00E8449D">
              <w:rPr>
                <w:rFonts w:ascii="Times New Roman" w:hAnsi="Times New Roman" w:cs="Times New Roman"/>
                <w:sz w:val="24"/>
                <w:szCs w:val="24"/>
                <w:lang w:val="pt-BR"/>
              </w:rPr>
              <w:t>DAS</w:t>
            </w:r>
          </w:p>
          <w:p w14:paraId="7260C541" w14:textId="77777777" w:rsidR="00DB1FD4" w:rsidRPr="00E8449D" w:rsidRDefault="00DB1FD4" w:rsidP="00730B1A">
            <w:pPr>
              <w:ind w:left="132" w:right="126"/>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PROPOSTAS</w:t>
            </w:r>
            <w:r w:rsidRPr="00E8449D">
              <w:rPr>
                <w:rFonts w:ascii="Times New Roman" w:hAnsi="Times New Roman" w:cs="Times New Roman"/>
                <w:spacing w:val="-4"/>
                <w:sz w:val="24"/>
                <w:szCs w:val="24"/>
                <w:lang w:val="pt-BR"/>
              </w:rPr>
              <w:t xml:space="preserve"> </w:t>
            </w:r>
            <w:r w:rsidRPr="00E8449D">
              <w:rPr>
                <w:rFonts w:ascii="Times New Roman" w:hAnsi="Times New Roman" w:cs="Times New Roman"/>
                <w:sz w:val="24"/>
                <w:szCs w:val="24"/>
                <w:lang w:val="pt-BR"/>
              </w:rPr>
              <w:t>(</w:t>
            </w:r>
            <w:hyperlink r:id="rId11">
              <w:r w:rsidRPr="00E8449D">
                <w:rPr>
                  <w:rFonts w:ascii="Times New Roman" w:hAnsi="Times New Roman" w:cs="Times New Roman"/>
                  <w:color w:val="0000FF"/>
                  <w:sz w:val="24"/>
                  <w:szCs w:val="24"/>
                  <w:u w:val="single" w:color="0000FF"/>
                  <w:lang w:val="pt-BR"/>
                </w:rPr>
                <w:t>https://www.licitanet.com.br/</w:t>
              </w:r>
            </w:hyperlink>
            <w:r w:rsidRPr="00E8449D">
              <w:rPr>
                <w:rFonts w:ascii="Times New Roman" w:hAnsi="Times New Roman" w:cs="Times New Roman"/>
                <w:sz w:val="24"/>
                <w:szCs w:val="24"/>
                <w:lang w:val="pt-BR"/>
              </w:rPr>
              <w:t>)</w:t>
            </w:r>
          </w:p>
        </w:tc>
      </w:tr>
      <w:tr w:rsidR="00DB1FD4" w:rsidRPr="00E8449D" w14:paraId="11424FC2" w14:textId="77777777" w:rsidTr="003425F4">
        <w:trPr>
          <w:trHeight w:val="988"/>
        </w:trPr>
        <w:tc>
          <w:tcPr>
            <w:tcW w:w="4750" w:type="dxa"/>
            <w:vAlign w:val="center"/>
          </w:tcPr>
          <w:p w14:paraId="3E476460" w14:textId="4F53666B" w:rsidR="00DB1FD4" w:rsidRPr="00E8449D" w:rsidRDefault="00BF00A7" w:rsidP="00730B1A">
            <w:pPr>
              <w:tabs>
                <w:tab w:val="left" w:pos="1462"/>
                <w:tab w:val="left" w:pos="1976"/>
              </w:tabs>
              <w:ind w:left="8"/>
              <w:rPr>
                <w:rFonts w:ascii="Times New Roman" w:hAnsi="Times New Roman" w:cs="Times New Roman"/>
                <w:b/>
                <w:sz w:val="24"/>
                <w:szCs w:val="24"/>
              </w:rPr>
            </w:pPr>
            <w:r>
              <w:rPr>
                <w:rFonts w:ascii="Times New Roman" w:hAnsi="Times New Roman" w:cs="Times New Roman"/>
                <w:b/>
                <w:sz w:val="24"/>
                <w:szCs w:val="24"/>
                <w:u w:val="thick"/>
                <w:lang w:val="pt-BR"/>
              </w:rPr>
              <w:t xml:space="preserve">DATA 17/11/2025 </w:t>
            </w:r>
            <w:r>
              <w:rPr>
                <w:rFonts w:ascii="Times New Roman" w:hAnsi="Times New Roman" w:cs="Times New Roman"/>
                <w:b/>
                <w:sz w:val="24"/>
                <w:szCs w:val="24"/>
                <w:u w:val="thick"/>
                <w:lang w:val="pt-BR"/>
              </w:rPr>
              <w:t>às 09 h e 31</w:t>
            </w:r>
            <w:r>
              <w:rPr>
                <w:rFonts w:ascii="Times New Roman" w:hAnsi="Times New Roman" w:cs="Times New Roman"/>
                <w:b/>
                <w:sz w:val="24"/>
                <w:szCs w:val="24"/>
                <w:u w:val="thick"/>
                <w:lang w:val="pt-BR"/>
              </w:rPr>
              <w:t xml:space="preserve"> min</w:t>
            </w:r>
          </w:p>
        </w:tc>
        <w:tc>
          <w:tcPr>
            <w:tcW w:w="4705" w:type="dxa"/>
          </w:tcPr>
          <w:p w14:paraId="53E28181" w14:textId="77777777" w:rsidR="00DB1FD4" w:rsidRPr="00E8449D" w:rsidRDefault="00DB1FD4" w:rsidP="00730B1A">
            <w:pPr>
              <w:ind w:left="132" w:right="124"/>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ABERTURA</w:t>
            </w:r>
            <w:r w:rsidRPr="00E8449D">
              <w:rPr>
                <w:rFonts w:ascii="Times New Roman" w:hAnsi="Times New Roman" w:cs="Times New Roman"/>
                <w:spacing w:val="-6"/>
                <w:sz w:val="24"/>
                <w:szCs w:val="24"/>
                <w:lang w:val="pt-BR"/>
              </w:rPr>
              <w:t xml:space="preserve"> </w:t>
            </w:r>
            <w:r w:rsidRPr="00E8449D">
              <w:rPr>
                <w:rFonts w:ascii="Times New Roman" w:hAnsi="Times New Roman" w:cs="Times New Roman"/>
                <w:sz w:val="24"/>
                <w:szCs w:val="24"/>
                <w:lang w:val="pt-BR"/>
              </w:rPr>
              <w:t>E</w:t>
            </w:r>
            <w:r w:rsidRPr="00E8449D">
              <w:rPr>
                <w:rFonts w:ascii="Times New Roman" w:hAnsi="Times New Roman" w:cs="Times New Roman"/>
                <w:spacing w:val="-6"/>
                <w:sz w:val="24"/>
                <w:szCs w:val="24"/>
                <w:lang w:val="pt-BR"/>
              </w:rPr>
              <w:t xml:space="preserve"> </w:t>
            </w:r>
            <w:r w:rsidRPr="00E8449D">
              <w:rPr>
                <w:rFonts w:ascii="Times New Roman" w:hAnsi="Times New Roman" w:cs="Times New Roman"/>
                <w:sz w:val="24"/>
                <w:szCs w:val="24"/>
                <w:lang w:val="pt-BR"/>
              </w:rPr>
              <w:t>AVALIAÇÃO</w:t>
            </w:r>
            <w:r w:rsidRPr="00E8449D">
              <w:rPr>
                <w:rFonts w:ascii="Times New Roman" w:hAnsi="Times New Roman" w:cs="Times New Roman"/>
                <w:spacing w:val="-6"/>
                <w:sz w:val="24"/>
                <w:szCs w:val="24"/>
                <w:lang w:val="pt-BR"/>
              </w:rPr>
              <w:t xml:space="preserve"> </w:t>
            </w:r>
            <w:r w:rsidRPr="00E8449D">
              <w:rPr>
                <w:rFonts w:ascii="Times New Roman" w:hAnsi="Times New Roman" w:cs="Times New Roman"/>
                <w:sz w:val="24"/>
                <w:szCs w:val="24"/>
                <w:lang w:val="pt-BR"/>
              </w:rPr>
              <w:t>DAS</w:t>
            </w:r>
            <w:r w:rsidRPr="00E8449D">
              <w:rPr>
                <w:rFonts w:ascii="Times New Roman" w:hAnsi="Times New Roman" w:cs="Times New Roman"/>
                <w:spacing w:val="-57"/>
                <w:sz w:val="24"/>
                <w:szCs w:val="24"/>
                <w:lang w:val="pt-BR"/>
              </w:rPr>
              <w:t xml:space="preserve"> </w:t>
            </w:r>
            <w:r w:rsidRPr="00E8449D">
              <w:rPr>
                <w:rFonts w:ascii="Times New Roman" w:hAnsi="Times New Roman" w:cs="Times New Roman"/>
                <w:sz w:val="24"/>
                <w:szCs w:val="24"/>
                <w:lang w:val="pt-BR"/>
              </w:rPr>
              <w:t>PROPOSTAS</w:t>
            </w:r>
          </w:p>
          <w:p w14:paraId="338F0868" w14:textId="77777777" w:rsidR="00DB1FD4" w:rsidRPr="00E8449D" w:rsidRDefault="00DB1FD4" w:rsidP="00730B1A">
            <w:pPr>
              <w:ind w:left="132" w:right="124"/>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w:t>
            </w:r>
            <w:hyperlink r:id="rId12">
              <w:r w:rsidRPr="00E8449D">
                <w:rPr>
                  <w:rFonts w:ascii="Times New Roman" w:hAnsi="Times New Roman" w:cs="Times New Roman"/>
                  <w:color w:val="0000FF"/>
                  <w:sz w:val="24"/>
                  <w:szCs w:val="24"/>
                  <w:u w:val="single" w:color="0000FF"/>
                  <w:lang w:val="pt-BR"/>
                </w:rPr>
                <w:t>https://www.licitanet.com.br/</w:t>
              </w:r>
            </w:hyperlink>
            <w:r w:rsidRPr="00E8449D">
              <w:rPr>
                <w:rFonts w:ascii="Times New Roman" w:hAnsi="Times New Roman" w:cs="Times New Roman"/>
                <w:sz w:val="24"/>
                <w:szCs w:val="24"/>
                <w:lang w:val="pt-BR"/>
              </w:rPr>
              <w:t>)</w:t>
            </w:r>
          </w:p>
        </w:tc>
      </w:tr>
      <w:tr w:rsidR="00DB1FD4" w:rsidRPr="00E8449D" w14:paraId="5C267AC3" w14:textId="77777777" w:rsidTr="003425F4">
        <w:trPr>
          <w:trHeight w:val="705"/>
        </w:trPr>
        <w:tc>
          <w:tcPr>
            <w:tcW w:w="4750" w:type="dxa"/>
            <w:vAlign w:val="center"/>
          </w:tcPr>
          <w:p w14:paraId="37FA6E03" w14:textId="7ACC22B5" w:rsidR="00DB1FD4" w:rsidRPr="00E8449D" w:rsidRDefault="00DB1FD4" w:rsidP="00BF00A7">
            <w:pPr>
              <w:ind w:left="32" w:right="177"/>
              <w:rPr>
                <w:rFonts w:ascii="Times New Roman" w:hAnsi="Times New Roman" w:cs="Times New Roman"/>
                <w:sz w:val="24"/>
                <w:szCs w:val="24"/>
                <w:lang w:val="pt-BR"/>
              </w:rPr>
            </w:pPr>
            <w:r w:rsidRPr="00E8449D">
              <w:rPr>
                <w:rFonts w:ascii="Times New Roman" w:hAnsi="Times New Roman" w:cs="Times New Roman"/>
                <w:sz w:val="24"/>
                <w:szCs w:val="24"/>
                <w:lang w:val="pt-BR"/>
              </w:rPr>
              <w:t>Tão</w:t>
            </w:r>
            <w:r w:rsidRPr="00E8449D">
              <w:rPr>
                <w:rFonts w:ascii="Times New Roman" w:hAnsi="Times New Roman" w:cs="Times New Roman"/>
                <w:spacing w:val="-4"/>
                <w:sz w:val="24"/>
                <w:szCs w:val="24"/>
                <w:lang w:val="pt-BR"/>
              </w:rPr>
              <w:t xml:space="preserve"> </w:t>
            </w:r>
            <w:r w:rsidRPr="00E8449D">
              <w:rPr>
                <w:rFonts w:ascii="Times New Roman" w:hAnsi="Times New Roman" w:cs="Times New Roman"/>
                <w:sz w:val="24"/>
                <w:szCs w:val="24"/>
                <w:lang w:val="pt-BR"/>
              </w:rPr>
              <w:t>logo</w:t>
            </w:r>
            <w:r w:rsidRPr="00E8449D">
              <w:rPr>
                <w:rFonts w:ascii="Times New Roman" w:hAnsi="Times New Roman" w:cs="Times New Roman"/>
                <w:spacing w:val="-1"/>
                <w:sz w:val="24"/>
                <w:szCs w:val="24"/>
                <w:lang w:val="pt-BR"/>
              </w:rPr>
              <w:t xml:space="preserve"> </w:t>
            </w:r>
            <w:r w:rsidR="00BF00A7">
              <w:rPr>
                <w:rFonts w:ascii="Times New Roman" w:hAnsi="Times New Roman" w:cs="Times New Roman"/>
                <w:sz w:val="24"/>
                <w:szCs w:val="24"/>
                <w:lang w:val="pt-BR"/>
              </w:rPr>
              <w:t xml:space="preserve">a </w:t>
            </w:r>
            <w:r w:rsidR="00924F42" w:rsidRPr="00E8449D">
              <w:rPr>
                <w:rFonts w:ascii="Times New Roman" w:hAnsi="Times New Roman" w:cs="Times New Roman"/>
                <w:sz w:val="24"/>
                <w:szCs w:val="24"/>
                <w:lang w:val="pt-BR"/>
              </w:rPr>
              <w:t xml:space="preserve">Análise </w:t>
            </w:r>
            <w:r w:rsidR="00BF00A7">
              <w:rPr>
                <w:rFonts w:ascii="Times New Roman" w:hAnsi="Times New Roman" w:cs="Times New Roman"/>
                <w:sz w:val="24"/>
                <w:szCs w:val="24"/>
                <w:lang w:val="pt-BR"/>
              </w:rPr>
              <w:t xml:space="preserve">Preliminar </w:t>
            </w:r>
            <w:r w:rsidR="00924F42" w:rsidRPr="00E8449D">
              <w:rPr>
                <w:rFonts w:ascii="Times New Roman" w:hAnsi="Times New Roman" w:cs="Times New Roman"/>
                <w:sz w:val="24"/>
                <w:szCs w:val="24"/>
                <w:lang w:val="pt-BR"/>
              </w:rPr>
              <w:t>das Propostas</w:t>
            </w:r>
          </w:p>
        </w:tc>
        <w:tc>
          <w:tcPr>
            <w:tcW w:w="4705" w:type="dxa"/>
          </w:tcPr>
          <w:p w14:paraId="1D5B4D32" w14:textId="77777777" w:rsidR="00DB1FD4" w:rsidRPr="00E8449D" w:rsidRDefault="00DB1FD4" w:rsidP="00730B1A">
            <w:pPr>
              <w:ind w:left="132" w:right="125"/>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ABERTURA</w:t>
            </w:r>
            <w:r w:rsidRPr="00E8449D">
              <w:rPr>
                <w:rFonts w:ascii="Times New Roman" w:hAnsi="Times New Roman" w:cs="Times New Roman"/>
                <w:spacing w:val="-2"/>
                <w:sz w:val="24"/>
                <w:szCs w:val="24"/>
                <w:lang w:val="pt-BR"/>
              </w:rPr>
              <w:t xml:space="preserve"> </w:t>
            </w:r>
            <w:r w:rsidRPr="00E8449D">
              <w:rPr>
                <w:rFonts w:ascii="Times New Roman" w:hAnsi="Times New Roman" w:cs="Times New Roman"/>
                <w:sz w:val="24"/>
                <w:szCs w:val="24"/>
                <w:lang w:val="pt-BR"/>
              </w:rPr>
              <w:t>E</w:t>
            </w:r>
            <w:r w:rsidRPr="00E8449D">
              <w:rPr>
                <w:rFonts w:ascii="Times New Roman" w:hAnsi="Times New Roman" w:cs="Times New Roman"/>
                <w:spacing w:val="-2"/>
                <w:sz w:val="24"/>
                <w:szCs w:val="24"/>
                <w:lang w:val="pt-BR"/>
              </w:rPr>
              <w:t xml:space="preserve"> </w:t>
            </w:r>
            <w:r w:rsidRPr="00E8449D">
              <w:rPr>
                <w:rFonts w:ascii="Times New Roman" w:hAnsi="Times New Roman" w:cs="Times New Roman"/>
                <w:sz w:val="24"/>
                <w:szCs w:val="24"/>
                <w:lang w:val="pt-BR"/>
              </w:rPr>
              <w:t>DISPUTA</w:t>
            </w:r>
            <w:r w:rsidRPr="00E8449D">
              <w:rPr>
                <w:rFonts w:ascii="Times New Roman" w:hAnsi="Times New Roman" w:cs="Times New Roman"/>
                <w:spacing w:val="-2"/>
                <w:sz w:val="24"/>
                <w:szCs w:val="24"/>
                <w:lang w:val="pt-BR"/>
              </w:rPr>
              <w:t xml:space="preserve"> </w:t>
            </w:r>
            <w:r w:rsidRPr="00E8449D">
              <w:rPr>
                <w:rFonts w:ascii="Times New Roman" w:hAnsi="Times New Roman" w:cs="Times New Roman"/>
                <w:sz w:val="24"/>
                <w:szCs w:val="24"/>
                <w:lang w:val="pt-BR"/>
              </w:rPr>
              <w:t>DE</w:t>
            </w:r>
            <w:r w:rsidRPr="00E8449D">
              <w:rPr>
                <w:rFonts w:ascii="Times New Roman" w:hAnsi="Times New Roman" w:cs="Times New Roman"/>
                <w:spacing w:val="-1"/>
                <w:sz w:val="24"/>
                <w:szCs w:val="24"/>
                <w:lang w:val="pt-BR"/>
              </w:rPr>
              <w:t xml:space="preserve"> </w:t>
            </w:r>
            <w:r w:rsidRPr="00E8449D">
              <w:rPr>
                <w:rFonts w:ascii="Times New Roman" w:hAnsi="Times New Roman" w:cs="Times New Roman"/>
                <w:sz w:val="24"/>
                <w:szCs w:val="24"/>
                <w:lang w:val="pt-BR"/>
              </w:rPr>
              <w:t>LANCES</w:t>
            </w:r>
          </w:p>
          <w:p w14:paraId="52AD446A" w14:textId="77777777" w:rsidR="00DB1FD4" w:rsidRPr="00E8449D" w:rsidRDefault="00DB1FD4" w:rsidP="00730B1A">
            <w:pPr>
              <w:ind w:left="132" w:right="124"/>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w:t>
            </w:r>
            <w:hyperlink r:id="rId13">
              <w:r w:rsidRPr="00E8449D">
                <w:rPr>
                  <w:rFonts w:ascii="Times New Roman" w:hAnsi="Times New Roman" w:cs="Times New Roman"/>
                  <w:color w:val="0000FF"/>
                  <w:sz w:val="24"/>
                  <w:szCs w:val="24"/>
                  <w:u w:val="single" w:color="0000FF"/>
                  <w:lang w:val="pt-BR"/>
                </w:rPr>
                <w:t>https://www.licitanet.com.br/</w:t>
              </w:r>
            </w:hyperlink>
            <w:r w:rsidRPr="00E8449D">
              <w:rPr>
                <w:rFonts w:ascii="Times New Roman" w:hAnsi="Times New Roman" w:cs="Times New Roman"/>
                <w:sz w:val="24"/>
                <w:szCs w:val="24"/>
                <w:lang w:val="pt-BR"/>
              </w:rPr>
              <w:t>)</w:t>
            </w:r>
          </w:p>
        </w:tc>
      </w:tr>
    </w:tbl>
    <w:p w14:paraId="0096F68F" w14:textId="77777777" w:rsidR="00DB1FD4" w:rsidRPr="00944151" w:rsidRDefault="00DB1FD4" w:rsidP="003425F4">
      <w:pPr>
        <w:spacing w:before="120" w:after="120"/>
        <w:jc w:val="both"/>
        <w:outlineLvl w:val="0"/>
        <w:rPr>
          <w:b/>
          <w:bCs/>
          <w:sz w:val="24"/>
          <w:szCs w:val="24"/>
        </w:rPr>
      </w:pPr>
      <w:r w:rsidRPr="00944151">
        <w:rPr>
          <w:b/>
          <w:bCs/>
          <w:sz w:val="24"/>
          <w:szCs w:val="24"/>
        </w:rPr>
        <w:t>DISPOSIÇÕES</w:t>
      </w:r>
      <w:r w:rsidRPr="00944151">
        <w:rPr>
          <w:b/>
          <w:bCs/>
          <w:spacing w:val="-3"/>
          <w:sz w:val="24"/>
          <w:szCs w:val="24"/>
        </w:rPr>
        <w:t xml:space="preserve"> </w:t>
      </w:r>
      <w:r w:rsidRPr="00944151">
        <w:rPr>
          <w:b/>
          <w:bCs/>
          <w:sz w:val="24"/>
          <w:szCs w:val="24"/>
        </w:rPr>
        <w:t>PRELIMINARES:</w:t>
      </w:r>
      <w:bookmarkStart w:id="1" w:name="_GoBack"/>
      <w:bookmarkEnd w:id="1"/>
    </w:p>
    <w:p w14:paraId="3A7D8186" w14:textId="4A3C6FC0" w:rsidR="00DB1FD4" w:rsidRPr="00944151" w:rsidRDefault="00DB1FD4" w:rsidP="003425F4">
      <w:pPr>
        <w:spacing w:before="120" w:after="120"/>
        <w:jc w:val="both"/>
        <w:rPr>
          <w:sz w:val="24"/>
          <w:szCs w:val="24"/>
        </w:rPr>
      </w:pPr>
      <w:r w:rsidRPr="00944151">
        <w:rPr>
          <w:b/>
          <w:sz w:val="24"/>
          <w:szCs w:val="24"/>
        </w:rPr>
        <w:t xml:space="preserve">LOCAL </w:t>
      </w:r>
      <w:r w:rsidR="001920F2" w:rsidRPr="00944151">
        <w:rPr>
          <w:b/>
          <w:sz w:val="24"/>
          <w:szCs w:val="24"/>
        </w:rPr>
        <w:t>DA SESSÃO</w:t>
      </w:r>
      <w:r w:rsidR="009E3E87" w:rsidRPr="00944151">
        <w:rPr>
          <w:b/>
          <w:sz w:val="24"/>
          <w:szCs w:val="24"/>
        </w:rPr>
        <w:t xml:space="preserve"> DO CERTAME</w:t>
      </w:r>
      <w:r w:rsidR="009E3E87" w:rsidRPr="00944151">
        <w:rPr>
          <w:sz w:val="24"/>
          <w:szCs w:val="24"/>
        </w:rPr>
        <w:t>:</w:t>
      </w:r>
      <w:r w:rsidRPr="00944151">
        <w:rPr>
          <w:sz w:val="24"/>
          <w:szCs w:val="24"/>
        </w:rPr>
        <w:t xml:space="preserve"> </w:t>
      </w:r>
      <w:r w:rsidRPr="00944151">
        <w:rPr>
          <w:b/>
          <w:sz w:val="24"/>
          <w:szCs w:val="24"/>
        </w:rPr>
        <w:t xml:space="preserve">A LICITANET – Licitações On-line </w:t>
      </w:r>
      <w:r w:rsidRPr="00944151">
        <w:rPr>
          <w:sz w:val="24"/>
          <w:szCs w:val="24"/>
        </w:rPr>
        <w:t>atua como Órgão</w:t>
      </w:r>
      <w:r w:rsidRPr="00944151">
        <w:rPr>
          <w:spacing w:val="1"/>
          <w:sz w:val="24"/>
          <w:szCs w:val="24"/>
        </w:rPr>
        <w:t xml:space="preserve"> </w:t>
      </w:r>
      <w:r w:rsidRPr="00944151">
        <w:rPr>
          <w:sz w:val="24"/>
          <w:szCs w:val="24"/>
        </w:rPr>
        <w:t>provedor do Sistema Eletrônico. Para todas as referências de tempo será observado o horário</w:t>
      </w:r>
      <w:r w:rsidRPr="00944151">
        <w:rPr>
          <w:spacing w:val="1"/>
          <w:sz w:val="24"/>
          <w:szCs w:val="24"/>
        </w:rPr>
        <w:t xml:space="preserve"> </w:t>
      </w:r>
      <w:r w:rsidRPr="00944151">
        <w:rPr>
          <w:sz w:val="24"/>
          <w:szCs w:val="24"/>
        </w:rPr>
        <w:t>de</w:t>
      </w:r>
      <w:r w:rsidRPr="00944151">
        <w:rPr>
          <w:spacing w:val="-2"/>
          <w:sz w:val="24"/>
          <w:szCs w:val="24"/>
        </w:rPr>
        <w:t xml:space="preserve"> </w:t>
      </w:r>
      <w:r w:rsidRPr="00944151">
        <w:rPr>
          <w:sz w:val="24"/>
          <w:szCs w:val="24"/>
        </w:rPr>
        <w:t>Brasília/DF.</w:t>
      </w:r>
    </w:p>
    <w:p w14:paraId="2C77B2DC" w14:textId="77777777" w:rsidR="00DB1FD4" w:rsidRPr="00944151" w:rsidRDefault="00DB1FD4" w:rsidP="003425F4">
      <w:pPr>
        <w:spacing w:before="120" w:after="120"/>
        <w:jc w:val="both"/>
        <w:rPr>
          <w:b/>
          <w:sz w:val="24"/>
          <w:szCs w:val="24"/>
        </w:rPr>
      </w:pPr>
      <w:r w:rsidRPr="00944151">
        <w:rPr>
          <w:b/>
          <w:sz w:val="24"/>
          <w:szCs w:val="24"/>
        </w:rPr>
        <w:t>Modo</w:t>
      </w:r>
      <w:r w:rsidRPr="00944151">
        <w:rPr>
          <w:b/>
          <w:spacing w:val="-1"/>
          <w:sz w:val="24"/>
          <w:szCs w:val="24"/>
        </w:rPr>
        <w:t xml:space="preserve"> </w:t>
      </w:r>
      <w:r w:rsidRPr="00944151">
        <w:rPr>
          <w:b/>
          <w:sz w:val="24"/>
          <w:szCs w:val="24"/>
        </w:rPr>
        <w:t>de</w:t>
      </w:r>
      <w:r w:rsidRPr="00944151">
        <w:rPr>
          <w:b/>
          <w:spacing w:val="-1"/>
          <w:sz w:val="24"/>
          <w:szCs w:val="24"/>
        </w:rPr>
        <w:t xml:space="preserve"> </w:t>
      </w:r>
      <w:r w:rsidRPr="00944151">
        <w:rPr>
          <w:b/>
          <w:sz w:val="24"/>
          <w:szCs w:val="24"/>
        </w:rPr>
        <w:t>Disputa:</w:t>
      </w:r>
      <w:r w:rsidRPr="00944151">
        <w:rPr>
          <w:b/>
          <w:spacing w:val="-1"/>
          <w:sz w:val="24"/>
          <w:szCs w:val="24"/>
        </w:rPr>
        <w:t xml:space="preserve"> </w:t>
      </w:r>
      <w:r w:rsidRPr="00944151">
        <w:rPr>
          <w:b/>
          <w:sz w:val="24"/>
          <w:szCs w:val="24"/>
        </w:rPr>
        <w:t>Aberto</w:t>
      </w:r>
    </w:p>
    <w:p w14:paraId="5CE0C908" w14:textId="20A82183" w:rsidR="00DB1FD4" w:rsidRPr="00944151" w:rsidRDefault="00924F42" w:rsidP="003425F4">
      <w:pPr>
        <w:spacing w:before="120" w:after="120"/>
        <w:jc w:val="both"/>
        <w:rPr>
          <w:sz w:val="24"/>
          <w:szCs w:val="24"/>
        </w:rPr>
      </w:pPr>
      <w:r w:rsidRPr="00944151">
        <w:rPr>
          <w:sz w:val="24"/>
          <w:szCs w:val="24"/>
        </w:rPr>
        <w:t>O</w:t>
      </w:r>
      <w:r w:rsidR="00DB1FD4" w:rsidRPr="00944151">
        <w:rPr>
          <w:sz w:val="24"/>
          <w:szCs w:val="24"/>
        </w:rPr>
        <w:t xml:space="preserve"> Pregão Eletrônico será realizado em sessão pública, por meio da </w:t>
      </w:r>
      <w:r w:rsidR="00DB1FD4" w:rsidRPr="00944151">
        <w:rPr>
          <w:b/>
          <w:i/>
          <w:sz w:val="24"/>
          <w:szCs w:val="24"/>
        </w:rPr>
        <w:t>INTERNET</w:t>
      </w:r>
      <w:r w:rsidR="00DB1FD4" w:rsidRPr="00944151">
        <w:rPr>
          <w:b/>
          <w:sz w:val="24"/>
          <w:szCs w:val="24"/>
        </w:rPr>
        <w:t xml:space="preserve">, </w:t>
      </w:r>
      <w:r w:rsidR="00DB1FD4" w:rsidRPr="00944151">
        <w:rPr>
          <w:sz w:val="24"/>
          <w:szCs w:val="24"/>
        </w:rPr>
        <w:t>mediante</w:t>
      </w:r>
      <w:r w:rsidR="00DB1FD4" w:rsidRPr="00944151">
        <w:rPr>
          <w:spacing w:val="1"/>
          <w:sz w:val="24"/>
          <w:szCs w:val="24"/>
        </w:rPr>
        <w:t xml:space="preserve"> </w:t>
      </w:r>
      <w:r w:rsidR="00DB1FD4" w:rsidRPr="00944151">
        <w:rPr>
          <w:sz w:val="24"/>
          <w:szCs w:val="24"/>
        </w:rPr>
        <w:t>condições de segurança - criptografia e autenticação - em todas as suas fases através do</w:t>
      </w:r>
      <w:r w:rsidR="00DB1FD4" w:rsidRPr="00944151">
        <w:rPr>
          <w:spacing w:val="1"/>
          <w:sz w:val="24"/>
          <w:szCs w:val="24"/>
        </w:rPr>
        <w:t xml:space="preserve"> </w:t>
      </w:r>
      <w:r w:rsidR="00DB1FD4" w:rsidRPr="00944151">
        <w:rPr>
          <w:b/>
          <w:sz w:val="24"/>
          <w:szCs w:val="24"/>
        </w:rPr>
        <w:t>Sistema</w:t>
      </w:r>
      <w:r w:rsidR="00DB1FD4" w:rsidRPr="00944151">
        <w:rPr>
          <w:b/>
          <w:spacing w:val="1"/>
          <w:sz w:val="24"/>
          <w:szCs w:val="24"/>
        </w:rPr>
        <w:t xml:space="preserve"> </w:t>
      </w:r>
      <w:r w:rsidR="00DB1FD4" w:rsidRPr="00944151">
        <w:rPr>
          <w:b/>
          <w:sz w:val="24"/>
          <w:szCs w:val="24"/>
        </w:rPr>
        <w:t>de</w:t>
      </w:r>
      <w:r w:rsidR="00DB1FD4" w:rsidRPr="00944151">
        <w:rPr>
          <w:b/>
          <w:spacing w:val="1"/>
          <w:sz w:val="24"/>
          <w:szCs w:val="24"/>
        </w:rPr>
        <w:t xml:space="preserve"> </w:t>
      </w:r>
      <w:r w:rsidR="00DB1FD4" w:rsidRPr="00944151">
        <w:rPr>
          <w:b/>
          <w:sz w:val="24"/>
          <w:szCs w:val="24"/>
        </w:rPr>
        <w:t>Pregão</w:t>
      </w:r>
      <w:r w:rsidR="00DB1FD4" w:rsidRPr="00944151">
        <w:rPr>
          <w:b/>
          <w:spacing w:val="1"/>
          <w:sz w:val="24"/>
          <w:szCs w:val="24"/>
        </w:rPr>
        <w:t xml:space="preserve"> </w:t>
      </w:r>
      <w:r w:rsidR="00DB1FD4" w:rsidRPr="00944151">
        <w:rPr>
          <w:b/>
          <w:sz w:val="24"/>
          <w:szCs w:val="24"/>
        </w:rPr>
        <w:t>Eletrônico</w:t>
      </w:r>
      <w:r w:rsidR="00DB1FD4" w:rsidRPr="00944151">
        <w:rPr>
          <w:b/>
          <w:spacing w:val="1"/>
          <w:sz w:val="24"/>
          <w:szCs w:val="24"/>
        </w:rPr>
        <w:t xml:space="preserve"> </w:t>
      </w:r>
      <w:r w:rsidR="00DB1FD4" w:rsidRPr="00944151">
        <w:rPr>
          <w:b/>
          <w:sz w:val="24"/>
          <w:szCs w:val="24"/>
        </w:rPr>
        <w:t>(licitações)</w:t>
      </w:r>
      <w:r w:rsidR="00DB1FD4" w:rsidRPr="00944151">
        <w:rPr>
          <w:b/>
          <w:spacing w:val="1"/>
          <w:sz w:val="24"/>
          <w:szCs w:val="24"/>
        </w:rPr>
        <w:t xml:space="preserve"> </w:t>
      </w:r>
      <w:r w:rsidR="00DB1FD4" w:rsidRPr="00944151">
        <w:rPr>
          <w:b/>
          <w:sz w:val="24"/>
          <w:szCs w:val="24"/>
        </w:rPr>
        <w:t>da</w:t>
      </w:r>
      <w:r w:rsidR="00DB1FD4" w:rsidRPr="00944151">
        <w:rPr>
          <w:b/>
          <w:spacing w:val="1"/>
          <w:sz w:val="24"/>
          <w:szCs w:val="24"/>
        </w:rPr>
        <w:t xml:space="preserve"> </w:t>
      </w:r>
      <w:r w:rsidR="00DB1FD4" w:rsidRPr="00944151">
        <w:rPr>
          <w:b/>
          <w:sz w:val="24"/>
          <w:szCs w:val="24"/>
        </w:rPr>
        <w:t>LICITANET</w:t>
      </w:r>
      <w:r w:rsidR="00DB1FD4" w:rsidRPr="00944151">
        <w:rPr>
          <w:b/>
          <w:spacing w:val="1"/>
          <w:sz w:val="24"/>
          <w:szCs w:val="24"/>
        </w:rPr>
        <w:t xml:space="preserve"> </w:t>
      </w:r>
      <w:r w:rsidR="00DB1FD4" w:rsidRPr="00944151">
        <w:rPr>
          <w:b/>
          <w:sz w:val="24"/>
          <w:szCs w:val="24"/>
        </w:rPr>
        <w:t>–</w:t>
      </w:r>
      <w:r w:rsidR="00DB1FD4" w:rsidRPr="00944151">
        <w:rPr>
          <w:b/>
          <w:spacing w:val="1"/>
          <w:sz w:val="24"/>
          <w:szCs w:val="24"/>
        </w:rPr>
        <w:t xml:space="preserve"> </w:t>
      </w:r>
      <w:r w:rsidR="00DB1FD4" w:rsidRPr="00944151">
        <w:rPr>
          <w:b/>
          <w:sz w:val="24"/>
          <w:szCs w:val="24"/>
        </w:rPr>
        <w:t>Licitações</w:t>
      </w:r>
      <w:r w:rsidR="00DB1FD4" w:rsidRPr="00944151">
        <w:rPr>
          <w:b/>
          <w:spacing w:val="1"/>
          <w:sz w:val="24"/>
          <w:szCs w:val="24"/>
        </w:rPr>
        <w:t xml:space="preserve"> </w:t>
      </w:r>
      <w:r w:rsidR="00DB1FD4" w:rsidRPr="00944151">
        <w:rPr>
          <w:b/>
          <w:sz w:val="24"/>
          <w:szCs w:val="24"/>
        </w:rPr>
        <w:t>On-line</w:t>
      </w:r>
      <w:r w:rsidR="00DB1FD4" w:rsidRPr="00944151">
        <w:rPr>
          <w:sz w:val="24"/>
          <w:szCs w:val="24"/>
        </w:rPr>
        <w:t>.</w:t>
      </w:r>
      <w:r w:rsidR="00DB1FD4" w:rsidRPr="00944151">
        <w:rPr>
          <w:spacing w:val="1"/>
          <w:sz w:val="24"/>
          <w:szCs w:val="24"/>
        </w:rPr>
        <w:t xml:space="preserve"> </w:t>
      </w:r>
    </w:p>
    <w:p w14:paraId="368D0D1A" w14:textId="02BAE724" w:rsidR="00DB1FD4" w:rsidRPr="00944151" w:rsidRDefault="00DB1FD4" w:rsidP="003425F4">
      <w:pPr>
        <w:spacing w:before="120" w:after="120"/>
        <w:jc w:val="both"/>
        <w:rPr>
          <w:sz w:val="24"/>
          <w:szCs w:val="24"/>
        </w:rPr>
      </w:pPr>
      <w:r w:rsidRPr="00944151">
        <w:rPr>
          <w:sz w:val="24"/>
          <w:szCs w:val="24"/>
        </w:rPr>
        <w:t>Os trabalhos serão conduzidos pel</w:t>
      </w:r>
      <w:r w:rsidR="005A315F" w:rsidRPr="00944151">
        <w:rPr>
          <w:sz w:val="24"/>
          <w:szCs w:val="24"/>
        </w:rPr>
        <w:t>o (</w:t>
      </w:r>
      <w:r w:rsidR="00924F42" w:rsidRPr="00944151">
        <w:rPr>
          <w:sz w:val="24"/>
          <w:szCs w:val="24"/>
        </w:rPr>
        <w:t>a</w:t>
      </w:r>
      <w:r w:rsidR="005A315F" w:rsidRPr="00944151">
        <w:rPr>
          <w:sz w:val="24"/>
          <w:szCs w:val="24"/>
        </w:rPr>
        <w:t>)</w:t>
      </w:r>
      <w:r w:rsidRPr="00944151">
        <w:rPr>
          <w:sz w:val="24"/>
          <w:szCs w:val="24"/>
        </w:rPr>
        <w:t xml:space="preserve"> Pregoeir</w:t>
      </w:r>
      <w:r w:rsidR="005A315F" w:rsidRPr="00944151">
        <w:rPr>
          <w:sz w:val="24"/>
          <w:szCs w:val="24"/>
        </w:rPr>
        <w:t>o (</w:t>
      </w:r>
      <w:r w:rsidR="00924F42" w:rsidRPr="00944151">
        <w:rPr>
          <w:sz w:val="24"/>
          <w:szCs w:val="24"/>
        </w:rPr>
        <w:t>a</w:t>
      </w:r>
      <w:r w:rsidR="005A315F" w:rsidRPr="00944151">
        <w:rPr>
          <w:sz w:val="24"/>
          <w:szCs w:val="24"/>
        </w:rPr>
        <w:t>)</w:t>
      </w:r>
      <w:r w:rsidRPr="00944151">
        <w:rPr>
          <w:sz w:val="24"/>
          <w:szCs w:val="24"/>
        </w:rPr>
        <w:t xml:space="preserve"> mediante a inserção e monitoramento de dados</w:t>
      </w:r>
      <w:r w:rsidRPr="00944151">
        <w:rPr>
          <w:spacing w:val="1"/>
          <w:sz w:val="24"/>
          <w:szCs w:val="24"/>
        </w:rPr>
        <w:t xml:space="preserve"> </w:t>
      </w:r>
      <w:r w:rsidRPr="00944151">
        <w:rPr>
          <w:sz w:val="24"/>
          <w:szCs w:val="24"/>
        </w:rPr>
        <w:t>gerados ou transferidos para o aplicativo “LICITANET – Licitações On-line” constante na</w:t>
      </w:r>
      <w:r w:rsidRPr="00944151">
        <w:rPr>
          <w:spacing w:val="1"/>
          <w:sz w:val="24"/>
          <w:szCs w:val="24"/>
        </w:rPr>
        <w:t xml:space="preserve"> </w:t>
      </w:r>
      <w:r w:rsidRPr="00944151">
        <w:rPr>
          <w:sz w:val="24"/>
          <w:szCs w:val="24"/>
        </w:rPr>
        <w:t>página</w:t>
      </w:r>
      <w:r w:rsidRPr="00944151">
        <w:rPr>
          <w:spacing w:val="-2"/>
          <w:sz w:val="24"/>
          <w:szCs w:val="24"/>
        </w:rPr>
        <w:t xml:space="preserve"> </w:t>
      </w:r>
      <w:r w:rsidRPr="00944151">
        <w:rPr>
          <w:sz w:val="24"/>
          <w:szCs w:val="24"/>
        </w:rPr>
        <w:t>da</w:t>
      </w:r>
      <w:r w:rsidRPr="00944151">
        <w:rPr>
          <w:spacing w:val="-1"/>
          <w:sz w:val="24"/>
          <w:szCs w:val="24"/>
        </w:rPr>
        <w:t xml:space="preserve"> </w:t>
      </w:r>
      <w:r w:rsidRPr="00944151">
        <w:rPr>
          <w:sz w:val="24"/>
          <w:szCs w:val="24"/>
        </w:rPr>
        <w:t>internet.</w:t>
      </w:r>
      <w:r w:rsidRPr="00944151">
        <w:rPr>
          <w:spacing w:val="1"/>
          <w:sz w:val="24"/>
          <w:szCs w:val="24"/>
        </w:rPr>
        <w:t xml:space="preserve"> </w:t>
      </w:r>
      <w:r w:rsidRPr="00944151">
        <w:rPr>
          <w:sz w:val="24"/>
          <w:szCs w:val="24"/>
        </w:rPr>
        <w:t>(</w:t>
      </w:r>
      <w:hyperlink r:id="rId14">
        <w:r w:rsidRPr="00944151">
          <w:rPr>
            <w:color w:val="0000FF"/>
            <w:sz w:val="24"/>
            <w:szCs w:val="24"/>
            <w:u w:val="single" w:color="0000FF"/>
          </w:rPr>
          <w:t>https://www.licitanet.com.br/</w:t>
        </w:r>
      </w:hyperlink>
      <w:r w:rsidRPr="00944151">
        <w:rPr>
          <w:sz w:val="24"/>
          <w:szCs w:val="24"/>
        </w:rPr>
        <w:t>).</w:t>
      </w:r>
    </w:p>
    <w:p w14:paraId="5C3C6613" w14:textId="77777777" w:rsidR="00DB1FD4" w:rsidRPr="00944151" w:rsidRDefault="00DB1FD4" w:rsidP="003425F4">
      <w:pPr>
        <w:spacing w:before="120" w:after="120"/>
        <w:jc w:val="both"/>
        <w:rPr>
          <w:spacing w:val="-57"/>
          <w:sz w:val="24"/>
          <w:szCs w:val="24"/>
        </w:rPr>
      </w:pPr>
      <w:r w:rsidRPr="00944151">
        <w:rPr>
          <w:sz w:val="24"/>
          <w:szCs w:val="24"/>
        </w:rPr>
        <w:t>Os</w:t>
      </w:r>
      <w:r w:rsidRPr="00944151">
        <w:rPr>
          <w:spacing w:val="16"/>
          <w:sz w:val="24"/>
          <w:szCs w:val="24"/>
        </w:rPr>
        <w:t xml:space="preserve"> </w:t>
      </w:r>
      <w:r w:rsidRPr="00944151">
        <w:rPr>
          <w:sz w:val="24"/>
          <w:szCs w:val="24"/>
        </w:rPr>
        <w:t>esclarecimentos</w:t>
      </w:r>
      <w:r w:rsidRPr="00944151">
        <w:rPr>
          <w:spacing w:val="17"/>
          <w:sz w:val="24"/>
          <w:szCs w:val="24"/>
        </w:rPr>
        <w:t xml:space="preserve"> </w:t>
      </w:r>
      <w:r w:rsidRPr="00944151">
        <w:rPr>
          <w:sz w:val="24"/>
          <w:szCs w:val="24"/>
        </w:rPr>
        <w:t>e</w:t>
      </w:r>
      <w:r w:rsidRPr="00944151">
        <w:rPr>
          <w:spacing w:val="18"/>
          <w:sz w:val="24"/>
          <w:szCs w:val="24"/>
        </w:rPr>
        <w:t xml:space="preserve"> </w:t>
      </w:r>
      <w:r w:rsidRPr="00944151">
        <w:rPr>
          <w:sz w:val="24"/>
          <w:szCs w:val="24"/>
        </w:rPr>
        <w:t>as</w:t>
      </w:r>
      <w:r w:rsidRPr="00944151">
        <w:rPr>
          <w:spacing w:val="20"/>
          <w:sz w:val="24"/>
          <w:szCs w:val="24"/>
        </w:rPr>
        <w:t xml:space="preserve"> </w:t>
      </w:r>
      <w:r w:rsidRPr="00944151">
        <w:rPr>
          <w:sz w:val="24"/>
          <w:szCs w:val="24"/>
        </w:rPr>
        <w:t>informações</w:t>
      </w:r>
      <w:r w:rsidRPr="00944151">
        <w:rPr>
          <w:spacing w:val="17"/>
          <w:sz w:val="24"/>
          <w:szCs w:val="24"/>
        </w:rPr>
        <w:t xml:space="preserve"> </w:t>
      </w:r>
      <w:r w:rsidRPr="00944151">
        <w:rPr>
          <w:sz w:val="24"/>
          <w:szCs w:val="24"/>
        </w:rPr>
        <w:t>necessárias</w:t>
      </w:r>
      <w:r w:rsidRPr="00944151">
        <w:rPr>
          <w:spacing w:val="19"/>
          <w:sz w:val="24"/>
          <w:szCs w:val="24"/>
        </w:rPr>
        <w:t xml:space="preserve"> </w:t>
      </w:r>
      <w:r w:rsidRPr="00944151">
        <w:rPr>
          <w:sz w:val="24"/>
          <w:szCs w:val="24"/>
        </w:rPr>
        <w:t>aos</w:t>
      </w:r>
      <w:r w:rsidRPr="00944151">
        <w:rPr>
          <w:spacing w:val="17"/>
          <w:sz w:val="24"/>
          <w:szCs w:val="24"/>
        </w:rPr>
        <w:t xml:space="preserve"> </w:t>
      </w:r>
      <w:r w:rsidRPr="00944151">
        <w:rPr>
          <w:sz w:val="24"/>
          <w:szCs w:val="24"/>
        </w:rPr>
        <w:t>licitantes</w:t>
      </w:r>
      <w:r w:rsidRPr="00944151">
        <w:rPr>
          <w:spacing w:val="17"/>
          <w:sz w:val="24"/>
          <w:szCs w:val="24"/>
        </w:rPr>
        <w:t xml:space="preserve"> </w:t>
      </w:r>
      <w:r w:rsidRPr="00944151">
        <w:rPr>
          <w:sz w:val="24"/>
          <w:szCs w:val="24"/>
        </w:rPr>
        <w:t>serão</w:t>
      </w:r>
      <w:r w:rsidRPr="00944151">
        <w:rPr>
          <w:spacing w:val="16"/>
          <w:sz w:val="24"/>
          <w:szCs w:val="24"/>
        </w:rPr>
        <w:t xml:space="preserve"> </w:t>
      </w:r>
      <w:r w:rsidRPr="00944151">
        <w:rPr>
          <w:sz w:val="24"/>
          <w:szCs w:val="24"/>
        </w:rPr>
        <w:t>prestados</w:t>
      </w:r>
      <w:r w:rsidRPr="00944151">
        <w:rPr>
          <w:spacing w:val="23"/>
          <w:sz w:val="24"/>
          <w:szCs w:val="24"/>
        </w:rPr>
        <w:t xml:space="preserve"> </w:t>
      </w:r>
      <w:r w:rsidRPr="00944151">
        <w:rPr>
          <w:sz w:val="24"/>
          <w:szCs w:val="24"/>
        </w:rPr>
        <w:t>nos</w:t>
      </w:r>
      <w:r w:rsidRPr="00944151">
        <w:rPr>
          <w:spacing w:val="17"/>
          <w:sz w:val="24"/>
          <w:szCs w:val="24"/>
        </w:rPr>
        <w:t xml:space="preserve"> </w:t>
      </w:r>
      <w:r w:rsidRPr="00944151">
        <w:rPr>
          <w:sz w:val="24"/>
          <w:szCs w:val="24"/>
        </w:rPr>
        <w:t>seguintes</w:t>
      </w:r>
      <w:r w:rsidRPr="00944151">
        <w:rPr>
          <w:spacing w:val="-57"/>
          <w:sz w:val="24"/>
          <w:szCs w:val="24"/>
        </w:rPr>
        <w:t xml:space="preserve"> </w:t>
      </w:r>
      <w:r w:rsidR="000D445C" w:rsidRPr="00944151">
        <w:rPr>
          <w:spacing w:val="-57"/>
          <w:sz w:val="24"/>
          <w:szCs w:val="24"/>
        </w:rPr>
        <w:t xml:space="preserve">                         </w:t>
      </w:r>
      <w:r w:rsidRPr="00944151">
        <w:rPr>
          <w:sz w:val="24"/>
          <w:szCs w:val="24"/>
        </w:rPr>
        <w:t>endereços</w:t>
      </w:r>
      <w:r w:rsidRPr="00944151">
        <w:rPr>
          <w:spacing w:val="-1"/>
          <w:sz w:val="24"/>
          <w:szCs w:val="24"/>
        </w:rPr>
        <w:t xml:space="preserve"> </w:t>
      </w:r>
      <w:r w:rsidRPr="00944151">
        <w:rPr>
          <w:sz w:val="24"/>
          <w:szCs w:val="24"/>
        </w:rPr>
        <w:t>eletrônicos:</w:t>
      </w:r>
    </w:p>
    <w:p w14:paraId="1424D99F" w14:textId="77777777" w:rsidR="00DB1FD4" w:rsidRPr="00944151" w:rsidRDefault="00DB1FD4" w:rsidP="00C317AD">
      <w:pPr>
        <w:widowControl w:val="0"/>
        <w:numPr>
          <w:ilvl w:val="0"/>
          <w:numId w:val="9"/>
        </w:numPr>
        <w:tabs>
          <w:tab w:val="left" w:pos="567"/>
          <w:tab w:val="left" w:pos="1010"/>
        </w:tabs>
        <w:autoSpaceDE w:val="0"/>
        <w:autoSpaceDN w:val="0"/>
        <w:spacing w:before="120" w:after="120"/>
        <w:ind w:left="284" w:firstLine="0"/>
        <w:jc w:val="both"/>
        <w:rPr>
          <w:sz w:val="24"/>
          <w:szCs w:val="24"/>
        </w:rPr>
      </w:pPr>
      <w:proofErr w:type="gramStart"/>
      <w:r w:rsidRPr="00944151">
        <w:rPr>
          <w:sz w:val="24"/>
          <w:szCs w:val="24"/>
        </w:rPr>
        <w:t>no</w:t>
      </w:r>
      <w:proofErr w:type="gramEnd"/>
      <w:r w:rsidRPr="00944151">
        <w:rPr>
          <w:spacing w:val="-3"/>
          <w:sz w:val="24"/>
          <w:szCs w:val="24"/>
        </w:rPr>
        <w:t xml:space="preserve"> </w:t>
      </w:r>
      <w:r w:rsidRPr="00944151">
        <w:rPr>
          <w:i/>
          <w:sz w:val="24"/>
          <w:szCs w:val="24"/>
        </w:rPr>
        <w:t>site</w:t>
      </w:r>
      <w:r w:rsidRPr="00944151">
        <w:rPr>
          <w:i/>
          <w:spacing w:val="-3"/>
          <w:sz w:val="24"/>
          <w:szCs w:val="24"/>
        </w:rPr>
        <w:t xml:space="preserve"> </w:t>
      </w:r>
      <w:hyperlink r:id="rId15">
        <w:r w:rsidRPr="00944151">
          <w:rPr>
            <w:sz w:val="24"/>
            <w:szCs w:val="24"/>
            <w:u w:val="single"/>
          </w:rPr>
          <w:t>https://www.licitanet.com.br/</w:t>
        </w:r>
      </w:hyperlink>
    </w:p>
    <w:p w14:paraId="64BD5FC2" w14:textId="56F9B4B7" w:rsidR="00DB1FD4" w:rsidRPr="00944151" w:rsidRDefault="00DB1FD4" w:rsidP="00C317AD">
      <w:pPr>
        <w:widowControl w:val="0"/>
        <w:numPr>
          <w:ilvl w:val="0"/>
          <w:numId w:val="9"/>
        </w:numPr>
        <w:tabs>
          <w:tab w:val="left" w:pos="567"/>
          <w:tab w:val="left" w:pos="1010"/>
        </w:tabs>
        <w:autoSpaceDE w:val="0"/>
        <w:autoSpaceDN w:val="0"/>
        <w:spacing w:before="120" w:after="120"/>
        <w:ind w:left="284" w:firstLine="0"/>
        <w:jc w:val="both"/>
        <w:rPr>
          <w:sz w:val="24"/>
          <w:szCs w:val="24"/>
        </w:rPr>
      </w:pPr>
      <w:proofErr w:type="gramStart"/>
      <w:r w:rsidRPr="00944151">
        <w:rPr>
          <w:sz w:val="24"/>
          <w:szCs w:val="24"/>
        </w:rPr>
        <w:t>no</w:t>
      </w:r>
      <w:proofErr w:type="gramEnd"/>
      <w:r w:rsidRPr="00944151">
        <w:rPr>
          <w:spacing w:val="-3"/>
          <w:sz w:val="24"/>
          <w:szCs w:val="24"/>
        </w:rPr>
        <w:t xml:space="preserve"> </w:t>
      </w:r>
      <w:r w:rsidRPr="00944151">
        <w:rPr>
          <w:sz w:val="24"/>
          <w:szCs w:val="24"/>
        </w:rPr>
        <w:t>link</w:t>
      </w:r>
      <w:r w:rsidRPr="00944151">
        <w:rPr>
          <w:spacing w:val="-2"/>
          <w:sz w:val="24"/>
          <w:szCs w:val="24"/>
        </w:rPr>
        <w:t xml:space="preserve"> </w:t>
      </w:r>
      <w:hyperlink r:id="rId16" w:history="1">
        <w:r w:rsidR="00D740D1" w:rsidRPr="00944151">
          <w:rPr>
            <w:rStyle w:val="Hyperlink"/>
            <w:sz w:val="24"/>
            <w:szCs w:val="24"/>
          </w:rPr>
          <w:t>https://www</w:t>
        </w:r>
      </w:hyperlink>
      <w:r w:rsidR="00D740D1" w:rsidRPr="00944151">
        <w:rPr>
          <w:rStyle w:val="Hyperlink"/>
          <w:sz w:val="24"/>
          <w:szCs w:val="24"/>
        </w:rPr>
        <w:t>.bomjardim.rj.gov.br</w:t>
      </w:r>
    </w:p>
    <w:p w14:paraId="500F7BC1" w14:textId="4BF7AC64" w:rsidR="00DB1FD4" w:rsidRPr="00944151" w:rsidRDefault="00DB1FD4" w:rsidP="00C317AD">
      <w:pPr>
        <w:widowControl w:val="0"/>
        <w:numPr>
          <w:ilvl w:val="0"/>
          <w:numId w:val="9"/>
        </w:numPr>
        <w:tabs>
          <w:tab w:val="left" w:pos="567"/>
          <w:tab w:val="left" w:pos="1010"/>
        </w:tabs>
        <w:autoSpaceDE w:val="0"/>
        <w:autoSpaceDN w:val="0"/>
        <w:spacing w:before="120" w:after="120"/>
        <w:ind w:left="284" w:firstLine="0"/>
        <w:jc w:val="both"/>
        <w:rPr>
          <w:sz w:val="24"/>
          <w:szCs w:val="24"/>
        </w:rPr>
      </w:pPr>
      <w:proofErr w:type="gramStart"/>
      <w:r w:rsidRPr="00944151">
        <w:rPr>
          <w:sz w:val="24"/>
          <w:szCs w:val="24"/>
        </w:rPr>
        <w:t>no</w:t>
      </w:r>
      <w:proofErr w:type="gramEnd"/>
      <w:r w:rsidRPr="00944151">
        <w:rPr>
          <w:spacing w:val="-2"/>
          <w:sz w:val="24"/>
          <w:szCs w:val="24"/>
        </w:rPr>
        <w:t xml:space="preserve"> </w:t>
      </w:r>
      <w:r w:rsidRPr="00944151">
        <w:rPr>
          <w:sz w:val="24"/>
          <w:szCs w:val="24"/>
        </w:rPr>
        <w:t>endereço</w:t>
      </w:r>
      <w:r w:rsidRPr="00944151">
        <w:rPr>
          <w:spacing w:val="-1"/>
          <w:sz w:val="24"/>
          <w:szCs w:val="24"/>
        </w:rPr>
        <w:t xml:space="preserve"> </w:t>
      </w:r>
      <w:r w:rsidRPr="00944151">
        <w:rPr>
          <w:sz w:val="24"/>
          <w:szCs w:val="24"/>
        </w:rPr>
        <w:t>de e-mail</w:t>
      </w:r>
      <w:r w:rsidRPr="00944151">
        <w:rPr>
          <w:spacing w:val="-2"/>
          <w:sz w:val="24"/>
          <w:szCs w:val="24"/>
        </w:rPr>
        <w:t xml:space="preserve"> </w:t>
      </w:r>
      <w:hyperlink r:id="rId17" w:history="1">
        <w:r w:rsidR="009626FE" w:rsidRPr="00F17F14">
          <w:rPr>
            <w:rStyle w:val="Hyperlink"/>
            <w:sz w:val="24"/>
            <w:szCs w:val="24"/>
          </w:rPr>
          <w:t>licitacaopmbj2025@gmail.com</w:t>
        </w:r>
      </w:hyperlink>
      <w:r w:rsidR="00A003CE" w:rsidRPr="00944151">
        <w:rPr>
          <w:sz w:val="24"/>
          <w:szCs w:val="24"/>
          <w:u w:val="single"/>
        </w:rPr>
        <w:t xml:space="preserve"> </w:t>
      </w:r>
    </w:p>
    <w:p w14:paraId="3B396A52" w14:textId="77777777" w:rsidR="00DB1FD4" w:rsidRPr="00944151" w:rsidRDefault="00DB1FD4" w:rsidP="00CB26E8">
      <w:pPr>
        <w:spacing w:before="120" w:after="120"/>
        <w:jc w:val="both"/>
        <w:rPr>
          <w:sz w:val="24"/>
          <w:szCs w:val="24"/>
        </w:rPr>
      </w:pPr>
      <w:r w:rsidRPr="00944151">
        <w:rPr>
          <w:sz w:val="24"/>
          <w:szCs w:val="24"/>
        </w:rPr>
        <w:t>O fornecedor deverá observar as datas e os horários limites previstos no presente edital para o</w:t>
      </w:r>
      <w:r w:rsidRPr="00944151">
        <w:rPr>
          <w:spacing w:val="1"/>
          <w:sz w:val="24"/>
          <w:szCs w:val="24"/>
        </w:rPr>
        <w:t xml:space="preserve"> </w:t>
      </w:r>
      <w:r w:rsidRPr="00944151">
        <w:rPr>
          <w:sz w:val="24"/>
          <w:szCs w:val="24"/>
        </w:rPr>
        <w:t>credenciamento</w:t>
      </w:r>
      <w:r w:rsidRPr="00944151">
        <w:rPr>
          <w:spacing w:val="1"/>
          <w:sz w:val="24"/>
          <w:szCs w:val="24"/>
        </w:rPr>
        <w:t xml:space="preserve"> </w:t>
      </w:r>
      <w:r w:rsidRPr="00944151">
        <w:rPr>
          <w:sz w:val="24"/>
          <w:szCs w:val="24"/>
        </w:rPr>
        <w:t>junto</w:t>
      </w:r>
      <w:r w:rsidRPr="00944151">
        <w:rPr>
          <w:spacing w:val="1"/>
          <w:sz w:val="24"/>
          <w:szCs w:val="24"/>
        </w:rPr>
        <w:t xml:space="preserve"> </w:t>
      </w:r>
      <w:r w:rsidRPr="00944151">
        <w:rPr>
          <w:sz w:val="24"/>
          <w:szCs w:val="24"/>
        </w:rPr>
        <w:t>ao</w:t>
      </w:r>
      <w:r w:rsidRPr="00944151">
        <w:rPr>
          <w:spacing w:val="1"/>
          <w:sz w:val="24"/>
          <w:szCs w:val="24"/>
        </w:rPr>
        <w:t xml:space="preserve"> </w:t>
      </w:r>
      <w:r w:rsidRPr="00944151">
        <w:rPr>
          <w:sz w:val="24"/>
          <w:szCs w:val="24"/>
        </w:rPr>
        <w:t>provedor</w:t>
      </w:r>
      <w:r w:rsidRPr="00944151">
        <w:rPr>
          <w:spacing w:val="1"/>
          <w:sz w:val="24"/>
          <w:szCs w:val="24"/>
        </w:rPr>
        <w:t xml:space="preserve"> </w:t>
      </w:r>
      <w:r w:rsidRPr="00944151">
        <w:rPr>
          <w:sz w:val="24"/>
          <w:szCs w:val="24"/>
        </w:rPr>
        <w:t>do</w:t>
      </w:r>
      <w:r w:rsidRPr="00944151">
        <w:rPr>
          <w:spacing w:val="1"/>
          <w:sz w:val="24"/>
          <w:szCs w:val="24"/>
        </w:rPr>
        <w:t xml:space="preserve"> </w:t>
      </w:r>
      <w:r w:rsidRPr="00944151">
        <w:rPr>
          <w:sz w:val="24"/>
          <w:szCs w:val="24"/>
        </w:rPr>
        <w:t>sistema</w:t>
      </w:r>
      <w:r w:rsidRPr="00944151">
        <w:rPr>
          <w:spacing w:val="1"/>
          <w:sz w:val="24"/>
          <w:szCs w:val="24"/>
        </w:rPr>
        <w:t xml:space="preserve"> </w:t>
      </w:r>
      <w:r w:rsidRPr="00944151">
        <w:rPr>
          <w:sz w:val="24"/>
          <w:szCs w:val="24"/>
        </w:rPr>
        <w:t>para</w:t>
      </w:r>
      <w:r w:rsidRPr="00944151">
        <w:rPr>
          <w:spacing w:val="1"/>
          <w:sz w:val="24"/>
          <w:szCs w:val="24"/>
        </w:rPr>
        <w:t xml:space="preserve"> </w:t>
      </w:r>
      <w:r w:rsidRPr="00944151">
        <w:rPr>
          <w:sz w:val="24"/>
          <w:szCs w:val="24"/>
        </w:rPr>
        <w:t>participação</w:t>
      </w:r>
      <w:r w:rsidRPr="00944151">
        <w:rPr>
          <w:spacing w:val="1"/>
          <w:sz w:val="24"/>
          <w:szCs w:val="24"/>
        </w:rPr>
        <w:t xml:space="preserve"> </w:t>
      </w:r>
      <w:r w:rsidRPr="00944151">
        <w:rPr>
          <w:sz w:val="24"/>
          <w:szCs w:val="24"/>
        </w:rPr>
        <w:t>da</w:t>
      </w:r>
      <w:r w:rsidRPr="00944151">
        <w:rPr>
          <w:spacing w:val="1"/>
          <w:sz w:val="24"/>
          <w:szCs w:val="24"/>
        </w:rPr>
        <w:t xml:space="preserve"> </w:t>
      </w:r>
      <w:r w:rsidRPr="00944151">
        <w:rPr>
          <w:sz w:val="24"/>
          <w:szCs w:val="24"/>
        </w:rPr>
        <w:t>licitação,</w:t>
      </w:r>
      <w:r w:rsidRPr="00944151">
        <w:rPr>
          <w:spacing w:val="1"/>
          <w:sz w:val="24"/>
          <w:szCs w:val="24"/>
        </w:rPr>
        <w:t xml:space="preserve"> </w:t>
      </w:r>
      <w:r w:rsidRPr="00944151">
        <w:rPr>
          <w:sz w:val="24"/>
          <w:szCs w:val="24"/>
        </w:rPr>
        <w:t>bem</w:t>
      </w:r>
      <w:r w:rsidRPr="00944151">
        <w:rPr>
          <w:spacing w:val="1"/>
          <w:sz w:val="24"/>
          <w:szCs w:val="24"/>
        </w:rPr>
        <w:t xml:space="preserve"> </w:t>
      </w:r>
      <w:r w:rsidRPr="00944151">
        <w:rPr>
          <w:sz w:val="24"/>
          <w:szCs w:val="24"/>
        </w:rPr>
        <w:t>como</w:t>
      </w:r>
      <w:r w:rsidRPr="00944151">
        <w:rPr>
          <w:spacing w:val="-57"/>
          <w:sz w:val="24"/>
          <w:szCs w:val="24"/>
        </w:rPr>
        <w:t xml:space="preserve"> </w:t>
      </w:r>
      <w:r w:rsidRPr="00944151">
        <w:rPr>
          <w:sz w:val="24"/>
          <w:szCs w:val="24"/>
        </w:rPr>
        <w:lastRenderedPageBreak/>
        <w:t>cadastramento e a abertura da proposta, atentando também para a data e horário para início da</w:t>
      </w:r>
      <w:r w:rsidRPr="00944151">
        <w:rPr>
          <w:spacing w:val="1"/>
          <w:sz w:val="24"/>
          <w:szCs w:val="24"/>
        </w:rPr>
        <w:t xml:space="preserve"> </w:t>
      </w:r>
      <w:r w:rsidRPr="00944151">
        <w:rPr>
          <w:sz w:val="24"/>
          <w:szCs w:val="24"/>
        </w:rPr>
        <w:t>disputa.</w:t>
      </w:r>
    </w:p>
    <w:p w14:paraId="24B0B1EB" w14:textId="325BB83E" w:rsidR="00DB1FD4" w:rsidRPr="00944151" w:rsidRDefault="00DB1FD4" w:rsidP="00CB26E8">
      <w:pPr>
        <w:spacing w:before="120" w:after="120"/>
        <w:jc w:val="both"/>
        <w:rPr>
          <w:b/>
          <w:color w:val="FF0066"/>
          <w:sz w:val="24"/>
          <w:szCs w:val="24"/>
        </w:rPr>
      </w:pPr>
      <w:r w:rsidRPr="00944151">
        <w:rPr>
          <w:b/>
          <w:sz w:val="24"/>
          <w:szCs w:val="24"/>
        </w:rPr>
        <w:t>O</w:t>
      </w:r>
      <w:r w:rsidRPr="00944151">
        <w:rPr>
          <w:b/>
          <w:spacing w:val="1"/>
          <w:sz w:val="24"/>
          <w:szCs w:val="24"/>
        </w:rPr>
        <w:t xml:space="preserve"> </w:t>
      </w:r>
      <w:r w:rsidRPr="00944151">
        <w:rPr>
          <w:b/>
          <w:sz w:val="24"/>
          <w:szCs w:val="24"/>
        </w:rPr>
        <w:t>fornecimento</w:t>
      </w:r>
      <w:r w:rsidRPr="00944151">
        <w:rPr>
          <w:b/>
          <w:spacing w:val="1"/>
          <w:sz w:val="24"/>
          <w:szCs w:val="24"/>
        </w:rPr>
        <w:t xml:space="preserve"> </w:t>
      </w:r>
      <w:r w:rsidRPr="00944151">
        <w:rPr>
          <w:b/>
          <w:sz w:val="24"/>
          <w:szCs w:val="24"/>
        </w:rPr>
        <w:t>do</w:t>
      </w:r>
      <w:r w:rsidRPr="00944151">
        <w:rPr>
          <w:b/>
          <w:spacing w:val="1"/>
          <w:sz w:val="24"/>
          <w:szCs w:val="24"/>
        </w:rPr>
        <w:t xml:space="preserve"> </w:t>
      </w:r>
      <w:r w:rsidRPr="00944151">
        <w:rPr>
          <w:b/>
          <w:sz w:val="24"/>
          <w:szCs w:val="24"/>
        </w:rPr>
        <w:t>edital</w:t>
      </w:r>
      <w:r w:rsidRPr="00944151">
        <w:rPr>
          <w:b/>
          <w:spacing w:val="1"/>
          <w:sz w:val="24"/>
          <w:szCs w:val="24"/>
        </w:rPr>
        <w:t xml:space="preserve"> </w:t>
      </w:r>
      <w:r w:rsidRPr="00944151">
        <w:rPr>
          <w:b/>
          <w:sz w:val="24"/>
          <w:szCs w:val="24"/>
        </w:rPr>
        <w:t>será</w:t>
      </w:r>
      <w:r w:rsidRPr="00944151">
        <w:rPr>
          <w:b/>
          <w:spacing w:val="1"/>
          <w:sz w:val="24"/>
          <w:szCs w:val="24"/>
        </w:rPr>
        <w:t xml:space="preserve"> </w:t>
      </w:r>
      <w:r w:rsidRPr="00944151">
        <w:rPr>
          <w:b/>
          <w:sz w:val="24"/>
          <w:szCs w:val="24"/>
        </w:rPr>
        <w:t>preferencialmente</w:t>
      </w:r>
      <w:r w:rsidRPr="00944151">
        <w:rPr>
          <w:b/>
          <w:spacing w:val="1"/>
          <w:sz w:val="24"/>
          <w:szCs w:val="24"/>
        </w:rPr>
        <w:t xml:space="preserve"> </w:t>
      </w:r>
      <w:r w:rsidRPr="00944151">
        <w:rPr>
          <w:b/>
          <w:sz w:val="24"/>
          <w:szCs w:val="24"/>
        </w:rPr>
        <w:t>através</w:t>
      </w:r>
      <w:r w:rsidRPr="00944151">
        <w:rPr>
          <w:b/>
          <w:spacing w:val="1"/>
          <w:sz w:val="24"/>
          <w:szCs w:val="24"/>
        </w:rPr>
        <w:t xml:space="preserve"> </w:t>
      </w:r>
      <w:r w:rsidRPr="00944151">
        <w:rPr>
          <w:b/>
          <w:sz w:val="24"/>
          <w:szCs w:val="24"/>
        </w:rPr>
        <w:t>do</w:t>
      </w:r>
      <w:r w:rsidRPr="00944151">
        <w:rPr>
          <w:b/>
          <w:spacing w:val="1"/>
          <w:sz w:val="24"/>
          <w:szCs w:val="24"/>
        </w:rPr>
        <w:t xml:space="preserve"> </w:t>
      </w:r>
      <w:r w:rsidRPr="00944151">
        <w:rPr>
          <w:b/>
          <w:i/>
          <w:sz w:val="24"/>
          <w:szCs w:val="24"/>
        </w:rPr>
        <w:t>sitio</w:t>
      </w:r>
      <w:r w:rsidRPr="00944151">
        <w:rPr>
          <w:b/>
          <w:i/>
          <w:color w:val="0000FF"/>
          <w:spacing w:val="1"/>
          <w:sz w:val="24"/>
          <w:szCs w:val="24"/>
        </w:rPr>
        <w:t xml:space="preserve"> </w:t>
      </w:r>
      <w:hyperlink r:id="rId18">
        <w:r w:rsidRPr="00944151">
          <w:rPr>
            <w:color w:val="0000FF"/>
            <w:sz w:val="24"/>
            <w:szCs w:val="24"/>
            <w:u w:val="single" w:color="0000FF"/>
          </w:rPr>
          <w:t>https://www.licitanet.com.br/</w:t>
        </w:r>
      </w:hyperlink>
      <w:r w:rsidRPr="00944151">
        <w:rPr>
          <w:color w:val="0000FF"/>
          <w:sz w:val="24"/>
          <w:szCs w:val="24"/>
        </w:rPr>
        <w:t xml:space="preserve"> </w:t>
      </w:r>
      <w:r w:rsidRPr="00944151">
        <w:rPr>
          <w:b/>
          <w:sz w:val="24"/>
          <w:szCs w:val="24"/>
        </w:rPr>
        <w:t xml:space="preserve">e no </w:t>
      </w:r>
      <w:hyperlink r:id="rId19" w:history="1">
        <w:r w:rsidR="00D740D1" w:rsidRPr="00944151">
          <w:rPr>
            <w:rStyle w:val="Hyperlink"/>
            <w:sz w:val="24"/>
            <w:szCs w:val="24"/>
          </w:rPr>
          <w:t>https://www</w:t>
        </w:r>
      </w:hyperlink>
      <w:proofErr w:type="gramStart"/>
      <w:r w:rsidR="00D740D1" w:rsidRPr="00944151">
        <w:rPr>
          <w:rStyle w:val="Hyperlink"/>
          <w:sz w:val="24"/>
          <w:szCs w:val="24"/>
        </w:rPr>
        <w:t>.</w:t>
      </w:r>
      <w:proofErr w:type="gramEnd"/>
      <w:r w:rsidR="00D740D1" w:rsidRPr="00944151">
        <w:rPr>
          <w:rStyle w:val="Hyperlink"/>
          <w:sz w:val="24"/>
          <w:szCs w:val="24"/>
        </w:rPr>
        <w:t>bomjardim.rj.gov.br</w:t>
      </w:r>
      <w:r w:rsidR="00D740D1" w:rsidRPr="00944151">
        <w:rPr>
          <w:b/>
          <w:sz w:val="24"/>
          <w:szCs w:val="24"/>
        </w:rPr>
        <w:t xml:space="preserve"> </w:t>
      </w:r>
      <w:r w:rsidRPr="00944151">
        <w:rPr>
          <w:b/>
          <w:sz w:val="24"/>
          <w:szCs w:val="24"/>
        </w:rPr>
        <w:t>independentemente</w:t>
      </w:r>
      <w:r w:rsidRPr="00944151">
        <w:rPr>
          <w:b/>
          <w:spacing w:val="1"/>
          <w:sz w:val="24"/>
          <w:szCs w:val="24"/>
        </w:rPr>
        <w:t xml:space="preserve"> </w:t>
      </w:r>
      <w:r w:rsidRPr="00944151">
        <w:rPr>
          <w:b/>
          <w:sz w:val="24"/>
          <w:szCs w:val="24"/>
        </w:rPr>
        <w:t>de</w:t>
      </w:r>
      <w:r w:rsidRPr="00944151">
        <w:rPr>
          <w:b/>
          <w:spacing w:val="-2"/>
          <w:sz w:val="24"/>
          <w:szCs w:val="24"/>
        </w:rPr>
        <w:t xml:space="preserve"> </w:t>
      </w:r>
      <w:r w:rsidRPr="00944151">
        <w:rPr>
          <w:b/>
          <w:sz w:val="24"/>
          <w:szCs w:val="24"/>
        </w:rPr>
        <w:t>qualquer</w:t>
      </w:r>
      <w:r w:rsidRPr="00944151">
        <w:rPr>
          <w:b/>
          <w:spacing w:val="-1"/>
          <w:sz w:val="24"/>
          <w:szCs w:val="24"/>
        </w:rPr>
        <w:t xml:space="preserve"> </w:t>
      </w:r>
      <w:r w:rsidRPr="00944151">
        <w:rPr>
          <w:b/>
          <w:sz w:val="24"/>
          <w:szCs w:val="24"/>
        </w:rPr>
        <w:t>pagamento.</w:t>
      </w:r>
      <w:r w:rsidR="00635D1D" w:rsidRPr="00944151">
        <w:rPr>
          <w:b/>
          <w:color w:val="FF0066"/>
          <w:sz w:val="24"/>
          <w:szCs w:val="24"/>
        </w:rPr>
        <w:t xml:space="preserve"> </w:t>
      </w:r>
    </w:p>
    <w:p w14:paraId="29A64DF4" w14:textId="77777777" w:rsidR="00DB1FD4" w:rsidRPr="00944151" w:rsidRDefault="00DB1FD4" w:rsidP="00CB26E8">
      <w:pPr>
        <w:spacing w:before="120" w:after="120"/>
        <w:jc w:val="both"/>
        <w:rPr>
          <w:sz w:val="24"/>
          <w:szCs w:val="24"/>
        </w:rPr>
      </w:pPr>
      <w:r w:rsidRPr="00944151">
        <w:rPr>
          <w:sz w:val="24"/>
          <w:szCs w:val="24"/>
        </w:rPr>
        <w:t>A apresentação</w:t>
      </w:r>
      <w:r w:rsidRPr="00944151">
        <w:rPr>
          <w:spacing w:val="1"/>
          <w:sz w:val="24"/>
          <w:szCs w:val="24"/>
        </w:rPr>
        <w:t xml:space="preserve"> </w:t>
      </w:r>
      <w:r w:rsidRPr="00944151">
        <w:rPr>
          <w:sz w:val="24"/>
          <w:szCs w:val="24"/>
        </w:rPr>
        <w:t>das</w:t>
      </w:r>
      <w:r w:rsidRPr="00944151">
        <w:rPr>
          <w:spacing w:val="1"/>
          <w:sz w:val="24"/>
          <w:szCs w:val="24"/>
        </w:rPr>
        <w:t xml:space="preserve"> </w:t>
      </w:r>
      <w:r w:rsidRPr="00944151">
        <w:rPr>
          <w:sz w:val="24"/>
          <w:szCs w:val="24"/>
        </w:rPr>
        <w:t>propostas</w:t>
      </w:r>
      <w:r w:rsidRPr="00944151">
        <w:rPr>
          <w:spacing w:val="1"/>
          <w:sz w:val="24"/>
          <w:szCs w:val="24"/>
        </w:rPr>
        <w:t xml:space="preserve"> </w:t>
      </w:r>
      <w:r w:rsidRPr="00944151">
        <w:rPr>
          <w:sz w:val="24"/>
          <w:szCs w:val="24"/>
        </w:rPr>
        <w:t>pressupõe</w:t>
      </w:r>
      <w:r w:rsidRPr="00944151">
        <w:rPr>
          <w:spacing w:val="1"/>
          <w:sz w:val="24"/>
          <w:szCs w:val="24"/>
        </w:rPr>
        <w:t xml:space="preserve"> </w:t>
      </w:r>
      <w:r w:rsidRPr="00944151">
        <w:rPr>
          <w:sz w:val="24"/>
          <w:szCs w:val="24"/>
        </w:rPr>
        <w:t>conhecimento</w:t>
      </w:r>
      <w:r w:rsidRPr="00944151">
        <w:rPr>
          <w:spacing w:val="1"/>
          <w:sz w:val="24"/>
          <w:szCs w:val="24"/>
        </w:rPr>
        <w:t xml:space="preserve"> </w:t>
      </w:r>
      <w:r w:rsidRPr="00944151">
        <w:rPr>
          <w:sz w:val="24"/>
          <w:szCs w:val="24"/>
        </w:rPr>
        <w:t>de todos</w:t>
      </w:r>
      <w:r w:rsidRPr="00944151">
        <w:rPr>
          <w:spacing w:val="1"/>
          <w:sz w:val="24"/>
          <w:szCs w:val="24"/>
        </w:rPr>
        <w:t xml:space="preserve"> </w:t>
      </w:r>
      <w:r w:rsidRPr="00944151">
        <w:rPr>
          <w:sz w:val="24"/>
          <w:szCs w:val="24"/>
        </w:rPr>
        <w:t>os</w:t>
      </w:r>
      <w:r w:rsidRPr="00944151">
        <w:rPr>
          <w:spacing w:val="1"/>
          <w:sz w:val="24"/>
          <w:szCs w:val="24"/>
        </w:rPr>
        <w:t xml:space="preserve"> </w:t>
      </w:r>
      <w:r w:rsidRPr="00944151">
        <w:rPr>
          <w:sz w:val="24"/>
          <w:szCs w:val="24"/>
        </w:rPr>
        <w:t>dados</w:t>
      </w:r>
      <w:r w:rsidRPr="00944151">
        <w:rPr>
          <w:spacing w:val="1"/>
          <w:sz w:val="24"/>
          <w:szCs w:val="24"/>
        </w:rPr>
        <w:t xml:space="preserve"> </w:t>
      </w:r>
      <w:r w:rsidRPr="00944151">
        <w:rPr>
          <w:sz w:val="24"/>
          <w:szCs w:val="24"/>
        </w:rPr>
        <w:t xml:space="preserve">e </w:t>
      </w:r>
      <w:proofErr w:type="gramStart"/>
      <w:r w:rsidRPr="00944151">
        <w:rPr>
          <w:sz w:val="24"/>
          <w:szCs w:val="24"/>
        </w:rPr>
        <w:t>informações</w:t>
      </w:r>
      <w:r w:rsidRPr="00944151">
        <w:rPr>
          <w:spacing w:val="1"/>
          <w:sz w:val="24"/>
          <w:szCs w:val="24"/>
        </w:rPr>
        <w:t xml:space="preserve"> </w:t>
      </w:r>
      <w:r w:rsidRPr="00944151">
        <w:rPr>
          <w:sz w:val="24"/>
          <w:szCs w:val="24"/>
        </w:rPr>
        <w:t>necessários</w:t>
      </w:r>
      <w:r w:rsidRPr="00944151">
        <w:rPr>
          <w:spacing w:val="-1"/>
          <w:sz w:val="24"/>
          <w:szCs w:val="24"/>
        </w:rPr>
        <w:t xml:space="preserve"> </w:t>
      </w:r>
      <w:r w:rsidRPr="00944151">
        <w:rPr>
          <w:sz w:val="24"/>
          <w:szCs w:val="24"/>
        </w:rPr>
        <w:t>ao seu</w:t>
      </w:r>
      <w:r w:rsidRPr="00944151">
        <w:rPr>
          <w:spacing w:val="-2"/>
          <w:sz w:val="24"/>
          <w:szCs w:val="24"/>
        </w:rPr>
        <w:t xml:space="preserve"> </w:t>
      </w:r>
      <w:r w:rsidRPr="00944151">
        <w:rPr>
          <w:sz w:val="24"/>
          <w:szCs w:val="24"/>
        </w:rPr>
        <w:t>preparo e</w:t>
      </w:r>
      <w:r w:rsidRPr="00944151">
        <w:rPr>
          <w:spacing w:val="-2"/>
          <w:sz w:val="24"/>
          <w:szCs w:val="24"/>
        </w:rPr>
        <w:t xml:space="preserve"> </w:t>
      </w:r>
      <w:r w:rsidRPr="00944151">
        <w:rPr>
          <w:sz w:val="24"/>
          <w:szCs w:val="24"/>
        </w:rPr>
        <w:t>a</w:t>
      </w:r>
      <w:r w:rsidRPr="00944151">
        <w:rPr>
          <w:spacing w:val="-1"/>
          <w:sz w:val="24"/>
          <w:szCs w:val="24"/>
        </w:rPr>
        <w:t xml:space="preserve"> </w:t>
      </w:r>
      <w:r w:rsidRPr="00944151">
        <w:rPr>
          <w:sz w:val="24"/>
          <w:szCs w:val="24"/>
        </w:rPr>
        <w:t>aceitação</w:t>
      </w:r>
      <w:r w:rsidRPr="00944151">
        <w:rPr>
          <w:spacing w:val="-1"/>
          <w:sz w:val="24"/>
          <w:szCs w:val="24"/>
        </w:rPr>
        <w:t xml:space="preserve"> </w:t>
      </w:r>
      <w:r w:rsidRPr="00944151">
        <w:rPr>
          <w:sz w:val="24"/>
          <w:szCs w:val="24"/>
        </w:rPr>
        <w:t>das condições estipuladas</w:t>
      </w:r>
      <w:r w:rsidRPr="00944151">
        <w:rPr>
          <w:spacing w:val="-1"/>
          <w:sz w:val="24"/>
          <w:szCs w:val="24"/>
        </w:rPr>
        <w:t xml:space="preserve"> </w:t>
      </w:r>
      <w:r w:rsidRPr="00944151">
        <w:rPr>
          <w:sz w:val="24"/>
          <w:szCs w:val="24"/>
        </w:rPr>
        <w:t>nesta</w:t>
      </w:r>
      <w:r w:rsidRPr="00944151">
        <w:rPr>
          <w:spacing w:val="1"/>
          <w:sz w:val="24"/>
          <w:szCs w:val="24"/>
        </w:rPr>
        <w:t xml:space="preserve"> </w:t>
      </w:r>
      <w:r w:rsidRPr="00944151">
        <w:rPr>
          <w:sz w:val="24"/>
          <w:szCs w:val="24"/>
        </w:rPr>
        <w:t>Licitação</w:t>
      </w:r>
      <w:proofErr w:type="gramEnd"/>
      <w:r w:rsidRPr="00944151">
        <w:rPr>
          <w:sz w:val="24"/>
          <w:szCs w:val="24"/>
        </w:rPr>
        <w:t>.</w:t>
      </w:r>
    </w:p>
    <w:p w14:paraId="6C094B5A" w14:textId="22EE557B" w:rsidR="00DB1FD4" w:rsidRPr="00944151" w:rsidRDefault="00DB1FD4" w:rsidP="009A20AD">
      <w:pPr>
        <w:rPr>
          <w:color w:val="FF0000"/>
          <w:sz w:val="24"/>
          <w:szCs w:val="24"/>
        </w:rPr>
      </w:pPr>
      <w:r w:rsidRPr="00944151">
        <w:rPr>
          <w:sz w:val="24"/>
          <w:szCs w:val="24"/>
        </w:rPr>
        <w:t xml:space="preserve">O </w:t>
      </w:r>
      <w:r w:rsidRPr="00944151">
        <w:rPr>
          <w:sz w:val="24"/>
          <w:szCs w:val="24"/>
          <w:u w:val="single"/>
        </w:rPr>
        <w:t>intervalo mínimo</w:t>
      </w:r>
      <w:r w:rsidRPr="00944151">
        <w:rPr>
          <w:sz w:val="24"/>
          <w:szCs w:val="24"/>
        </w:rPr>
        <w:t xml:space="preserve"> de diferença de valores entre os lances, que incidirá tanto em relação aos</w:t>
      </w:r>
      <w:r w:rsidRPr="00944151">
        <w:rPr>
          <w:spacing w:val="1"/>
          <w:sz w:val="24"/>
          <w:szCs w:val="24"/>
        </w:rPr>
        <w:t xml:space="preserve"> </w:t>
      </w:r>
      <w:r w:rsidRPr="00944151">
        <w:rPr>
          <w:sz w:val="24"/>
          <w:szCs w:val="24"/>
        </w:rPr>
        <w:t>lances intermediários quanto em relação à proposta que cobrir a melhor oferta deverá ser</w:t>
      </w:r>
      <w:r w:rsidRPr="00944151">
        <w:rPr>
          <w:spacing w:val="1"/>
          <w:sz w:val="24"/>
          <w:szCs w:val="24"/>
        </w:rPr>
        <w:t xml:space="preserve"> </w:t>
      </w:r>
      <w:r w:rsidRPr="009626FE">
        <w:rPr>
          <w:sz w:val="24"/>
          <w:szCs w:val="24"/>
          <w:u w:val="single"/>
        </w:rPr>
        <w:t>R$</w:t>
      </w:r>
      <w:r w:rsidR="003425F4" w:rsidRPr="009626FE">
        <w:rPr>
          <w:sz w:val="24"/>
          <w:szCs w:val="24"/>
          <w:u w:val="single"/>
        </w:rPr>
        <w:t xml:space="preserve"> </w:t>
      </w:r>
      <w:proofErr w:type="gramStart"/>
      <w:r w:rsidR="009626FE">
        <w:rPr>
          <w:sz w:val="24"/>
          <w:szCs w:val="24"/>
          <w:u w:val="single"/>
        </w:rPr>
        <w:t>500,00</w:t>
      </w:r>
      <w:proofErr w:type="gramEnd"/>
    </w:p>
    <w:p w14:paraId="02D946A9" w14:textId="653580B0" w:rsidR="00DB1FD4" w:rsidRPr="00944151" w:rsidRDefault="00DB1FD4" w:rsidP="00CB26E8">
      <w:pPr>
        <w:spacing w:before="120" w:after="120"/>
        <w:jc w:val="both"/>
        <w:rPr>
          <w:sz w:val="24"/>
          <w:szCs w:val="24"/>
        </w:rPr>
      </w:pPr>
      <w:r w:rsidRPr="00944151">
        <w:rPr>
          <w:sz w:val="24"/>
          <w:szCs w:val="24"/>
        </w:rPr>
        <w:t xml:space="preserve">O encaminhamento da proposta poderá ocorrer até o dia </w:t>
      </w:r>
      <w:r w:rsidR="009626FE">
        <w:rPr>
          <w:sz w:val="24"/>
          <w:szCs w:val="24"/>
        </w:rPr>
        <w:t>17/11/2025</w:t>
      </w:r>
      <w:r w:rsidR="00A003CE" w:rsidRPr="009626FE">
        <w:rPr>
          <w:sz w:val="24"/>
          <w:szCs w:val="24"/>
        </w:rPr>
        <w:t xml:space="preserve"> </w:t>
      </w:r>
      <w:r w:rsidRPr="00944151">
        <w:rPr>
          <w:sz w:val="24"/>
          <w:szCs w:val="24"/>
        </w:rPr>
        <w:t>no horário limite de</w:t>
      </w:r>
      <w:r w:rsidRPr="00944151">
        <w:rPr>
          <w:spacing w:val="1"/>
          <w:sz w:val="24"/>
          <w:szCs w:val="24"/>
        </w:rPr>
        <w:t xml:space="preserve"> </w:t>
      </w:r>
      <w:r w:rsidRPr="00944151">
        <w:rPr>
          <w:sz w:val="24"/>
          <w:szCs w:val="24"/>
        </w:rPr>
        <w:t>início</w:t>
      </w:r>
      <w:r w:rsidRPr="00944151">
        <w:rPr>
          <w:spacing w:val="59"/>
          <w:sz w:val="24"/>
          <w:szCs w:val="24"/>
        </w:rPr>
        <w:t xml:space="preserve"> </w:t>
      </w:r>
      <w:r w:rsidRPr="00944151">
        <w:rPr>
          <w:sz w:val="24"/>
          <w:szCs w:val="24"/>
        </w:rPr>
        <w:t>da</w:t>
      </w:r>
      <w:r w:rsidRPr="00944151">
        <w:rPr>
          <w:spacing w:val="57"/>
          <w:sz w:val="24"/>
          <w:szCs w:val="24"/>
        </w:rPr>
        <w:t xml:space="preserve"> </w:t>
      </w:r>
      <w:r w:rsidRPr="00944151">
        <w:rPr>
          <w:sz w:val="24"/>
          <w:szCs w:val="24"/>
        </w:rPr>
        <w:t>sessão</w:t>
      </w:r>
      <w:r w:rsidRPr="00944151">
        <w:rPr>
          <w:spacing w:val="58"/>
          <w:sz w:val="24"/>
          <w:szCs w:val="24"/>
        </w:rPr>
        <w:t xml:space="preserve"> </w:t>
      </w:r>
      <w:r w:rsidRPr="00944151">
        <w:rPr>
          <w:sz w:val="24"/>
          <w:szCs w:val="24"/>
        </w:rPr>
        <w:t>pública.</w:t>
      </w:r>
      <w:r w:rsidRPr="00944151">
        <w:rPr>
          <w:spacing w:val="58"/>
          <w:sz w:val="24"/>
          <w:szCs w:val="24"/>
        </w:rPr>
        <w:t xml:space="preserve"> </w:t>
      </w:r>
      <w:r w:rsidRPr="00944151">
        <w:rPr>
          <w:sz w:val="24"/>
          <w:szCs w:val="24"/>
        </w:rPr>
        <w:t>Durante</w:t>
      </w:r>
      <w:r w:rsidRPr="00944151">
        <w:rPr>
          <w:spacing w:val="59"/>
          <w:sz w:val="24"/>
          <w:szCs w:val="24"/>
        </w:rPr>
        <w:t xml:space="preserve"> </w:t>
      </w:r>
      <w:r w:rsidRPr="00944151">
        <w:rPr>
          <w:sz w:val="24"/>
          <w:szCs w:val="24"/>
        </w:rPr>
        <w:t>esse</w:t>
      </w:r>
      <w:r w:rsidRPr="00944151">
        <w:rPr>
          <w:spacing w:val="58"/>
          <w:sz w:val="24"/>
          <w:szCs w:val="24"/>
        </w:rPr>
        <w:t xml:space="preserve"> </w:t>
      </w:r>
      <w:r w:rsidRPr="00944151">
        <w:rPr>
          <w:sz w:val="24"/>
          <w:szCs w:val="24"/>
        </w:rPr>
        <w:t>período,</w:t>
      </w:r>
      <w:r w:rsidRPr="00944151">
        <w:rPr>
          <w:spacing w:val="1"/>
          <w:sz w:val="24"/>
          <w:szCs w:val="24"/>
        </w:rPr>
        <w:t xml:space="preserve"> </w:t>
      </w:r>
      <w:r w:rsidRPr="00944151">
        <w:rPr>
          <w:sz w:val="24"/>
          <w:szCs w:val="24"/>
        </w:rPr>
        <w:t>o</w:t>
      </w:r>
      <w:r w:rsidRPr="00944151">
        <w:rPr>
          <w:spacing w:val="58"/>
          <w:sz w:val="24"/>
          <w:szCs w:val="24"/>
        </w:rPr>
        <w:t xml:space="preserve"> </w:t>
      </w:r>
      <w:r w:rsidRPr="00944151">
        <w:rPr>
          <w:sz w:val="24"/>
          <w:szCs w:val="24"/>
        </w:rPr>
        <w:t>licitante</w:t>
      </w:r>
      <w:r w:rsidRPr="00944151">
        <w:rPr>
          <w:spacing w:val="58"/>
          <w:sz w:val="24"/>
          <w:szCs w:val="24"/>
        </w:rPr>
        <w:t xml:space="preserve"> </w:t>
      </w:r>
      <w:r w:rsidRPr="00944151">
        <w:rPr>
          <w:sz w:val="24"/>
          <w:szCs w:val="24"/>
        </w:rPr>
        <w:t>poderá</w:t>
      </w:r>
      <w:r w:rsidRPr="00944151">
        <w:rPr>
          <w:spacing w:val="58"/>
          <w:sz w:val="24"/>
          <w:szCs w:val="24"/>
        </w:rPr>
        <w:t xml:space="preserve"> </w:t>
      </w:r>
      <w:r w:rsidRPr="00944151">
        <w:rPr>
          <w:sz w:val="24"/>
          <w:szCs w:val="24"/>
        </w:rPr>
        <w:t>incluir</w:t>
      </w:r>
      <w:r w:rsidRPr="00944151">
        <w:rPr>
          <w:spacing w:val="58"/>
          <w:sz w:val="24"/>
          <w:szCs w:val="24"/>
        </w:rPr>
        <w:t xml:space="preserve"> </w:t>
      </w:r>
      <w:r w:rsidRPr="00944151">
        <w:rPr>
          <w:sz w:val="24"/>
          <w:szCs w:val="24"/>
        </w:rPr>
        <w:t>ou</w:t>
      </w:r>
      <w:r w:rsidRPr="00944151">
        <w:rPr>
          <w:spacing w:val="58"/>
          <w:sz w:val="24"/>
          <w:szCs w:val="24"/>
        </w:rPr>
        <w:t xml:space="preserve"> </w:t>
      </w:r>
      <w:r w:rsidRPr="00944151">
        <w:rPr>
          <w:sz w:val="24"/>
          <w:szCs w:val="24"/>
        </w:rPr>
        <w:t>excluir</w:t>
      </w:r>
      <w:r w:rsidRPr="00944151">
        <w:rPr>
          <w:spacing w:val="58"/>
          <w:sz w:val="24"/>
          <w:szCs w:val="24"/>
        </w:rPr>
        <w:t xml:space="preserve"> </w:t>
      </w:r>
      <w:r w:rsidRPr="00944151">
        <w:rPr>
          <w:sz w:val="24"/>
          <w:szCs w:val="24"/>
        </w:rPr>
        <w:t>sua</w:t>
      </w:r>
      <w:r w:rsidR="00DC563C" w:rsidRPr="00944151">
        <w:rPr>
          <w:sz w:val="24"/>
          <w:szCs w:val="24"/>
        </w:rPr>
        <w:t xml:space="preserve"> </w:t>
      </w:r>
      <w:r w:rsidRPr="00944151">
        <w:rPr>
          <w:sz w:val="24"/>
          <w:szCs w:val="24"/>
        </w:rPr>
        <w:t>proposta.</w:t>
      </w:r>
    </w:p>
    <w:p w14:paraId="083C265B" w14:textId="7AF76226" w:rsidR="00F146F1" w:rsidRPr="00944151" w:rsidRDefault="00F146F1" w:rsidP="00CB26E8">
      <w:pPr>
        <w:pStyle w:val="Nivel2"/>
        <w:spacing w:line="240" w:lineRule="auto"/>
        <w:ind w:left="0" w:firstLine="0"/>
        <w:rPr>
          <w:rFonts w:ascii="Times New Roman" w:hAnsi="Times New Roman" w:cs="Times New Roman"/>
          <w:b/>
          <w:color w:val="FF0066"/>
          <w:sz w:val="24"/>
          <w:szCs w:val="24"/>
        </w:rPr>
      </w:pPr>
      <w:r w:rsidRPr="00944151">
        <w:rPr>
          <w:rFonts w:ascii="Times New Roman" w:hAnsi="Times New Roman" w:cs="Times New Roman"/>
          <w:b/>
          <w:sz w:val="24"/>
          <w:szCs w:val="24"/>
        </w:rPr>
        <w:t>ADEQUAÇÃO ORÇAMENTÁRIA</w:t>
      </w:r>
      <w:r w:rsidR="000E6AF6" w:rsidRPr="00944151">
        <w:rPr>
          <w:rFonts w:ascii="Times New Roman" w:hAnsi="Times New Roman" w:cs="Times New Roman"/>
          <w:b/>
          <w:sz w:val="24"/>
          <w:szCs w:val="24"/>
        </w:rPr>
        <w:t xml:space="preserve"> </w:t>
      </w:r>
    </w:p>
    <w:p w14:paraId="16D26107" w14:textId="60E8E984" w:rsidR="00F146F1" w:rsidRPr="00944151" w:rsidRDefault="00F146F1" w:rsidP="00CB26E8">
      <w:pPr>
        <w:pStyle w:val="Nivel2"/>
        <w:spacing w:line="240" w:lineRule="auto"/>
        <w:ind w:left="0" w:firstLine="0"/>
        <w:rPr>
          <w:rFonts w:ascii="Times New Roman" w:hAnsi="Times New Roman" w:cs="Times New Roman"/>
          <w:strike/>
          <w:color w:val="auto"/>
          <w:kern w:val="1"/>
          <w:sz w:val="24"/>
          <w:szCs w:val="24"/>
          <w:lang w:eastAsia="zh-CN"/>
        </w:rPr>
      </w:pPr>
      <w:r w:rsidRPr="00944151">
        <w:rPr>
          <w:rFonts w:ascii="Times New Roman" w:hAnsi="Times New Roman" w:cs="Times New Roman"/>
          <w:color w:val="00000A"/>
          <w:kern w:val="1"/>
          <w:sz w:val="24"/>
          <w:szCs w:val="24"/>
          <w:lang w:eastAsia="zh-CN"/>
        </w:rPr>
        <w:t>As despesas decorrentes da presente contratação correrão à conta de recursos específicos consignados no Orçamento Geral do Município</w:t>
      </w:r>
      <w:r w:rsidR="00E51483" w:rsidRPr="00944151">
        <w:rPr>
          <w:rFonts w:ascii="Times New Roman" w:hAnsi="Times New Roman" w:cs="Times New Roman"/>
          <w:color w:val="00000A"/>
          <w:kern w:val="1"/>
          <w:sz w:val="24"/>
          <w:szCs w:val="24"/>
          <w:lang w:eastAsia="zh-CN"/>
        </w:rPr>
        <w:t xml:space="preserve">, </w:t>
      </w:r>
      <w:r w:rsidRPr="00944151">
        <w:rPr>
          <w:rFonts w:ascii="Times New Roman" w:hAnsi="Times New Roman" w:cs="Times New Roman"/>
          <w:color w:val="auto"/>
          <w:kern w:val="1"/>
          <w:sz w:val="24"/>
          <w:szCs w:val="24"/>
          <w:lang w:eastAsia="zh-CN"/>
        </w:rPr>
        <w:t>sendo:</w:t>
      </w:r>
      <w:r w:rsidR="00C60551" w:rsidRPr="00944151">
        <w:rPr>
          <w:rFonts w:ascii="Times New Roman" w:hAnsi="Times New Roman" w:cs="Times New Roman"/>
          <w:color w:val="auto"/>
          <w:kern w:val="1"/>
          <w:sz w:val="24"/>
          <w:szCs w:val="24"/>
          <w:lang w:eastAsia="zh-CN"/>
        </w:rPr>
        <w:t xml:space="preserve"> </w:t>
      </w:r>
      <w:r w:rsidR="00970BAE" w:rsidRPr="00944151">
        <w:rPr>
          <w:rFonts w:ascii="Times New Roman" w:hAnsi="Times New Roman" w:cs="Times New Roman"/>
          <w:color w:val="auto"/>
          <w:kern w:val="1"/>
          <w:sz w:val="24"/>
          <w:szCs w:val="24"/>
          <w:lang w:eastAsia="zh-CN"/>
        </w:rPr>
        <w:t>PT.</w:t>
      </w:r>
      <w:r w:rsidR="006C114A" w:rsidRPr="00944151">
        <w:rPr>
          <w:rFonts w:ascii="Times New Roman" w:hAnsi="Times New Roman" w:cs="Times New Roman"/>
          <w:color w:val="auto"/>
          <w:kern w:val="1"/>
          <w:sz w:val="24"/>
          <w:szCs w:val="24"/>
          <w:lang w:eastAsia="zh-CN"/>
        </w:rPr>
        <w:t xml:space="preserve"> </w:t>
      </w:r>
      <w:r w:rsidR="00944151" w:rsidRPr="00910675">
        <w:rPr>
          <w:rFonts w:ascii="Times New Roman" w:hAnsi="Times New Roman" w:cs="Times New Roman"/>
          <w:color w:val="000000" w:themeColor="text1"/>
          <w:kern w:val="1"/>
          <w:sz w:val="24"/>
          <w:szCs w:val="24"/>
          <w:lang w:eastAsia="zh-CN"/>
        </w:rPr>
        <w:t>02.400.04.122.0010.1.008</w:t>
      </w:r>
      <w:r w:rsidR="00C719A1" w:rsidRPr="00944151">
        <w:rPr>
          <w:rFonts w:ascii="Times New Roman" w:hAnsi="Times New Roman" w:cs="Times New Roman"/>
          <w:color w:val="auto"/>
          <w:kern w:val="1"/>
          <w:sz w:val="24"/>
          <w:szCs w:val="24"/>
          <w:lang w:eastAsia="zh-CN"/>
        </w:rPr>
        <w:t xml:space="preserve">, N.D.: </w:t>
      </w:r>
      <w:r w:rsidR="004E3998" w:rsidRPr="00944151">
        <w:rPr>
          <w:rFonts w:ascii="Times New Roman" w:hAnsi="Times New Roman" w:cs="Times New Roman"/>
          <w:color w:val="auto"/>
          <w:kern w:val="1"/>
          <w:sz w:val="24"/>
          <w:szCs w:val="24"/>
          <w:lang w:eastAsia="zh-CN"/>
        </w:rPr>
        <w:t>4490.5</w:t>
      </w:r>
      <w:r w:rsidR="00944151">
        <w:rPr>
          <w:rFonts w:ascii="Times New Roman" w:hAnsi="Times New Roman" w:cs="Times New Roman"/>
          <w:color w:val="auto"/>
          <w:kern w:val="1"/>
          <w:sz w:val="24"/>
          <w:szCs w:val="24"/>
          <w:lang w:eastAsia="zh-CN"/>
        </w:rPr>
        <w:t>2</w:t>
      </w:r>
      <w:r w:rsidR="004E3998" w:rsidRPr="00944151">
        <w:rPr>
          <w:rFonts w:ascii="Times New Roman" w:hAnsi="Times New Roman" w:cs="Times New Roman"/>
          <w:color w:val="auto"/>
          <w:kern w:val="1"/>
          <w:sz w:val="24"/>
          <w:szCs w:val="24"/>
          <w:lang w:eastAsia="zh-CN"/>
        </w:rPr>
        <w:t>.00.00</w:t>
      </w:r>
      <w:r w:rsidR="00C719A1" w:rsidRPr="00944151">
        <w:rPr>
          <w:rFonts w:ascii="Times New Roman" w:hAnsi="Times New Roman" w:cs="Times New Roman"/>
          <w:color w:val="auto"/>
          <w:kern w:val="1"/>
          <w:sz w:val="24"/>
          <w:szCs w:val="24"/>
          <w:lang w:eastAsia="zh-CN"/>
        </w:rPr>
        <w:t xml:space="preserve">, </w:t>
      </w:r>
      <w:r w:rsidR="00944151">
        <w:rPr>
          <w:rFonts w:ascii="Times New Roman" w:hAnsi="Times New Roman" w:cs="Times New Roman"/>
          <w:color w:val="auto"/>
          <w:kern w:val="1"/>
          <w:sz w:val="24"/>
          <w:szCs w:val="24"/>
          <w:lang w:eastAsia="zh-CN"/>
        </w:rPr>
        <w:t>C</w:t>
      </w:r>
      <w:r w:rsidR="00C719A1" w:rsidRPr="00944151">
        <w:rPr>
          <w:rFonts w:ascii="Times New Roman" w:hAnsi="Times New Roman" w:cs="Times New Roman"/>
          <w:color w:val="auto"/>
          <w:kern w:val="1"/>
          <w:sz w:val="24"/>
          <w:szCs w:val="24"/>
          <w:lang w:eastAsia="zh-CN"/>
        </w:rPr>
        <w:t xml:space="preserve">onta </w:t>
      </w:r>
      <w:r w:rsidR="00944151">
        <w:rPr>
          <w:rFonts w:ascii="Times New Roman" w:hAnsi="Times New Roman" w:cs="Times New Roman"/>
          <w:color w:val="auto"/>
          <w:kern w:val="1"/>
          <w:sz w:val="24"/>
          <w:szCs w:val="24"/>
          <w:lang w:eastAsia="zh-CN"/>
        </w:rPr>
        <w:t xml:space="preserve">2148 e </w:t>
      </w:r>
      <w:r w:rsidR="00944151" w:rsidRPr="00944151">
        <w:rPr>
          <w:rFonts w:ascii="Times New Roman" w:hAnsi="Times New Roman" w:cs="Times New Roman"/>
          <w:color w:val="auto"/>
          <w:kern w:val="1"/>
          <w:sz w:val="24"/>
          <w:szCs w:val="24"/>
          <w:lang w:eastAsia="zh-CN"/>
        </w:rPr>
        <w:t xml:space="preserve">PT. </w:t>
      </w:r>
      <w:r w:rsidR="00944151" w:rsidRPr="00910675">
        <w:rPr>
          <w:rFonts w:ascii="Times New Roman" w:hAnsi="Times New Roman" w:cs="Times New Roman"/>
          <w:color w:val="000000" w:themeColor="text1"/>
          <w:kern w:val="1"/>
          <w:sz w:val="24"/>
          <w:szCs w:val="24"/>
          <w:lang w:eastAsia="zh-CN"/>
        </w:rPr>
        <w:t>02.400.04.122.0010.</w:t>
      </w:r>
      <w:r w:rsidR="00944151">
        <w:rPr>
          <w:rFonts w:ascii="Times New Roman" w:hAnsi="Times New Roman" w:cs="Times New Roman"/>
          <w:color w:val="000000" w:themeColor="text1"/>
          <w:kern w:val="1"/>
          <w:sz w:val="24"/>
          <w:szCs w:val="24"/>
          <w:lang w:eastAsia="zh-CN"/>
        </w:rPr>
        <w:t>2</w:t>
      </w:r>
      <w:r w:rsidR="00944151" w:rsidRPr="00910675">
        <w:rPr>
          <w:rFonts w:ascii="Times New Roman" w:hAnsi="Times New Roman" w:cs="Times New Roman"/>
          <w:color w:val="000000" w:themeColor="text1"/>
          <w:kern w:val="1"/>
          <w:sz w:val="24"/>
          <w:szCs w:val="24"/>
          <w:lang w:eastAsia="zh-CN"/>
        </w:rPr>
        <w:t>.0</w:t>
      </w:r>
      <w:r w:rsidR="00944151">
        <w:rPr>
          <w:rFonts w:ascii="Times New Roman" w:hAnsi="Times New Roman" w:cs="Times New Roman"/>
          <w:color w:val="000000" w:themeColor="text1"/>
          <w:kern w:val="1"/>
          <w:sz w:val="24"/>
          <w:szCs w:val="24"/>
          <w:lang w:eastAsia="zh-CN"/>
        </w:rPr>
        <w:t>27</w:t>
      </w:r>
      <w:r w:rsidR="00944151" w:rsidRPr="00944151">
        <w:rPr>
          <w:rFonts w:ascii="Times New Roman" w:hAnsi="Times New Roman" w:cs="Times New Roman"/>
          <w:color w:val="auto"/>
          <w:kern w:val="1"/>
          <w:sz w:val="24"/>
          <w:szCs w:val="24"/>
          <w:lang w:eastAsia="zh-CN"/>
        </w:rPr>
        <w:t xml:space="preserve">, N.D.: </w:t>
      </w:r>
      <w:r w:rsidR="00944151">
        <w:rPr>
          <w:rFonts w:ascii="Times New Roman" w:hAnsi="Times New Roman" w:cs="Times New Roman"/>
          <w:color w:val="auto"/>
          <w:kern w:val="1"/>
          <w:sz w:val="24"/>
          <w:szCs w:val="24"/>
          <w:lang w:eastAsia="zh-CN"/>
        </w:rPr>
        <w:t>33</w:t>
      </w:r>
      <w:r w:rsidR="00944151" w:rsidRPr="00944151">
        <w:rPr>
          <w:rFonts w:ascii="Times New Roman" w:hAnsi="Times New Roman" w:cs="Times New Roman"/>
          <w:color w:val="auto"/>
          <w:kern w:val="1"/>
          <w:sz w:val="24"/>
          <w:szCs w:val="24"/>
          <w:lang w:eastAsia="zh-CN"/>
        </w:rPr>
        <w:t>90.</w:t>
      </w:r>
      <w:r w:rsidR="00944151">
        <w:rPr>
          <w:rFonts w:ascii="Times New Roman" w:hAnsi="Times New Roman" w:cs="Times New Roman"/>
          <w:color w:val="auto"/>
          <w:kern w:val="1"/>
          <w:sz w:val="24"/>
          <w:szCs w:val="24"/>
          <w:lang w:eastAsia="zh-CN"/>
        </w:rPr>
        <w:t>39</w:t>
      </w:r>
      <w:r w:rsidR="00944151" w:rsidRPr="00944151">
        <w:rPr>
          <w:rFonts w:ascii="Times New Roman" w:hAnsi="Times New Roman" w:cs="Times New Roman"/>
          <w:color w:val="auto"/>
          <w:kern w:val="1"/>
          <w:sz w:val="24"/>
          <w:szCs w:val="24"/>
          <w:lang w:eastAsia="zh-CN"/>
        </w:rPr>
        <w:t xml:space="preserve">.00.00, conta </w:t>
      </w:r>
      <w:r w:rsidR="00D61395">
        <w:rPr>
          <w:rFonts w:ascii="Times New Roman" w:hAnsi="Times New Roman" w:cs="Times New Roman"/>
          <w:color w:val="auto"/>
          <w:kern w:val="1"/>
          <w:sz w:val="24"/>
          <w:szCs w:val="24"/>
          <w:lang w:eastAsia="zh-CN"/>
        </w:rPr>
        <w:t>282</w:t>
      </w:r>
      <w:r w:rsidR="005B3CA0" w:rsidRPr="00944151">
        <w:rPr>
          <w:rFonts w:ascii="Times New Roman" w:hAnsi="Times New Roman" w:cs="Times New Roman"/>
          <w:color w:val="auto"/>
          <w:kern w:val="1"/>
          <w:sz w:val="24"/>
          <w:szCs w:val="24"/>
          <w:lang w:eastAsia="zh-CN"/>
        </w:rPr>
        <w:t>.</w:t>
      </w:r>
    </w:p>
    <w:p w14:paraId="79961E4C" w14:textId="77777777" w:rsidR="00DB1FD4" w:rsidRPr="00944151" w:rsidRDefault="00280E5C" w:rsidP="00CB26E8">
      <w:pPr>
        <w:spacing w:before="120" w:after="120"/>
        <w:jc w:val="both"/>
        <w:rPr>
          <w:sz w:val="24"/>
          <w:szCs w:val="24"/>
        </w:rPr>
      </w:pPr>
      <w:r w:rsidRPr="00944151">
        <w:rPr>
          <w:b/>
          <w:sz w:val="24"/>
          <w:szCs w:val="24"/>
        </w:rPr>
        <w:t>D</w:t>
      </w:r>
      <w:r w:rsidR="005E113F" w:rsidRPr="00944151">
        <w:rPr>
          <w:b/>
          <w:sz w:val="24"/>
          <w:szCs w:val="24"/>
        </w:rPr>
        <w:t>O</w:t>
      </w:r>
      <w:r w:rsidR="005E113F" w:rsidRPr="00944151">
        <w:rPr>
          <w:b/>
          <w:spacing w:val="1"/>
          <w:sz w:val="24"/>
          <w:szCs w:val="24"/>
        </w:rPr>
        <w:t xml:space="preserve"> </w:t>
      </w:r>
      <w:r w:rsidR="005E113F" w:rsidRPr="00944151">
        <w:rPr>
          <w:b/>
          <w:sz w:val="24"/>
          <w:szCs w:val="24"/>
        </w:rPr>
        <w:t>OBJETO</w:t>
      </w:r>
    </w:p>
    <w:p w14:paraId="3FD175E5" w14:textId="5C8FA176" w:rsidR="006D0C80" w:rsidRPr="00944151" w:rsidRDefault="00C60551" w:rsidP="00730B1A">
      <w:pPr>
        <w:tabs>
          <w:tab w:val="left" w:pos="426"/>
        </w:tabs>
        <w:spacing w:before="120" w:after="120"/>
        <w:jc w:val="both"/>
        <w:rPr>
          <w:b/>
          <w:sz w:val="24"/>
          <w:szCs w:val="24"/>
        </w:rPr>
      </w:pPr>
      <w:r w:rsidRPr="00944151">
        <w:rPr>
          <w:b/>
          <w:sz w:val="24"/>
          <w:szCs w:val="24"/>
        </w:rPr>
        <w:t xml:space="preserve">1 </w:t>
      </w:r>
      <w:r w:rsidR="006D0C80" w:rsidRPr="00944151">
        <w:rPr>
          <w:sz w:val="24"/>
          <w:szCs w:val="24"/>
        </w:rPr>
        <w:t xml:space="preserve">– </w:t>
      </w:r>
      <w:r w:rsidR="006D0C80" w:rsidRPr="00944151">
        <w:rPr>
          <w:b/>
          <w:sz w:val="24"/>
          <w:szCs w:val="24"/>
        </w:rPr>
        <w:t>DEFINIÇÃO DO OBJETO</w:t>
      </w:r>
    </w:p>
    <w:p w14:paraId="61A4A68F" w14:textId="1E8119D1" w:rsidR="0064143E" w:rsidRPr="00944151" w:rsidRDefault="00C60551" w:rsidP="00730B1A">
      <w:pPr>
        <w:pStyle w:val="PargrafodaLista"/>
        <w:widowControl w:val="0"/>
        <w:tabs>
          <w:tab w:val="left" w:pos="426"/>
        </w:tabs>
        <w:autoSpaceDE w:val="0"/>
        <w:autoSpaceDN w:val="0"/>
        <w:spacing w:before="120" w:after="120"/>
        <w:ind w:left="0"/>
        <w:contextualSpacing/>
        <w:jc w:val="both"/>
      </w:pPr>
      <w:r w:rsidRPr="00944151">
        <w:t xml:space="preserve">1.1 – </w:t>
      </w:r>
      <w:r w:rsidR="0064143E" w:rsidRPr="00944151">
        <w:t xml:space="preserve">O objeto desta licitação é </w:t>
      </w:r>
      <w:r w:rsidR="00DA5E2F" w:rsidRPr="00944151">
        <w:rPr>
          <w:color w:val="auto"/>
        </w:rPr>
        <w:t>a</w:t>
      </w:r>
      <w:r w:rsidR="00DF14D5" w:rsidRPr="00944151">
        <w:rPr>
          <w:color w:val="auto"/>
        </w:rPr>
        <w:t xml:space="preserve"> </w:t>
      </w:r>
      <w:r w:rsidR="00944151">
        <w:t>C</w:t>
      </w:r>
      <w:r w:rsidR="00944151" w:rsidRPr="00944151">
        <w:t xml:space="preserve">ontratação de empresa para prestação do serviço de </w:t>
      </w:r>
      <w:r w:rsidR="00944151" w:rsidRPr="00944151">
        <w:rPr>
          <w:b/>
        </w:rPr>
        <w:t>remoção do elevador antigo e instalação compl</w:t>
      </w:r>
      <w:r w:rsidR="00944151" w:rsidRPr="00C045AC">
        <w:rPr>
          <w:b/>
          <w:color w:val="000000" w:themeColor="text1"/>
        </w:rPr>
        <w:t xml:space="preserve">eta de </w:t>
      </w:r>
      <w:proofErr w:type="gramStart"/>
      <w:r w:rsidR="00944151" w:rsidRPr="00C045AC">
        <w:rPr>
          <w:b/>
          <w:color w:val="000000" w:themeColor="text1"/>
        </w:rPr>
        <w:t>1</w:t>
      </w:r>
      <w:proofErr w:type="gramEnd"/>
      <w:r w:rsidR="00944151" w:rsidRPr="00C045AC">
        <w:rPr>
          <w:b/>
          <w:color w:val="000000" w:themeColor="text1"/>
        </w:rPr>
        <w:t>(um) novo equipamento, com o fornecimento de um elevador de passageiros para o Edifício Sede da Prefeitura de Bom Jardim-RJ,</w:t>
      </w:r>
      <w:r w:rsidR="00944151" w:rsidRPr="00C045AC">
        <w:rPr>
          <w:color w:val="000000" w:themeColor="text1"/>
        </w:rPr>
        <w:t xml:space="preserve"> atendendo a demanda da Secretaria Municipal de Administração</w:t>
      </w:r>
      <w:r w:rsidR="00D27FA3" w:rsidRPr="00C045AC">
        <w:rPr>
          <w:b/>
          <w:color w:val="000000" w:themeColor="text1"/>
        </w:rPr>
        <w:t xml:space="preserve">, </w:t>
      </w:r>
      <w:r w:rsidR="0064143E" w:rsidRPr="00C045AC">
        <w:rPr>
          <w:color w:val="000000" w:themeColor="text1"/>
        </w:rPr>
        <w:t>cujas especificações</w:t>
      </w:r>
      <w:r w:rsidR="0064143E" w:rsidRPr="00C045AC">
        <w:rPr>
          <w:color w:val="000000" w:themeColor="text1"/>
          <w:spacing w:val="1"/>
        </w:rPr>
        <w:t xml:space="preserve"> </w:t>
      </w:r>
      <w:r w:rsidR="0064143E" w:rsidRPr="00C045AC">
        <w:rPr>
          <w:color w:val="000000" w:themeColor="text1"/>
        </w:rPr>
        <w:t>encontram-se</w:t>
      </w:r>
      <w:r w:rsidR="0064143E" w:rsidRPr="00C045AC">
        <w:rPr>
          <w:color w:val="000000" w:themeColor="text1"/>
          <w:spacing w:val="-2"/>
        </w:rPr>
        <w:t xml:space="preserve"> </w:t>
      </w:r>
      <w:r w:rsidR="0064143E" w:rsidRPr="00C045AC">
        <w:rPr>
          <w:color w:val="000000" w:themeColor="text1"/>
        </w:rPr>
        <w:t>detalhadas</w:t>
      </w:r>
      <w:r w:rsidR="0064143E" w:rsidRPr="00C045AC">
        <w:rPr>
          <w:color w:val="000000" w:themeColor="text1"/>
          <w:spacing w:val="2"/>
        </w:rPr>
        <w:t xml:space="preserve"> </w:t>
      </w:r>
      <w:r w:rsidR="0064143E" w:rsidRPr="00C045AC">
        <w:rPr>
          <w:color w:val="000000" w:themeColor="text1"/>
        </w:rPr>
        <w:t>no</w:t>
      </w:r>
      <w:r w:rsidR="00633A78" w:rsidRPr="00C045AC">
        <w:rPr>
          <w:color w:val="000000" w:themeColor="text1"/>
        </w:rPr>
        <w:t xml:space="preserve"> </w:t>
      </w:r>
      <w:r w:rsidR="005230F1" w:rsidRPr="00C045AC">
        <w:rPr>
          <w:color w:val="000000" w:themeColor="text1"/>
        </w:rPr>
        <w:t>Termo de Referência</w:t>
      </w:r>
      <w:r w:rsidR="0064143E" w:rsidRPr="00C045AC">
        <w:rPr>
          <w:color w:val="000000" w:themeColor="text1"/>
        </w:rPr>
        <w:t>,</w:t>
      </w:r>
      <w:r w:rsidR="0064143E" w:rsidRPr="00C045AC">
        <w:rPr>
          <w:color w:val="000000" w:themeColor="text1"/>
          <w:spacing w:val="1"/>
        </w:rPr>
        <w:t xml:space="preserve"> </w:t>
      </w:r>
      <w:r w:rsidR="0064143E" w:rsidRPr="00C045AC">
        <w:rPr>
          <w:color w:val="000000" w:themeColor="text1"/>
        </w:rPr>
        <w:t>constante do</w:t>
      </w:r>
      <w:r w:rsidR="0064143E" w:rsidRPr="00C045AC">
        <w:rPr>
          <w:color w:val="000000" w:themeColor="text1"/>
          <w:spacing w:val="1"/>
        </w:rPr>
        <w:t xml:space="preserve"> </w:t>
      </w:r>
      <w:r w:rsidR="0064143E" w:rsidRPr="00C045AC">
        <w:rPr>
          <w:b/>
          <w:color w:val="000000" w:themeColor="text1"/>
        </w:rPr>
        <w:t>ANEXO I</w:t>
      </w:r>
      <w:r w:rsidR="0064143E" w:rsidRPr="00C045AC">
        <w:rPr>
          <w:color w:val="000000" w:themeColor="text1"/>
        </w:rPr>
        <w:t>.</w:t>
      </w:r>
    </w:p>
    <w:p w14:paraId="1E9FF8F5" w14:textId="2EF35AFD" w:rsidR="00AB49EE" w:rsidRPr="00944151" w:rsidRDefault="00C60551" w:rsidP="00730B1A">
      <w:pPr>
        <w:widowControl w:val="0"/>
        <w:tabs>
          <w:tab w:val="left" w:pos="426"/>
          <w:tab w:val="left" w:pos="766"/>
        </w:tabs>
        <w:autoSpaceDE w:val="0"/>
        <w:autoSpaceDN w:val="0"/>
        <w:spacing w:before="120" w:after="120"/>
        <w:jc w:val="both"/>
        <w:rPr>
          <w:sz w:val="24"/>
          <w:szCs w:val="24"/>
        </w:rPr>
      </w:pPr>
      <w:r w:rsidRPr="00944151">
        <w:rPr>
          <w:sz w:val="24"/>
          <w:szCs w:val="24"/>
        </w:rPr>
        <w:t>1.2 –</w:t>
      </w:r>
      <w:r w:rsidR="00DC563C" w:rsidRPr="00944151">
        <w:rPr>
          <w:sz w:val="24"/>
          <w:szCs w:val="24"/>
        </w:rPr>
        <w:t xml:space="preserve"> </w:t>
      </w:r>
      <w:r w:rsidR="00AB49EE" w:rsidRPr="00944151">
        <w:rPr>
          <w:sz w:val="24"/>
          <w:szCs w:val="24"/>
        </w:rPr>
        <w:t xml:space="preserve">A licitação será </w:t>
      </w:r>
      <w:r w:rsidR="00CB26E8" w:rsidRPr="00944151">
        <w:rPr>
          <w:sz w:val="24"/>
          <w:szCs w:val="24"/>
        </w:rPr>
        <w:t xml:space="preserve">composta </w:t>
      </w:r>
      <w:r w:rsidR="00AB49EE" w:rsidRPr="00944151">
        <w:rPr>
          <w:sz w:val="24"/>
          <w:szCs w:val="24"/>
        </w:rPr>
        <w:t xml:space="preserve">por </w:t>
      </w:r>
      <w:r w:rsidR="006C114A" w:rsidRPr="00944151">
        <w:rPr>
          <w:sz w:val="24"/>
          <w:szCs w:val="24"/>
        </w:rPr>
        <w:t xml:space="preserve">um </w:t>
      </w:r>
      <w:r w:rsidR="00AB49EE" w:rsidRPr="00944151">
        <w:rPr>
          <w:sz w:val="24"/>
          <w:szCs w:val="24"/>
        </w:rPr>
        <w:t>ite</w:t>
      </w:r>
      <w:r w:rsidR="006C114A" w:rsidRPr="00944151">
        <w:rPr>
          <w:sz w:val="24"/>
          <w:szCs w:val="24"/>
        </w:rPr>
        <w:t>m</w:t>
      </w:r>
      <w:r w:rsidR="00AB49EE" w:rsidRPr="00944151">
        <w:rPr>
          <w:sz w:val="24"/>
          <w:szCs w:val="24"/>
        </w:rPr>
        <w:t xml:space="preserve">, conforme tabela constante no item </w:t>
      </w:r>
      <w:r w:rsidR="00460A08" w:rsidRPr="00944151">
        <w:rPr>
          <w:sz w:val="24"/>
          <w:szCs w:val="24"/>
        </w:rPr>
        <w:t>1.</w:t>
      </w:r>
      <w:r w:rsidR="00AB2B5F" w:rsidRPr="00944151">
        <w:rPr>
          <w:sz w:val="24"/>
          <w:szCs w:val="24"/>
        </w:rPr>
        <w:t>4</w:t>
      </w:r>
      <w:r w:rsidR="00DE4E05" w:rsidRPr="00944151">
        <w:rPr>
          <w:sz w:val="24"/>
          <w:szCs w:val="24"/>
        </w:rPr>
        <w:t>.</w:t>
      </w:r>
      <w:r w:rsidR="00DF14D5" w:rsidRPr="00944151">
        <w:rPr>
          <w:sz w:val="24"/>
          <w:szCs w:val="24"/>
        </w:rPr>
        <w:t>3</w:t>
      </w:r>
      <w:r w:rsidR="00D71E87" w:rsidRPr="00944151">
        <w:rPr>
          <w:sz w:val="24"/>
          <w:szCs w:val="24"/>
        </w:rPr>
        <w:t>.</w:t>
      </w:r>
    </w:p>
    <w:p w14:paraId="016C043F" w14:textId="0BF9930D" w:rsidR="006D0C80" w:rsidRPr="00944151" w:rsidRDefault="006D0C80" w:rsidP="00C317AD">
      <w:pPr>
        <w:pStyle w:val="PargrafodaLista"/>
        <w:numPr>
          <w:ilvl w:val="1"/>
          <w:numId w:val="17"/>
        </w:numPr>
        <w:spacing w:before="120" w:after="120"/>
        <w:jc w:val="both"/>
        <w:rPr>
          <w:b/>
        </w:rPr>
      </w:pPr>
      <w:r w:rsidRPr="00944151">
        <w:rPr>
          <w:b/>
        </w:rPr>
        <w:t>– DETALHAMENTO DO OBJETO</w:t>
      </w:r>
    </w:p>
    <w:p w14:paraId="27EB89D4" w14:textId="1CC2F4DC" w:rsidR="00584AFC" w:rsidRDefault="00944151" w:rsidP="00CB26E8">
      <w:pPr>
        <w:spacing w:before="120" w:after="120"/>
        <w:jc w:val="both"/>
        <w:rPr>
          <w:b/>
          <w:sz w:val="24"/>
          <w:szCs w:val="24"/>
          <w:u w:val="single"/>
        </w:rPr>
      </w:pPr>
      <w:r w:rsidRPr="00944151">
        <w:rPr>
          <w:b/>
          <w:sz w:val="24"/>
          <w:szCs w:val="24"/>
        </w:rPr>
        <w:t xml:space="preserve"> </w:t>
      </w:r>
      <w:r w:rsidR="000C41B1">
        <w:rPr>
          <w:b/>
          <w:sz w:val="24"/>
          <w:szCs w:val="24"/>
          <w:u w:val="single"/>
        </w:rPr>
        <w:t>Vide Termo de Referência</w:t>
      </w:r>
    </w:p>
    <w:p w14:paraId="1213528D" w14:textId="456EBBDE" w:rsidR="004A67C7" w:rsidRPr="00944151" w:rsidRDefault="00CB26E8" w:rsidP="00C317AD">
      <w:pPr>
        <w:pStyle w:val="PargrafodaLista"/>
        <w:numPr>
          <w:ilvl w:val="1"/>
          <w:numId w:val="17"/>
        </w:numPr>
        <w:tabs>
          <w:tab w:val="left" w:pos="426"/>
        </w:tabs>
        <w:spacing w:before="120" w:after="120"/>
        <w:ind w:left="0" w:firstLine="0"/>
        <w:jc w:val="both"/>
        <w:rPr>
          <w:b/>
        </w:rPr>
      </w:pPr>
      <w:r w:rsidRPr="00944151">
        <w:rPr>
          <w:b/>
        </w:rPr>
        <w:t>–</w:t>
      </w:r>
      <w:r w:rsidR="00584AFC" w:rsidRPr="00944151">
        <w:rPr>
          <w:b/>
        </w:rPr>
        <w:t xml:space="preserve"> DA PLANIL</w:t>
      </w:r>
      <w:r w:rsidR="00B61F85" w:rsidRPr="00944151">
        <w:rPr>
          <w:b/>
        </w:rPr>
        <w:t>H</w:t>
      </w:r>
      <w:r w:rsidR="00584AFC" w:rsidRPr="00944151">
        <w:rPr>
          <w:b/>
        </w:rPr>
        <w:t>A DE CUSTO ESTIMADADO</w:t>
      </w:r>
      <w:r w:rsidR="008F65AE" w:rsidRPr="00944151">
        <w:rPr>
          <w:b/>
        </w:rPr>
        <w:t xml:space="preserve"> </w:t>
      </w:r>
    </w:p>
    <w:p w14:paraId="0A52A39C" w14:textId="20C0D6D2" w:rsidR="00143A81" w:rsidRPr="00944151" w:rsidRDefault="00CB26E8" w:rsidP="00C317AD">
      <w:pPr>
        <w:pStyle w:val="Nivel2"/>
        <w:numPr>
          <w:ilvl w:val="2"/>
          <w:numId w:val="17"/>
        </w:numPr>
        <w:tabs>
          <w:tab w:val="left" w:pos="426"/>
        </w:tabs>
        <w:spacing w:line="240" w:lineRule="auto"/>
        <w:ind w:left="0" w:firstLine="0"/>
        <w:rPr>
          <w:rFonts w:ascii="Times New Roman" w:hAnsi="Times New Roman" w:cs="Times New Roman"/>
          <w:sz w:val="24"/>
          <w:szCs w:val="24"/>
        </w:rPr>
      </w:pPr>
      <w:r w:rsidRPr="00944151">
        <w:rPr>
          <w:rFonts w:ascii="Times New Roman" w:hAnsi="Times New Roman" w:cs="Times New Roman"/>
          <w:sz w:val="24"/>
          <w:szCs w:val="24"/>
        </w:rPr>
        <w:t>–</w:t>
      </w:r>
      <w:r w:rsidR="00143A81" w:rsidRPr="00944151">
        <w:rPr>
          <w:rFonts w:ascii="Times New Roman" w:hAnsi="Times New Roman" w:cs="Times New Roman"/>
          <w:sz w:val="24"/>
          <w:szCs w:val="24"/>
        </w:rPr>
        <w:t xml:space="preserve"> O custo estimado total da contratação é</w:t>
      </w:r>
      <w:r w:rsidR="00DF2D77" w:rsidRPr="00944151">
        <w:rPr>
          <w:rFonts w:ascii="Times New Roman" w:hAnsi="Times New Roman" w:cs="Times New Roman"/>
          <w:sz w:val="24"/>
          <w:szCs w:val="24"/>
        </w:rPr>
        <w:t xml:space="preserve"> de</w:t>
      </w:r>
      <w:r w:rsidR="00143A81" w:rsidRPr="00944151">
        <w:rPr>
          <w:rFonts w:ascii="Times New Roman" w:hAnsi="Times New Roman" w:cs="Times New Roman"/>
          <w:sz w:val="24"/>
          <w:szCs w:val="24"/>
        </w:rPr>
        <w:t xml:space="preserve"> </w:t>
      </w:r>
      <w:r w:rsidR="00730E94" w:rsidRPr="00730E94">
        <w:rPr>
          <w:rFonts w:ascii="Times New Roman" w:hAnsi="Times New Roman" w:cs="Times New Roman"/>
          <w:b/>
          <w:i/>
          <w:sz w:val="24"/>
          <w:szCs w:val="24"/>
        </w:rPr>
        <w:t>R$ 209.219,20 (duzentos e nove mil e duzentos e dezenove reais e vinte centavos)</w:t>
      </w:r>
      <w:r w:rsidR="005C2C28" w:rsidRPr="00944151">
        <w:rPr>
          <w:rFonts w:ascii="Times New Roman" w:hAnsi="Times New Roman" w:cs="Times New Roman"/>
          <w:b/>
          <w:i/>
          <w:sz w:val="24"/>
          <w:szCs w:val="24"/>
        </w:rPr>
        <w:t>.</w:t>
      </w:r>
    </w:p>
    <w:p w14:paraId="5F55B260" w14:textId="661F0AB4" w:rsidR="00143A81" w:rsidRPr="00944151" w:rsidRDefault="00DB5321" w:rsidP="00581D3F">
      <w:pPr>
        <w:spacing w:before="120" w:after="120"/>
        <w:jc w:val="both"/>
        <w:rPr>
          <w:sz w:val="24"/>
          <w:szCs w:val="24"/>
        </w:rPr>
      </w:pPr>
      <w:r w:rsidRPr="00944151">
        <w:rPr>
          <w:sz w:val="24"/>
          <w:szCs w:val="24"/>
        </w:rPr>
        <w:t>1.</w:t>
      </w:r>
      <w:r w:rsidR="00A45761" w:rsidRPr="00944151">
        <w:rPr>
          <w:sz w:val="24"/>
          <w:szCs w:val="24"/>
        </w:rPr>
        <w:t>4</w:t>
      </w:r>
      <w:r w:rsidR="00143A81" w:rsidRPr="00944151">
        <w:rPr>
          <w:sz w:val="24"/>
          <w:szCs w:val="24"/>
        </w:rPr>
        <w:t>.</w:t>
      </w:r>
      <w:r w:rsidR="000B0C75" w:rsidRPr="00944151">
        <w:rPr>
          <w:sz w:val="24"/>
          <w:szCs w:val="24"/>
        </w:rPr>
        <w:t>1</w:t>
      </w:r>
      <w:r w:rsidR="00143A81" w:rsidRPr="00944151">
        <w:rPr>
          <w:sz w:val="24"/>
          <w:szCs w:val="24"/>
        </w:rPr>
        <w:t xml:space="preserve">.1 </w:t>
      </w:r>
      <w:r w:rsidR="00CB26E8" w:rsidRPr="00944151">
        <w:rPr>
          <w:sz w:val="24"/>
          <w:szCs w:val="24"/>
        </w:rPr>
        <w:t xml:space="preserve">– </w:t>
      </w:r>
      <w:r w:rsidR="000D03E6" w:rsidRPr="00944151">
        <w:rPr>
          <w:sz w:val="24"/>
          <w:szCs w:val="24"/>
        </w:rPr>
        <w:t xml:space="preserve">Os </w:t>
      </w:r>
      <w:r w:rsidR="00C719A1" w:rsidRPr="00944151">
        <w:rPr>
          <w:sz w:val="24"/>
          <w:szCs w:val="24"/>
        </w:rPr>
        <w:t>valores</w:t>
      </w:r>
      <w:r w:rsidR="000D03E6" w:rsidRPr="00944151">
        <w:rPr>
          <w:sz w:val="24"/>
          <w:szCs w:val="24"/>
        </w:rPr>
        <w:t xml:space="preserve"> poderão ser alterados, com as devidas justificativas, </w:t>
      </w:r>
      <w:r w:rsidR="00143A81" w:rsidRPr="00944151">
        <w:rPr>
          <w:sz w:val="24"/>
          <w:szCs w:val="24"/>
        </w:rPr>
        <w:t xml:space="preserve">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 </w:t>
      </w:r>
    </w:p>
    <w:p w14:paraId="62B8F2EE" w14:textId="68D3B678" w:rsidR="00C719A1" w:rsidRPr="00944151" w:rsidRDefault="00DB5321" w:rsidP="00CB26E8">
      <w:pPr>
        <w:spacing w:before="120" w:after="120"/>
        <w:jc w:val="both"/>
        <w:rPr>
          <w:sz w:val="24"/>
          <w:szCs w:val="24"/>
        </w:rPr>
      </w:pPr>
      <w:r w:rsidRPr="00944151">
        <w:rPr>
          <w:sz w:val="24"/>
          <w:szCs w:val="24"/>
        </w:rPr>
        <w:t>1.</w:t>
      </w:r>
      <w:r w:rsidR="00A45761" w:rsidRPr="00944151">
        <w:rPr>
          <w:sz w:val="24"/>
          <w:szCs w:val="24"/>
        </w:rPr>
        <w:t>4</w:t>
      </w:r>
      <w:r w:rsidR="000B0C75" w:rsidRPr="00944151">
        <w:rPr>
          <w:sz w:val="24"/>
          <w:szCs w:val="24"/>
        </w:rPr>
        <w:t>.</w:t>
      </w:r>
      <w:r w:rsidR="00143A81" w:rsidRPr="00944151">
        <w:rPr>
          <w:sz w:val="24"/>
          <w:szCs w:val="24"/>
        </w:rPr>
        <w:t xml:space="preserve">2 </w:t>
      </w:r>
      <w:r w:rsidR="00CB26E8" w:rsidRPr="00944151">
        <w:rPr>
          <w:sz w:val="24"/>
          <w:szCs w:val="24"/>
        </w:rPr>
        <w:t xml:space="preserve">– </w:t>
      </w:r>
      <w:r w:rsidR="00C719A1" w:rsidRPr="00944151">
        <w:rPr>
          <w:sz w:val="24"/>
          <w:szCs w:val="24"/>
        </w:rPr>
        <w:t>Os preços poderão ser alterados:</w:t>
      </w:r>
    </w:p>
    <w:p w14:paraId="75A8FE80" w14:textId="75426C3C" w:rsidR="00143A81" w:rsidRPr="00944151" w:rsidRDefault="00C719A1" w:rsidP="00CB26E8">
      <w:pPr>
        <w:spacing w:before="120" w:after="120"/>
        <w:jc w:val="both"/>
        <w:rPr>
          <w:sz w:val="24"/>
          <w:szCs w:val="24"/>
        </w:rPr>
      </w:pPr>
      <w:r w:rsidRPr="00944151">
        <w:rPr>
          <w:sz w:val="24"/>
          <w:szCs w:val="24"/>
        </w:rPr>
        <w:t xml:space="preserve">1.4.2.1 - </w:t>
      </w:r>
      <w:r w:rsidR="00143A81" w:rsidRPr="00944151">
        <w:rPr>
          <w:sz w:val="24"/>
          <w:szCs w:val="24"/>
        </w:rPr>
        <w:t xml:space="preserve">em caso de criação, alteração ou extinção de quaisquer tributos ou encargos legais ou superveniência de disposições legais, com comprovada repercussão sobre os preços </w:t>
      </w:r>
      <w:r w:rsidR="000D03E6" w:rsidRPr="00944151">
        <w:rPr>
          <w:sz w:val="24"/>
          <w:szCs w:val="24"/>
        </w:rPr>
        <w:t>contratad</w:t>
      </w:r>
      <w:r w:rsidR="00143A81" w:rsidRPr="00944151">
        <w:rPr>
          <w:sz w:val="24"/>
          <w:szCs w:val="24"/>
        </w:rPr>
        <w:t xml:space="preserve">os; </w:t>
      </w:r>
    </w:p>
    <w:p w14:paraId="6F387320" w14:textId="655D2B50" w:rsidR="00143A81" w:rsidRPr="00944151" w:rsidRDefault="00DB5321" w:rsidP="00CB26E8">
      <w:pPr>
        <w:spacing w:before="120" w:after="120"/>
        <w:jc w:val="both"/>
        <w:rPr>
          <w:sz w:val="24"/>
          <w:szCs w:val="24"/>
        </w:rPr>
      </w:pPr>
      <w:r w:rsidRPr="00944151">
        <w:rPr>
          <w:sz w:val="24"/>
          <w:szCs w:val="24"/>
        </w:rPr>
        <w:t>1.</w:t>
      </w:r>
      <w:r w:rsidR="00A45761" w:rsidRPr="00944151">
        <w:rPr>
          <w:sz w:val="24"/>
          <w:szCs w:val="24"/>
        </w:rPr>
        <w:t>4</w:t>
      </w:r>
      <w:r w:rsidR="000B0C75" w:rsidRPr="00944151">
        <w:rPr>
          <w:sz w:val="24"/>
          <w:szCs w:val="24"/>
        </w:rPr>
        <w:t>.</w:t>
      </w:r>
      <w:r w:rsidR="00C719A1" w:rsidRPr="00944151">
        <w:rPr>
          <w:sz w:val="24"/>
          <w:szCs w:val="24"/>
        </w:rPr>
        <w:t>2.2</w:t>
      </w:r>
      <w:r w:rsidR="00143A81" w:rsidRPr="00944151">
        <w:rPr>
          <w:sz w:val="24"/>
          <w:szCs w:val="24"/>
        </w:rPr>
        <w:t xml:space="preserve"> </w:t>
      </w:r>
      <w:r w:rsidR="00CB26E8" w:rsidRPr="00944151">
        <w:rPr>
          <w:sz w:val="24"/>
          <w:szCs w:val="24"/>
        </w:rPr>
        <w:t xml:space="preserve">– </w:t>
      </w:r>
      <w:r w:rsidR="00143A81" w:rsidRPr="00944151">
        <w:rPr>
          <w:sz w:val="24"/>
          <w:szCs w:val="24"/>
        </w:rPr>
        <w:t xml:space="preserve">serão reajustados os preços registrados, respeitada a contagem da anualidade e utilizando-se a variação do Índice Nacional de Preços ao Consumidor Amplo (IPCA), instituído pelo Instituto Brasileiro de Geografia e Estatística (IBGE). </w:t>
      </w:r>
    </w:p>
    <w:p w14:paraId="67E8C032" w14:textId="182981B8" w:rsidR="00A45761" w:rsidRPr="00944151" w:rsidRDefault="00DB5321" w:rsidP="00CB26E8">
      <w:pPr>
        <w:spacing w:before="120" w:after="120"/>
        <w:jc w:val="both"/>
        <w:rPr>
          <w:sz w:val="24"/>
          <w:szCs w:val="24"/>
        </w:rPr>
      </w:pPr>
      <w:r w:rsidRPr="00944151">
        <w:rPr>
          <w:sz w:val="24"/>
          <w:szCs w:val="24"/>
        </w:rPr>
        <w:t>1.</w:t>
      </w:r>
      <w:r w:rsidR="00A45761" w:rsidRPr="00944151">
        <w:rPr>
          <w:sz w:val="24"/>
          <w:szCs w:val="24"/>
        </w:rPr>
        <w:t>4</w:t>
      </w:r>
      <w:r w:rsidR="000B0C75" w:rsidRPr="00944151">
        <w:rPr>
          <w:sz w:val="24"/>
          <w:szCs w:val="24"/>
        </w:rPr>
        <w:t>.</w:t>
      </w:r>
      <w:r w:rsidR="00C719A1" w:rsidRPr="00944151">
        <w:rPr>
          <w:sz w:val="24"/>
          <w:szCs w:val="24"/>
        </w:rPr>
        <w:t>2.3</w:t>
      </w:r>
      <w:r w:rsidR="00143A81" w:rsidRPr="00944151">
        <w:rPr>
          <w:sz w:val="24"/>
          <w:szCs w:val="24"/>
        </w:rPr>
        <w:t xml:space="preserve"> </w:t>
      </w:r>
      <w:r w:rsidR="00CB26E8" w:rsidRPr="00944151">
        <w:rPr>
          <w:sz w:val="24"/>
          <w:szCs w:val="24"/>
        </w:rPr>
        <w:t xml:space="preserve">– </w:t>
      </w:r>
      <w:r w:rsidR="00143A81" w:rsidRPr="00944151">
        <w:rPr>
          <w:sz w:val="24"/>
          <w:szCs w:val="24"/>
        </w:rPr>
        <w:t>poderão ser repactuados, a pedido do interessado, conforme critérios definidos para a contratação</w:t>
      </w:r>
      <w:r w:rsidR="00A45761" w:rsidRPr="00944151">
        <w:rPr>
          <w:sz w:val="24"/>
          <w:szCs w:val="24"/>
        </w:rPr>
        <w:t>.</w:t>
      </w:r>
      <w:r w:rsidR="006426A4" w:rsidRPr="00944151">
        <w:rPr>
          <w:sz w:val="24"/>
          <w:szCs w:val="24"/>
        </w:rPr>
        <w:t xml:space="preserve"> </w:t>
      </w:r>
    </w:p>
    <w:p w14:paraId="2C1AEE07" w14:textId="77777777" w:rsidR="00997E7F" w:rsidRPr="00944151" w:rsidRDefault="00997E7F" w:rsidP="00CB26E8">
      <w:pPr>
        <w:spacing w:before="120" w:after="120"/>
        <w:jc w:val="both"/>
        <w:rPr>
          <w:b/>
          <w:sz w:val="24"/>
          <w:szCs w:val="24"/>
        </w:rPr>
      </w:pPr>
    </w:p>
    <w:p w14:paraId="14468BDB" w14:textId="77777777" w:rsidR="00997E7F" w:rsidRPr="00944151" w:rsidRDefault="00997E7F" w:rsidP="00CB26E8">
      <w:pPr>
        <w:spacing w:before="120" w:after="120"/>
        <w:jc w:val="both"/>
        <w:rPr>
          <w:b/>
          <w:sz w:val="24"/>
          <w:szCs w:val="24"/>
        </w:rPr>
      </w:pPr>
    </w:p>
    <w:p w14:paraId="1BF10713" w14:textId="77777777" w:rsidR="00D85B0F" w:rsidRPr="00944151" w:rsidRDefault="00D85B0F" w:rsidP="00CB26E8">
      <w:pPr>
        <w:spacing w:before="120" w:after="120"/>
        <w:jc w:val="both"/>
        <w:rPr>
          <w:b/>
          <w:sz w:val="24"/>
          <w:szCs w:val="24"/>
        </w:rPr>
      </w:pPr>
    </w:p>
    <w:p w14:paraId="08A92B9D" w14:textId="77777777" w:rsidR="00D85B0F" w:rsidRPr="00944151" w:rsidRDefault="00D85B0F" w:rsidP="00CB26E8">
      <w:pPr>
        <w:spacing w:before="120" w:after="120"/>
        <w:jc w:val="both"/>
        <w:rPr>
          <w:b/>
          <w:sz w:val="24"/>
          <w:szCs w:val="24"/>
        </w:rPr>
      </w:pPr>
    </w:p>
    <w:p w14:paraId="61DC2250" w14:textId="5298086E" w:rsidR="00AB49EE" w:rsidRDefault="00AB49EE" w:rsidP="00CB26E8">
      <w:pPr>
        <w:spacing w:before="120" w:after="120"/>
        <w:jc w:val="both"/>
        <w:rPr>
          <w:b/>
          <w:sz w:val="24"/>
          <w:szCs w:val="24"/>
        </w:rPr>
      </w:pPr>
      <w:r w:rsidRPr="00944151">
        <w:rPr>
          <w:b/>
          <w:sz w:val="24"/>
          <w:szCs w:val="24"/>
        </w:rPr>
        <w:t>1</w:t>
      </w:r>
      <w:r w:rsidR="00DB5321" w:rsidRPr="00944151">
        <w:rPr>
          <w:b/>
          <w:sz w:val="24"/>
          <w:szCs w:val="24"/>
        </w:rPr>
        <w:t>.</w:t>
      </w:r>
      <w:r w:rsidR="00A45761" w:rsidRPr="00944151">
        <w:rPr>
          <w:b/>
          <w:sz w:val="24"/>
          <w:szCs w:val="24"/>
        </w:rPr>
        <w:t>4</w:t>
      </w:r>
      <w:r w:rsidR="00E51483" w:rsidRPr="00944151">
        <w:rPr>
          <w:b/>
          <w:sz w:val="24"/>
          <w:szCs w:val="24"/>
        </w:rPr>
        <w:t>.</w:t>
      </w:r>
      <w:r w:rsidR="00C719A1" w:rsidRPr="00944151">
        <w:rPr>
          <w:b/>
          <w:sz w:val="24"/>
          <w:szCs w:val="24"/>
        </w:rPr>
        <w:t>3</w:t>
      </w:r>
      <w:r w:rsidRPr="00944151">
        <w:rPr>
          <w:b/>
          <w:sz w:val="24"/>
          <w:szCs w:val="24"/>
        </w:rPr>
        <w:t xml:space="preserve"> – PLANILHA DE CUSTO ESTIMADO UNITÁRIO/GRUPO</w:t>
      </w:r>
      <w:r w:rsidR="00ED146C" w:rsidRPr="00944151">
        <w:rPr>
          <w:b/>
          <w:sz w:val="24"/>
          <w:szCs w:val="24"/>
        </w:rPr>
        <w:t xml:space="preserve"> </w:t>
      </w:r>
    </w:p>
    <w:p w14:paraId="73782B87" w14:textId="54BF47D6" w:rsidR="00D21C59" w:rsidRPr="00D21C59" w:rsidRDefault="00D21C59" w:rsidP="00CB26E8">
      <w:pPr>
        <w:spacing w:before="120" w:after="120"/>
        <w:jc w:val="both"/>
        <w:rPr>
          <w:b/>
          <w:sz w:val="24"/>
          <w:szCs w:val="24"/>
          <w:u w:val="single"/>
        </w:rPr>
      </w:pPr>
      <w:r w:rsidRPr="00D21C59">
        <w:rPr>
          <w:b/>
          <w:sz w:val="24"/>
          <w:szCs w:val="24"/>
          <w:u w:val="single"/>
        </w:rPr>
        <w:t>LOTE ÚNICO</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58"/>
        <w:gridCol w:w="1276"/>
        <w:gridCol w:w="992"/>
        <w:gridCol w:w="1417"/>
      </w:tblGrid>
      <w:tr w:rsidR="001B355C" w:rsidRPr="00944151" w14:paraId="627067EC" w14:textId="04193735" w:rsidTr="001B355C">
        <w:tc>
          <w:tcPr>
            <w:tcW w:w="851" w:type="dxa"/>
            <w:shd w:val="clear" w:color="auto" w:fill="B4C6E7"/>
            <w:vAlign w:val="center"/>
          </w:tcPr>
          <w:p w14:paraId="13015811" w14:textId="77777777" w:rsidR="001B355C" w:rsidRPr="00730E94" w:rsidRDefault="001B355C" w:rsidP="00730E94">
            <w:pPr>
              <w:jc w:val="center"/>
              <w:rPr>
                <w:b/>
                <w:sz w:val="22"/>
                <w:szCs w:val="22"/>
              </w:rPr>
            </w:pPr>
            <w:r w:rsidRPr="00730E94">
              <w:rPr>
                <w:b/>
                <w:sz w:val="22"/>
                <w:szCs w:val="22"/>
              </w:rPr>
              <w:t>ITEM</w:t>
            </w:r>
          </w:p>
        </w:tc>
        <w:tc>
          <w:tcPr>
            <w:tcW w:w="5358" w:type="dxa"/>
            <w:shd w:val="clear" w:color="auto" w:fill="B4C6E7"/>
            <w:vAlign w:val="center"/>
          </w:tcPr>
          <w:p w14:paraId="5B17359A" w14:textId="3A0A0F3F" w:rsidR="001B355C" w:rsidRPr="00730E94" w:rsidRDefault="001B355C" w:rsidP="00730E94">
            <w:pPr>
              <w:tabs>
                <w:tab w:val="left" w:pos="0"/>
              </w:tabs>
              <w:jc w:val="center"/>
              <w:rPr>
                <w:b/>
                <w:sz w:val="22"/>
                <w:szCs w:val="22"/>
              </w:rPr>
            </w:pPr>
            <w:r w:rsidRPr="00730E94">
              <w:rPr>
                <w:b/>
                <w:sz w:val="22"/>
                <w:szCs w:val="22"/>
              </w:rPr>
              <w:t xml:space="preserve">DESCRIÇÃO </w:t>
            </w:r>
          </w:p>
        </w:tc>
        <w:tc>
          <w:tcPr>
            <w:tcW w:w="1276" w:type="dxa"/>
            <w:shd w:val="clear" w:color="auto" w:fill="B4C6E7"/>
            <w:vAlign w:val="center"/>
          </w:tcPr>
          <w:p w14:paraId="2470445E" w14:textId="2E949704" w:rsidR="001B355C" w:rsidRPr="00730E94" w:rsidRDefault="001B355C" w:rsidP="00730E94">
            <w:pPr>
              <w:jc w:val="center"/>
              <w:rPr>
                <w:b/>
                <w:sz w:val="18"/>
                <w:szCs w:val="18"/>
              </w:rPr>
            </w:pPr>
            <w:r w:rsidRPr="00730E94">
              <w:rPr>
                <w:b/>
                <w:sz w:val="18"/>
                <w:szCs w:val="18"/>
              </w:rPr>
              <w:t>UNIDADE DE</w:t>
            </w:r>
          </w:p>
          <w:p w14:paraId="01FB8173" w14:textId="77777777" w:rsidR="001B355C" w:rsidRPr="00730E94" w:rsidRDefault="001B355C" w:rsidP="00730E94">
            <w:pPr>
              <w:jc w:val="center"/>
              <w:rPr>
                <w:b/>
                <w:sz w:val="18"/>
                <w:szCs w:val="18"/>
              </w:rPr>
            </w:pPr>
            <w:r w:rsidRPr="00730E94">
              <w:rPr>
                <w:b/>
                <w:sz w:val="18"/>
                <w:szCs w:val="18"/>
              </w:rPr>
              <w:t>MEDIDA</w:t>
            </w:r>
          </w:p>
        </w:tc>
        <w:tc>
          <w:tcPr>
            <w:tcW w:w="992" w:type="dxa"/>
            <w:shd w:val="clear" w:color="auto" w:fill="B4C6E7"/>
            <w:vAlign w:val="center"/>
          </w:tcPr>
          <w:p w14:paraId="28A1CE34" w14:textId="34420BBC" w:rsidR="001B355C" w:rsidRPr="00730E94" w:rsidRDefault="001B355C" w:rsidP="00730E94">
            <w:pPr>
              <w:jc w:val="center"/>
              <w:rPr>
                <w:b/>
                <w:sz w:val="18"/>
                <w:szCs w:val="18"/>
              </w:rPr>
            </w:pPr>
            <w:r w:rsidRPr="00730E94">
              <w:rPr>
                <w:b/>
                <w:sz w:val="18"/>
                <w:szCs w:val="18"/>
              </w:rPr>
              <w:t>QUANT.</w:t>
            </w:r>
          </w:p>
        </w:tc>
        <w:tc>
          <w:tcPr>
            <w:tcW w:w="1417" w:type="dxa"/>
            <w:shd w:val="clear" w:color="auto" w:fill="B4C6E7"/>
            <w:vAlign w:val="center"/>
          </w:tcPr>
          <w:p w14:paraId="55F45EB2" w14:textId="2F97AA09" w:rsidR="001B355C" w:rsidRPr="00730E94" w:rsidRDefault="001B355C" w:rsidP="00730E94">
            <w:pPr>
              <w:jc w:val="center"/>
              <w:rPr>
                <w:b/>
                <w:sz w:val="18"/>
                <w:szCs w:val="18"/>
              </w:rPr>
            </w:pPr>
            <w:r w:rsidRPr="00730E94">
              <w:rPr>
                <w:b/>
                <w:sz w:val="18"/>
                <w:szCs w:val="18"/>
              </w:rPr>
              <w:t xml:space="preserve">VALOR </w:t>
            </w:r>
            <w:r w:rsidR="00730E94" w:rsidRPr="00730E94">
              <w:rPr>
                <w:b/>
                <w:sz w:val="18"/>
                <w:szCs w:val="18"/>
              </w:rPr>
              <w:t>UNITÁRIO</w:t>
            </w:r>
          </w:p>
          <w:p w14:paraId="2A0A8933" w14:textId="626111EA" w:rsidR="001B355C" w:rsidRPr="00730E94" w:rsidRDefault="001B355C" w:rsidP="00730E94">
            <w:pPr>
              <w:jc w:val="center"/>
              <w:rPr>
                <w:b/>
                <w:sz w:val="18"/>
                <w:szCs w:val="18"/>
              </w:rPr>
            </w:pPr>
            <w:r w:rsidRPr="00730E94">
              <w:rPr>
                <w:b/>
                <w:sz w:val="18"/>
                <w:szCs w:val="18"/>
              </w:rPr>
              <w:t>R$</w:t>
            </w:r>
          </w:p>
        </w:tc>
      </w:tr>
      <w:tr w:rsidR="00730E94" w:rsidRPr="00944151" w14:paraId="59DDCE67" w14:textId="626463B7" w:rsidTr="001B355C">
        <w:trPr>
          <w:trHeight w:val="510"/>
        </w:trPr>
        <w:tc>
          <w:tcPr>
            <w:tcW w:w="851" w:type="dxa"/>
            <w:vAlign w:val="center"/>
          </w:tcPr>
          <w:p w14:paraId="321C1345" w14:textId="66C546FB" w:rsidR="00730E94" w:rsidRPr="00944151" w:rsidRDefault="00730E94" w:rsidP="00730E94">
            <w:pPr>
              <w:jc w:val="center"/>
              <w:rPr>
                <w:b/>
                <w:sz w:val="24"/>
                <w:szCs w:val="24"/>
              </w:rPr>
            </w:pPr>
            <w:r w:rsidRPr="00944151">
              <w:rPr>
                <w:b/>
                <w:sz w:val="24"/>
                <w:szCs w:val="24"/>
              </w:rPr>
              <w:t>01</w:t>
            </w:r>
          </w:p>
        </w:tc>
        <w:tc>
          <w:tcPr>
            <w:tcW w:w="5358" w:type="dxa"/>
            <w:vAlign w:val="center"/>
          </w:tcPr>
          <w:p w14:paraId="7A1C1042" w14:textId="23FB63A9" w:rsidR="00730E94" w:rsidRPr="00730E94" w:rsidRDefault="00730E94" w:rsidP="00730E94">
            <w:pPr>
              <w:tabs>
                <w:tab w:val="left" w:pos="323"/>
              </w:tabs>
              <w:jc w:val="both"/>
              <w:rPr>
                <w:b/>
                <w:sz w:val="22"/>
                <w:szCs w:val="22"/>
              </w:rPr>
            </w:pPr>
            <w:r w:rsidRPr="00730E94">
              <w:rPr>
                <w:sz w:val="22"/>
                <w:szCs w:val="22"/>
              </w:rPr>
              <w:t>Remoção do elevador antigo e instalação completa do</w:t>
            </w:r>
            <w:proofErr w:type="gramStart"/>
            <w:r>
              <w:rPr>
                <w:sz w:val="22"/>
                <w:szCs w:val="22"/>
              </w:rPr>
              <w:t xml:space="preserve"> </w:t>
            </w:r>
            <w:r w:rsidRPr="00730E94">
              <w:rPr>
                <w:sz w:val="22"/>
                <w:szCs w:val="22"/>
              </w:rPr>
              <w:t xml:space="preserve"> </w:t>
            </w:r>
            <w:proofErr w:type="gramEnd"/>
            <w:r w:rsidRPr="00730E94">
              <w:rPr>
                <w:sz w:val="22"/>
                <w:szCs w:val="22"/>
              </w:rPr>
              <w:t>novo equipamento no Edifício Sede da Prefeitura de Bom Jardim/RJ</w:t>
            </w:r>
          </w:p>
        </w:tc>
        <w:tc>
          <w:tcPr>
            <w:tcW w:w="1276" w:type="dxa"/>
            <w:vAlign w:val="center"/>
          </w:tcPr>
          <w:p w14:paraId="21A8BE26" w14:textId="24ABB05A" w:rsidR="00730E94" w:rsidRPr="00730E94" w:rsidRDefault="00730E94" w:rsidP="00730E94">
            <w:pPr>
              <w:ind w:right="-108" w:hanging="108"/>
              <w:jc w:val="center"/>
              <w:rPr>
                <w:b/>
                <w:sz w:val="22"/>
                <w:szCs w:val="22"/>
              </w:rPr>
            </w:pPr>
            <w:r w:rsidRPr="00730E94">
              <w:rPr>
                <w:sz w:val="22"/>
                <w:szCs w:val="22"/>
              </w:rPr>
              <w:t>Serviço</w:t>
            </w:r>
          </w:p>
        </w:tc>
        <w:tc>
          <w:tcPr>
            <w:tcW w:w="992" w:type="dxa"/>
            <w:vAlign w:val="center"/>
          </w:tcPr>
          <w:p w14:paraId="6193692E" w14:textId="36341E76" w:rsidR="00730E94" w:rsidRPr="00730E94" w:rsidRDefault="00730E94" w:rsidP="00730E94">
            <w:pPr>
              <w:jc w:val="center"/>
              <w:rPr>
                <w:b/>
                <w:sz w:val="22"/>
                <w:szCs w:val="22"/>
              </w:rPr>
            </w:pPr>
            <w:r w:rsidRPr="00730E94">
              <w:rPr>
                <w:sz w:val="22"/>
                <w:szCs w:val="22"/>
              </w:rPr>
              <w:t>01</w:t>
            </w:r>
          </w:p>
        </w:tc>
        <w:tc>
          <w:tcPr>
            <w:tcW w:w="1417" w:type="dxa"/>
            <w:vAlign w:val="center"/>
          </w:tcPr>
          <w:p w14:paraId="6F36FE72" w14:textId="1CCCEAB7" w:rsidR="00730E94" w:rsidRPr="00944151" w:rsidRDefault="00730E94" w:rsidP="00730E94">
            <w:pPr>
              <w:jc w:val="center"/>
              <w:rPr>
                <w:b/>
                <w:bCs/>
                <w:sz w:val="24"/>
                <w:szCs w:val="24"/>
              </w:rPr>
            </w:pPr>
            <w:r>
              <w:rPr>
                <w:b/>
                <w:bCs/>
                <w:sz w:val="24"/>
                <w:szCs w:val="24"/>
              </w:rPr>
              <w:t>11.793,33</w:t>
            </w:r>
          </w:p>
        </w:tc>
      </w:tr>
      <w:tr w:rsidR="00730E94" w:rsidRPr="00944151" w14:paraId="56D62E11" w14:textId="77777777" w:rsidTr="001B355C">
        <w:trPr>
          <w:trHeight w:val="510"/>
        </w:trPr>
        <w:tc>
          <w:tcPr>
            <w:tcW w:w="851" w:type="dxa"/>
            <w:vAlign w:val="center"/>
          </w:tcPr>
          <w:p w14:paraId="2CEE83E4" w14:textId="15CCB6D7" w:rsidR="00730E94" w:rsidRPr="00944151" w:rsidRDefault="00730E94" w:rsidP="00730E94">
            <w:pPr>
              <w:jc w:val="center"/>
              <w:rPr>
                <w:b/>
                <w:sz w:val="24"/>
                <w:szCs w:val="24"/>
              </w:rPr>
            </w:pPr>
            <w:r>
              <w:rPr>
                <w:b/>
                <w:sz w:val="24"/>
                <w:szCs w:val="24"/>
              </w:rPr>
              <w:t>02</w:t>
            </w:r>
          </w:p>
        </w:tc>
        <w:tc>
          <w:tcPr>
            <w:tcW w:w="5358" w:type="dxa"/>
            <w:vAlign w:val="center"/>
          </w:tcPr>
          <w:p w14:paraId="5546985F" w14:textId="698F23CE" w:rsidR="00730E94" w:rsidRPr="00730E94" w:rsidRDefault="00730E94" w:rsidP="00730E94">
            <w:pPr>
              <w:pStyle w:val="TableParagraph"/>
              <w:tabs>
                <w:tab w:val="left" w:pos="323"/>
              </w:tabs>
              <w:ind w:right="57"/>
              <w:jc w:val="both"/>
              <w:rPr>
                <w:b/>
                <w:u w:val="single"/>
              </w:rPr>
            </w:pPr>
            <w:r w:rsidRPr="00730E94">
              <w:t>Aquisição de um elevador novo para o Edifício Sede da Prefeitura de Bom Jardim/RJ, compreendendo motores, sistema de comando, cabina, portas, soleiras, batentes, botoeiras, sistema de gerenciamento</w:t>
            </w:r>
            <w:r w:rsidRPr="00730E94">
              <w:rPr>
                <w:spacing w:val="-2"/>
              </w:rPr>
              <w:t xml:space="preserve"> </w:t>
            </w:r>
            <w:r w:rsidRPr="00730E94">
              <w:t>e</w:t>
            </w:r>
            <w:r w:rsidRPr="00730E94">
              <w:rPr>
                <w:spacing w:val="-3"/>
              </w:rPr>
              <w:t xml:space="preserve"> </w:t>
            </w:r>
            <w:r w:rsidRPr="00730E94">
              <w:t>supervisão</w:t>
            </w:r>
            <w:r w:rsidRPr="00730E94">
              <w:rPr>
                <w:spacing w:val="-3"/>
              </w:rPr>
              <w:t xml:space="preserve"> </w:t>
            </w:r>
            <w:r w:rsidRPr="00730E94">
              <w:t>de</w:t>
            </w:r>
            <w:r w:rsidRPr="00730E94">
              <w:rPr>
                <w:spacing w:val="-2"/>
              </w:rPr>
              <w:t xml:space="preserve"> </w:t>
            </w:r>
            <w:r w:rsidRPr="00730E94">
              <w:t xml:space="preserve">tráfego e demais componentes, com capacidade mínima para </w:t>
            </w:r>
            <w:proofErr w:type="gramStart"/>
            <w:r w:rsidRPr="00730E94">
              <w:t>6</w:t>
            </w:r>
            <w:proofErr w:type="gramEnd"/>
            <w:r w:rsidRPr="00730E94">
              <w:t xml:space="preserve"> pessoas, mínimo de 550kg, com 6 paradas, aço inoxidável, fechamento automático da porta com sinal sonoro e</w:t>
            </w:r>
            <w:r w:rsidRPr="00730E94">
              <w:rPr>
                <w:spacing w:val="40"/>
              </w:rPr>
              <w:t xml:space="preserve"> </w:t>
            </w:r>
            <w:r w:rsidRPr="00730E94">
              <w:t>velocidade reduzida, painel digital do andar, com chave</w:t>
            </w:r>
            <w:r w:rsidRPr="00730E94">
              <w:rPr>
                <w:spacing w:val="49"/>
              </w:rPr>
              <w:t xml:space="preserve">  </w:t>
            </w:r>
            <w:r w:rsidRPr="00730E94">
              <w:t>na</w:t>
            </w:r>
            <w:r w:rsidRPr="00730E94">
              <w:rPr>
                <w:spacing w:val="51"/>
              </w:rPr>
              <w:t xml:space="preserve">  </w:t>
            </w:r>
            <w:r w:rsidRPr="00730E94">
              <w:t>botoeira</w:t>
            </w:r>
            <w:r w:rsidRPr="00730E94">
              <w:rPr>
                <w:spacing w:val="48"/>
              </w:rPr>
              <w:t xml:space="preserve">  </w:t>
            </w:r>
            <w:r w:rsidRPr="00730E94">
              <w:t>em</w:t>
            </w:r>
            <w:r w:rsidRPr="00730E94">
              <w:rPr>
                <w:spacing w:val="50"/>
              </w:rPr>
              <w:t xml:space="preserve"> </w:t>
            </w:r>
            <w:r w:rsidRPr="00730E94">
              <w:t>caso</w:t>
            </w:r>
            <w:r w:rsidRPr="00730E94">
              <w:rPr>
                <w:spacing w:val="50"/>
              </w:rPr>
              <w:t xml:space="preserve"> </w:t>
            </w:r>
            <w:r w:rsidRPr="00730E94">
              <w:rPr>
                <w:spacing w:val="-5"/>
              </w:rPr>
              <w:t>de incêndio, luz de emergência.</w:t>
            </w:r>
          </w:p>
        </w:tc>
        <w:tc>
          <w:tcPr>
            <w:tcW w:w="1276" w:type="dxa"/>
            <w:vAlign w:val="center"/>
          </w:tcPr>
          <w:p w14:paraId="1050467D" w14:textId="088172E8" w:rsidR="00730E94" w:rsidRPr="00730E94" w:rsidRDefault="00730E94" w:rsidP="00730E94">
            <w:pPr>
              <w:ind w:right="-108" w:hanging="108"/>
              <w:jc w:val="center"/>
              <w:rPr>
                <w:b/>
                <w:sz w:val="22"/>
                <w:szCs w:val="22"/>
              </w:rPr>
            </w:pPr>
            <w:r w:rsidRPr="00730E94">
              <w:rPr>
                <w:sz w:val="22"/>
                <w:szCs w:val="22"/>
              </w:rPr>
              <w:t>UND</w:t>
            </w:r>
          </w:p>
        </w:tc>
        <w:tc>
          <w:tcPr>
            <w:tcW w:w="992" w:type="dxa"/>
            <w:vAlign w:val="center"/>
          </w:tcPr>
          <w:p w14:paraId="72ACD1F2" w14:textId="6921E02E" w:rsidR="00730E94" w:rsidRPr="00730E94" w:rsidRDefault="00730E94" w:rsidP="00730E94">
            <w:pPr>
              <w:jc w:val="center"/>
              <w:rPr>
                <w:b/>
                <w:sz w:val="22"/>
                <w:szCs w:val="22"/>
              </w:rPr>
            </w:pPr>
            <w:r w:rsidRPr="00730E94">
              <w:rPr>
                <w:sz w:val="22"/>
                <w:szCs w:val="22"/>
              </w:rPr>
              <w:t>01</w:t>
            </w:r>
          </w:p>
        </w:tc>
        <w:tc>
          <w:tcPr>
            <w:tcW w:w="1417" w:type="dxa"/>
            <w:vAlign w:val="center"/>
          </w:tcPr>
          <w:p w14:paraId="6AFF1504" w14:textId="4FB96823" w:rsidR="00730E94" w:rsidRPr="00944151" w:rsidRDefault="00730E94" w:rsidP="00730E94">
            <w:pPr>
              <w:jc w:val="center"/>
              <w:rPr>
                <w:b/>
                <w:bCs/>
                <w:sz w:val="24"/>
                <w:szCs w:val="24"/>
              </w:rPr>
            </w:pPr>
            <w:r>
              <w:rPr>
                <w:b/>
                <w:bCs/>
                <w:sz w:val="24"/>
                <w:szCs w:val="24"/>
              </w:rPr>
              <w:t>197.425,87</w:t>
            </w:r>
          </w:p>
        </w:tc>
      </w:tr>
      <w:tr w:rsidR="00730E94" w:rsidRPr="00944151" w14:paraId="6A179E09" w14:textId="77777777" w:rsidTr="00D61395">
        <w:trPr>
          <w:trHeight w:val="510"/>
        </w:trPr>
        <w:tc>
          <w:tcPr>
            <w:tcW w:w="8477" w:type="dxa"/>
            <w:gridSpan w:val="4"/>
            <w:vAlign w:val="center"/>
          </w:tcPr>
          <w:p w14:paraId="6FF5E69C" w14:textId="660EB488" w:rsidR="00730E94" w:rsidRPr="00730E94" w:rsidRDefault="00730E94" w:rsidP="00730E94">
            <w:pPr>
              <w:jc w:val="right"/>
              <w:rPr>
                <w:b/>
                <w:bCs/>
                <w:sz w:val="22"/>
                <w:szCs w:val="22"/>
              </w:rPr>
            </w:pPr>
            <w:r w:rsidRPr="00730E94">
              <w:rPr>
                <w:b/>
                <w:bCs/>
                <w:sz w:val="22"/>
                <w:szCs w:val="22"/>
              </w:rPr>
              <w:t>VALOR GLOBAL</w:t>
            </w:r>
          </w:p>
        </w:tc>
        <w:tc>
          <w:tcPr>
            <w:tcW w:w="1417" w:type="dxa"/>
            <w:vAlign w:val="center"/>
          </w:tcPr>
          <w:p w14:paraId="479CEC07" w14:textId="3ADE8407" w:rsidR="00730E94" w:rsidRPr="00944151" w:rsidRDefault="00730E94" w:rsidP="00730E94">
            <w:pPr>
              <w:jc w:val="center"/>
              <w:rPr>
                <w:b/>
                <w:bCs/>
                <w:sz w:val="24"/>
                <w:szCs w:val="24"/>
              </w:rPr>
            </w:pPr>
            <w:r>
              <w:rPr>
                <w:b/>
                <w:bCs/>
                <w:sz w:val="24"/>
                <w:szCs w:val="24"/>
              </w:rPr>
              <w:t>209.219,20</w:t>
            </w:r>
          </w:p>
        </w:tc>
      </w:tr>
    </w:tbl>
    <w:p w14:paraId="26ABC439" w14:textId="77777777" w:rsidR="006C114A" w:rsidRPr="00944151" w:rsidRDefault="006C114A" w:rsidP="006C114A">
      <w:pPr>
        <w:tabs>
          <w:tab w:val="left" w:pos="426"/>
        </w:tabs>
        <w:spacing w:before="120" w:after="120" w:line="276" w:lineRule="auto"/>
        <w:jc w:val="both"/>
        <w:rPr>
          <w:b/>
          <w:sz w:val="24"/>
          <w:szCs w:val="24"/>
        </w:rPr>
      </w:pPr>
      <w:r w:rsidRPr="00944151">
        <w:rPr>
          <w:b/>
          <w:sz w:val="24"/>
          <w:szCs w:val="24"/>
        </w:rPr>
        <w:t>2</w:t>
      </w:r>
      <w:r w:rsidRPr="00944151">
        <w:rPr>
          <w:b/>
          <w:spacing w:val="-2"/>
          <w:sz w:val="24"/>
          <w:szCs w:val="24"/>
        </w:rPr>
        <w:t xml:space="preserve"> </w:t>
      </w:r>
      <w:r w:rsidRPr="00944151">
        <w:rPr>
          <w:b/>
          <w:sz w:val="24"/>
          <w:szCs w:val="24"/>
        </w:rPr>
        <w:t>–</w:t>
      </w:r>
      <w:r w:rsidRPr="00944151">
        <w:rPr>
          <w:b/>
          <w:spacing w:val="-2"/>
          <w:sz w:val="24"/>
          <w:szCs w:val="24"/>
        </w:rPr>
        <w:t xml:space="preserve"> </w:t>
      </w:r>
      <w:r w:rsidRPr="00944151">
        <w:rPr>
          <w:b/>
          <w:sz w:val="24"/>
          <w:szCs w:val="24"/>
        </w:rPr>
        <w:t>DAS</w:t>
      </w:r>
      <w:r w:rsidRPr="00944151">
        <w:rPr>
          <w:b/>
          <w:spacing w:val="-1"/>
          <w:sz w:val="24"/>
          <w:szCs w:val="24"/>
        </w:rPr>
        <w:t xml:space="preserve"> </w:t>
      </w:r>
      <w:r w:rsidRPr="00944151">
        <w:rPr>
          <w:b/>
          <w:sz w:val="24"/>
          <w:szCs w:val="24"/>
        </w:rPr>
        <w:t>CONDIÇÕES</w:t>
      </w:r>
      <w:r w:rsidRPr="00944151">
        <w:rPr>
          <w:b/>
          <w:spacing w:val="-1"/>
          <w:sz w:val="24"/>
          <w:szCs w:val="24"/>
        </w:rPr>
        <w:t xml:space="preserve"> </w:t>
      </w:r>
      <w:r w:rsidRPr="00944151">
        <w:rPr>
          <w:b/>
          <w:sz w:val="24"/>
          <w:szCs w:val="24"/>
        </w:rPr>
        <w:t>DE</w:t>
      </w:r>
      <w:r w:rsidRPr="00944151">
        <w:rPr>
          <w:b/>
          <w:spacing w:val="-1"/>
          <w:sz w:val="24"/>
          <w:szCs w:val="24"/>
        </w:rPr>
        <w:t xml:space="preserve"> </w:t>
      </w:r>
      <w:r w:rsidRPr="00944151">
        <w:rPr>
          <w:b/>
          <w:sz w:val="24"/>
          <w:szCs w:val="24"/>
        </w:rPr>
        <w:t>PARTICIPAÇÃO</w:t>
      </w:r>
    </w:p>
    <w:p w14:paraId="26937B67" w14:textId="77777777" w:rsidR="006C114A" w:rsidRPr="00944151" w:rsidRDefault="006C114A" w:rsidP="006C114A">
      <w:pPr>
        <w:pStyle w:val="Nivel2"/>
        <w:tabs>
          <w:tab w:val="left" w:pos="426"/>
        </w:tabs>
        <w:ind w:left="0" w:firstLine="0"/>
        <w:rPr>
          <w:rFonts w:ascii="Times New Roman" w:hAnsi="Times New Roman" w:cs="Times New Roman"/>
          <w:color w:val="auto"/>
          <w:sz w:val="24"/>
          <w:szCs w:val="24"/>
        </w:rPr>
      </w:pPr>
      <w:bookmarkStart w:id="2" w:name="_Hlk135302270"/>
      <w:r w:rsidRPr="00944151">
        <w:rPr>
          <w:rFonts w:ascii="Times New Roman" w:hAnsi="Times New Roman" w:cs="Times New Roman"/>
          <w:color w:val="auto"/>
          <w:sz w:val="24"/>
          <w:szCs w:val="24"/>
        </w:rPr>
        <w:t>2.1 – Poderão participar deste Pregão os interessados que estiverem previamente credenciados na Plataforma LICITANET</w:t>
      </w:r>
      <w:bookmarkEnd w:id="2"/>
      <w:r w:rsidRPr="00944151">
        <w:rPr>
          <w:rFonts w:ascii="Times New Roman" w:hAnsi="Times New Roman" w:cs="Times New Roman"/>
          <w:color w:val="auto"/>
          <w:sz w:val="24"/>
          <w:szCs w:val="24"/>
        </w:rPr>
        <w:t>.</w:t>
      </w:r>
    </w:p>
    <w:p w14:paraId="02F1D6D8" w14:textId="77777777" w:rsidR="006C114A" w:rsidRPr="00944151" w:rsidRDefault="006C114A" w:rsidP="006C114A">
      <w:pPr>
        <w:pStyle w:val="Nivel3"/>
        <w:tabs>
          <w:tab w:val="left" w:pos="426"/>
        </w:tabs>
        <w:ind w:left="0" w:firstLine="0"/>
        <w:rPr>
          <w:rFonts w:ascii="Times New Roman" w:hAnsi="Times New Roman" w:cs="Times New Roman"/>
          <w:color w:val="auto"/>
          <w:sz w:val="24"/>
          <w:szCs w:val="24"/>
        </w:rPr>
      </w:pPr>
      <w:r w:rsidRPr="00944151">
        <w:rPr>
          <w:rFonts w:ascii="Times New Roman" w:hAnsi="Times New Roman" w:cs="Times New Roman"/>
          <w:color w:val="auto"/>
          <w:sz w:val="24"/>
          <w:szCs w:val="24"/>
        </w:rPr>
        <w:t>2.2 – O</w:t>
      </w:r>
      <w:bookmarkStart w:id="3" w:name="_Hlk135304247"/>
      <w:r w:rsidRPr="00944151">
        <w:rPr>
          <w:rFonts w:ascii="Times New Roman" w:hAnsi="Times New Roman" w:cs="Times New Roman"/>
          <w:color w:val="auto"/>
          <w:sz w:val="24"/>
          <w:szCs w:val="24"/>
        </w:rPr>
        <w:t xml:space="preserve">s interessados deverão atender às condições exigidas no cadastramento na Plataforma </w:t>
      </w:r>
      <w:proofErr w:type="spellStart"/>
      <w:r w:rsidRPr="00944151">
        <w:rPr>
          <w:rFonts w:ascii="Times New Roman" w:hAnsi="Times New Roman" w:cs="Times New Roman"/>
          <w:color w:val="auto"/>
          <w:sz w:val="24"/>
          <w:szCs w:val="24"/>
        </w:rPr>
        <w:t>Licitanet</w:t>
      </w:r>
      <w:proofErr w:type="spellEnd"/>
      <w:r w:rsidRPr="00944151">
        <w:rPr>
          <w:rFonts w:ascii="Times New Roman" w:hAnsi="Times New Roman" w:cs="Times New Roman"/>
          <w:color w:val="auto"/>
          <w:sz w:val="24"/>
          <w:szCs w:val="24"/>
        </w:rPr>
        <w:t>.</w:t>
      </w:r>
    </w:p>
    <w:bookmarkEnd w:id="3"/>
    <w:p w14:paraId="12CBC755" w14:textId="77777777" w:rsidR="006C114A" w:rsidRPr="00944151" w:rsidRDefault="006C114A" w:rsidP="00C317AD">
      <w:pPr>
        <w:pStyle w:val="Nivel2"/>
        <w:numPr>
          <w:ilvl w:val="1"/>
          <w:numId w:val="18"/>
        </w:numPr>
        <w:tabs>
          <w:tab w:val="left" w:pos="426"/>
        </w:tabs>
        <w:ind w:left="0" w:firstLine="0"/>
        <w:rPr>
          <w:rFonts w:ascii="Times New Roman" w:hAnsi="Times New Roman" w:cs="Times New Roman"/>
          <w:color w:val="auto"/>
          <w:sz w:val="24"/>
          <w:szCs w:val="24"/>
        </w:rPr>
      </w:pPr>
      <w:r w:rsidRPr="00944151">
        <w:rPr>
          <w:rFonts w:ascii="Times New Roman" w:hAnsi="Times New Roman" w:cs="Times New Roman"/>
          <w:color w:val="auto"/>
          <w:sz w:val="24"/>
          <w:szCs w:val="24"/>
        </w:rPr>
        <w:t xml:space="preserve">– O licitante responsabiliza-se exclusiva e formalmente pelas transações efetuadas em seu nome, assume como firmes e verdadeiras suas propostas e seus lances, inclusive os atos </w:t>
      </w:r>
      <w:proofErr w:type="gramStart"/>
      <w:r w:rsidRPr="00944151">
        <w:rPr>
          <w:rFonts w:ascii="Times New Roman" w:hAnsi="Times New Roman" w:cs="Times New Roman"/>
          <w:color w:val="auto"/>
          <w:sz w:val="24"/>
          <w:szCs w:val="24"/>
        </w:rPr>
        <w:t>praticados diretamente ou por seu representante, excluída</w:t>
      </w:r>
      <w:proofErr w:type="gramEnd"/>
      <w:r w:rsidRPr="00944151">
        <w:rPr>
          <w:rFonts w:ascii="Times New Roman" w:hAnsi="Times New Roman" w:cs="Times New Roman"/>
          <w:color w:val="auto"/>
          <w:sz w:val="24"/>
          <w:szCs w:val="24"/>
        </w:rPr>
        <w:t xml:space="preserve"> a responsabilidade do provedor do sistema ou do órgão ou entidade promotora da licitação por eventuais danos decorrentes de uso indevido das credenciais de acesso, ainda que por terceiros.</w:t>
      </w:r>
    </w:p>
    <w:p w14:paraId="2EAAB776" w14:textId="77777777" w:rsidR="006C114A" w:rsidRPr="00944151" w:rsidRDefault="006C114A" w:rsidP="00C317AD">
      <w:pPr>
        <w:pStyle w:val="Nivel2"/>
        <w:numPr>
          <w:ilvl w:val="1"/>
          <w:numId w:val="18"/>
        </w:numPr>
        <w:tabs>
          <w:tab w:val="left" w:pos="426"/>
        </w:tabs>
        <w:ind w:left="0" w:firstLine="0"/>
        <w:rPr>
          <w:rFonts w:ascii="Times New Roman" w:hAnsi="Times New Roman" w:cs="Times New Roman"/>
          <w:color w:val="auto"/>
          <w:sz w:val="24"/>
          <w:szCs w:val="24"/>
        </w:rPr>
      </w:pPr>
      <w:r w:rsidRPr="00944151">
        <w:rPr>
          <w:rFonts w:ascii="Times New Roman" w:hAnsi="Times New Roman" w:cs="Times New Roman"/>
          <w:color w:val="auto"/>
          <w:sz w:val="24"/>
          <w:szCs w:val="24"/>
        </w:rPr>
        <w:t xml:space="preserve">– É de responsabilidade </w:t>
      </w:r>
      <w:proofErr w:type="gramStart"/>
      <w:r w:rsidRPr="00944151">
        <w:rPr>
          <w:rFonts w:ascii="Times New Roman" w:hAnsi="Times New Roman" w:cs="Times New Roman"/>
          <w:color w:val="auto"/>
          <w:sz w:val="24"/>
          <w:szCs w:val="24"/>
        </w:rPr>
        <w:t>do cadastrado conferir</w:t>
      </w:r>
      <w:proofErr w:type="gramEnd"/>
      <w:r w:rsidRPr="00944151">
        <w:rPr>
          <w:rFonts w:ascii="Times New Roman" w:hAnsi="Times New Roman" w:cs="Times New Roman"/>
          <w:color w:val="auto"/>
          <w:sz w:val="24"/>
          <w:szCs w:val="24"/>
        </w:rPr>
        <w:t xml:space="preserve">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64D0175" w14:textId="77777777" w:rsidR="006C114A" w:rsidRPr="00944151" w:rsidRDefault="006C114A" w:rsidP="00C317AD">
      <w:pPr>
        <w:pStyle w:val="Nivel2"/>
        <w:numPr>
          <w:ilvl w:val="1"/>
          <w:numId w:val="18"/>
        </w:numPr>
        <w:tabs>
          <w:tab w:val="left" w:pos="426"/>
        </w:tabs>
        <w:ind w:left="0" w:firstLine="0"/>
        <w:rPr>
          <w:rFonts w:ascii="Times New Roman" w:hAnsi="Times New Roman" w:cs="Times New Roman"/>
          <w:color w:val="auto"/>
          <w:sz w:val="24"/>
          <w:szCs w:val="24"/>
        </w:rPr>
      </w:pPr>
      <w:r w:rsidRPr="00944151">
        <w:rPr>
          <w:rFonts w:ascii="Times New Roman" w:hAnsi="Times New Roman" w:cs="Times New Roman"/>
          <w:color w:val="auto"/>
          <w:sz w:val="24"/>
          <w:szCs w:val="24"/>
        </w:rPr>
        <w:t>– A não observância do disposto no item anterior poderá ensejar desclassificação no momento da habilitação.</w:t>
      </w:r>
    </w:p>
    <w:p w14:paraId="333DCC4E" w14:textId="77777777" w:rsidR="006C114A" w:rsidRPr="00944151" w:rsidRDefault="006C114A" w:rsidP="00C317AD">
      <w:pPr>
        <w:pStyle w:val="Nivel2"/>
        <w:numPr>
          <w:ilvl w:val="1"/>
          <w:numId w:val="18"/>
        </w:numPr>
        <w:tabs>
          <w:tab w:val="left" w:pos="426"/>
        </w:tabs>
        <w:ind w:left="0" w:firstLine="0"/>
        <w:rPr>
          <w:rFonts w:ascii="Times New Roman" w:hAnsi="Times New Roman" w:cs="Times New Roman"/>
          <w:color w:val="auto"/>
          <w:sz w:val="24"/>
          <w:szCs w:val="24"/>
        </w:rPr>
      </w:pPr>
      <w:r w:rsidRPr="00944151">
        <w:rPr>
          <w:rFonts w:ascii="Times New Roman" w:hAnsi="Times New Roman" w:cs="Times New Roman"/>
          <w:color w:val="auto"/>
          <w:sz w:val="24"/>
          <w:szCs w:val="24"/>
        </w:rPr>
        <w:t xml:space="preserve">– Será concedido tratamento favorecido para as microempresas e empresas de pequeno porte, para as sociedades cooperativas mencionadas no artigo 16, da Lei nº 14.133, de 2021, para o microempreendedor individual - MEI, nos limites previstos da Lei Complementar nº 123, de 2006 e do Decreto n.º 8.538, de 2015. </w:t>
      </w:r>
    </w:p>
    <w:p w14:paraId="64D3AE44" w14:textId="77777777" w:rsidR="006C114A" w:rsidRPr="00944151" w:rsidRDefault="006C114A" w:rsidP="00C317AD">
      <w:pPr>
        <w:pStyle w:val="Nivel2"/>
        <w:numPr>
          <w:ilvl w:val="1"/>
          <w:numId w:val="18"/>
        </w:numPr>
        <w:tabs>
          <w:tab w:val="left" w:pos="426"/>
        </w:tabs>
        <w:ind w:left="0" w:firstLine="0"/>
        <w:rPr>
          <w:rFonts w:ascii="Times New Roman" w:hAnsi="Times New Roman" w:cs="Times New Roman"/>
          <w:color w:val="auto"/>
          <w:sz w:val="24"/>
          <w:szCs w:val="24"/>
        </w:rPr>
      </w:pPr>
      <w:r w:rsidRPr="00944151">
        <w:rPr>
          <w:rFonts w:ascii="Times New Roman" w:hAnsi="Times New Roman" w:cs="Times New Roman"/>
          <w:color w:val="auto"/>
          <w:sz w:val="24"/>
          <w:szCs w:val="24"/>
        </w:rPr>
        <w:t xml:space="preserve">– </w:t>
      </w:r>
      <w:r w:rsidRPr="00944151">
        <w:rPr>
          <w:rFonts w:ascii="Times New Roman" w:hAnsi="Times New Roman" w:cs="Times New Roman"/>
          <w:b/>
          <w:bCs/>
          <w:color w:val="auto"/>
          <w:sz w:val="24"/>
          <w:szCs w:val="24"/>
        </w:rPr>
        <w:t>DA PARTICIPAÇÃO DE CONSÓRCIOS DE EMPRESAS</w:t>
      </w:r>
      <w:r w:rsidRPr="00944151">
        <w:rPr>
          <w:rFonts w:ascii="Times New Roman" w:hAnsi="Times New Roman" w:cs="Times New Roman"/>
          <w:color w:val="auto"/>
          <w:sz w:val="24"/>
          <w:szCs w:val="24"/>
        </w:rPr>
        <w:t>.</w:t>
      </w:r>
    </w:p>
    <w:p w14:paraId="27D1500E" w14:textId="77777777" w:rsidR="006C114A" w:rsidRPr="00944151" w:rsidRDefault="006C114A" w:rsidP="006C114A">
      <w:pPr>
        <w:pStyle w:val="Default"/>
        <w:spacing w:before="120" w:after="120" w:line="276" w:lineRule="auto"/>
        <w:jc w:val="both"/>
        <w:rPr>
          <w:color w:val="auto"/>
        </w:rPr>
      </w:pPr>
      <w:r w:rsidRPr="00944151">
        <w:rPr>
          <w:color w:val="auto"/>
        </w:rPr>
        <w:t>2.7.1 – Quando permitida a participação de consórcio de empresas, a licitante deverá apresentar comprovação de compromisso público ou particular de constituição de consórcio, subscrito pelos consorciados, explicitando:</w:t>
      </w:r>
    </w:p>
    <w:p w14:paraId="23F8EB66" w14:textId="77777777" w:rsidR="006C114A" w:rsidRPr="00944151" w:rsidRDefault="006C114A" w:rsidP="006C114A">
      <w:pPr>
        <w:pStyle w:val="Default"/>
        <w:spacing w:before="120" w:after="120" w:line="276" w:lineRule="auto"/>
        <w:jc w:val="both"/>
        <w:rPr>
          <w:color w:val="auto"/>
        </w:rPr>
      </w:pPr>
      <w:r w:rsidRPr="00944151">
        <w:rPr>
          <w:color w:val="auto"/>
        </w:rPr>
        <w:lastRenderedPageBreak/>
        <w:t xml:space="preserve">a) a composição e o percentual de participação de cada empresa integrante; </w:t>
      </w:r>
    </w:p>
    <w:p w14:paraId="1F6B7861" w14:textId="77777777" w:rsidR="006C114A" w:rsidRPr="00944151" w:rsidRDefault="006C114A" w:rsidP="006C114A">
      <w:pPr>
        <w:pStyle w:val="Default"/>
        <w:spacing w:before="120" w:after="120" w:line="276" w:lineRule="auto"/>
        <w:jc w:val="both"/>
        <w:rPr>
          <w:color w:val="auto"/>
        </w:rPr>
      </w:pPr>
      <w:r w:rsidRPr="00944151">
        <w:rPr>
          <w:color w:val="auto"/>
        </w:rPr>
        <w:t xml:space="preserve">b) o objetivo da consorciação; </w:t>
      </w:r>
    </w:p>
    <w:p w14:paraId="78F5F049" w14:textId="672E0F3D" w:rsidR="006C114A" w:rsidRPr="00944151" w:rsidRDefault="006C114A" w:rsidP="006C114A">
      <w:pPr>
        <w:pStyle w:val="Default"/>
        <w:spacing w:before="120" w:after="120" w:line="276" w:lineRule="auto"/>
        <w:jc w:val="both"/>
        <w:rPr>
          <w:color w:val="auto"/>
        </w:rPr>
      </w:pPr>
      <w:r w:rsidRPr="00944151">
        <w:rPr>
          <w:color w:val="auto"/>
        </w:rPr>
        <w:t xml:space="preserve">c) o prazo de duração do consórcio não inferior ao da duração do contrato </w:t>
      </w:r>
    </w:p>
    <w:p w14:paraId="0E101290" w14:textId="77777777" w:rsidR="006C114A" w:rsidRPr="00944151" w:rsidRDefault="006C114A" w:rsidP="006C114A">
      <w:pPr>
        <w:pStyle w:val="Default"/>
        <w:spacing w:before="120" w:after="120" w:line="276" w:lineRule="auto"/>
        <w:jc w:val="both"/>
        <w:rPr>
          <w:color w:val="auto"/>
        </w:rPr>
      </w:pPr>
      <w:r w:rsidRPr="00944151">
        <w:rPr>
          <w:color w:val="auto"/>
        </w:rPr>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podendo, inclusive, interpor e desistir de recursos, receber e dar quitação, firmar contratos e praticar todos os atos necessários visando à perfeita execução do objeto do contrato; </w:t>
      </w:r>
    </w:p>
    <w:p w14:paraId="19A4E379" w14:textId="77777777" w:rsidR="006C114A" w:rsidRPr="00944151" w:rsidRDefault="006C114A" w:rsidP="006C114A">
      <w:pPr>
        <w:pStyle w:val="Default"/>
        <w:spacing w:before="120" w:after="120" w:line="276" w:lineRule="auto"/>
        <w:jc w:val="both"/>
        <w:rPr>
          <w:color w:val="auto"/>
        </w:rPr>
      </w:pPr>
      <w:r w:rsidRPr="00944151">
        <w:rPr>
          <w:color w:val="auto"/>
        </w:rPr>
        <w:t xml:space="preserve">e) a declaração de responsabilidade solidária das consorciadas pelos atos praticados </w:t>
      </w:r>
      <w:proofErr w:type="gramStart"/>
      <w:r w:rsidRPr="00944151">
        <w:rPr>
          <w:color w:val="auto"/>
        </w:rPr>
        <w:t>sob consórcio</w:t>
      </w:r>
      <w:proofErr w:type="gramEnd"/>
      <w:r w:rsidRPr="00944151">
        <w:rPr>
          <w:color w:val="auto"/>
        </w:rPr>
        <w:t xml:space="preserve"> em relação a presente licitação, e ao eventual contrato dela decorrente; </w:t>
      </w:r>
    </w:p>
    <w:p w14:paraId="65B76588" w14:textId="77777777" w:rsidR="006C114A" w:rsidRPr="00944151" w:rsidRDefault="006C114A" w:rsidP="006C114A">
      <w:pPr>
        <w:pStyle w:val="Default"/>
        <w:spacing w:before="120" w:after="120" w:line="276" w:lineRule="auto"/>
        <w:jc w:val="both"/>
        <w:rPr>
          <w:color w:val="auto"/>
        </w:rPr>
      </w:pPr>
      <w:r w:rsidRPr="00944151">
        <w:rPr>
          <w:color w:val="auto"/>
        </w:rPr>
        <w:t xml:space="preserve">f) as obrigações das consorciadas, dentre as quais o de que cada consorciada responderá isolada e solidariamente por todas as exigências pertinentes ao objeto da presente licitação, até a extinção do contrato dela decorrente; </w:t>
      </w:r>
    </w:p>
    <w:p w14:paraId="47BF04AC" w14:textId="77777777" w:rsidR="006C114A" w:rsidRPr="00944151" w:rsidRDefault="006C114A" w:rsidP="006C114A">
      <w:pPr>
        <w:pStyle w:val="Default"/>
        <w:spacing w:before="120" w:after="120" w:line="276" w:lineRule="auto"/>
        <w:jc w:val="both"/>
        <w:rPr>
          <w:color w:val="auto"/>
        </w:rPr>
      </w:pPr>
      <w:r w:rsidRPr="00944151">
        <w:rPr>
          <w:color w:val="auto"/>
        </w:rPr>
        <w:t xml:space="preserve">g) que o consórcio não terá sua constituição ou composição alterada sem a prévia e expressa anuência da contratante; </w:t>
      </w:r>
    </w:p>
    <w:p w14:paraId="06231467" w14:textId="77777777" w:rsidR="006C114A" w:rsidRPr="00944151" w:rsidRDefault="006C114A" w:rsidP="006C114A">
      <w:pPr>
        <w:pStyle w:val="Default"/>
        <w:spacing w:before="120" w:after="120" w:line="276" w:lineRule="auto"/>
        <w:jc w:val="both"/>
        <w:rPr>
          <w:color w:val="auto"/>
        </w:rPr>
      </w:pPr>
      <w:r w:rsidRPr="00944151">
        <w:rPr>
          <w:color w:val="auto"/>
        </w:rPr>
        <w:t xml:space="preserve">h) a designação do representante legal do consórcio. </w:t>
      </w:r>
    </w:p>
    <w:p w14:paraId="0AD265B3" w14:textId="77777777" w:rsidR="006C114A" w:rsidRPr="00944151" w:rsidRDefault="006C114A" w:rsidP="006C114A">
      <w:pPr>
        <w:autoSpaceDE w:val="0"/>
        <w:autoSpaceDN w:val="0"/>
        <w:adjustRightInd w:val="0"/>
        <w:spacing w:before="120" w:after="120" w:line="276" w:lineRule="auto"/>
        <w:jc w:val="both"/>
        <w:rPr>
          <w:sz w:val="24"/>
          <w:szCs w:val="24"/>
        </w:rPr>
      </w:pPr>
      <w:r w:rsidRPr="00944151">
        <w:rPr>
          <w:sz w:val="24"/>
          <w:szCs w:val="24"/>
        </w:rPr>
        <w:t xml:space="preserve">2.7.1.1 – O licitante vencedor é obrigado a promover, antes da celebração do contrato, a constituição e o registro do consórcio, nos termos do compromisso referido no subitem anterior. </w:t>
      </w:r>
    </w:p>
    <w:p w14:paraId="449432EF" w14:textId="77777777" w:rsidR="006C114A" w:rsidRPr="00944151" w:rsidRDefault="006C114A" w:rsidP="006C114A">
      <w:pPr>
        <w:autoSpaceDE w:val="0"/>
        <w:autoSpaceDN w:val="0"/>
        <w:adjustRightInd w:val="0"/>
        <w:spacing w:before="120" w:after="120" w:line="276" w:lineRule="auto"/>
        <w:jc w:val="both"/>
        <w:rPr>
          <w:sz w:val="24"/>
          <w:szCs w:val="24"/>
        </w:rPr>
      </w:pPr>
      <w:r w:rsidRPr="00944151">
        <w:rPr>
          <w:sz w:val="24"/>
          <w:szCs w:val="24"/>
        </w:rPr>
        <w:t xml:space="preserve">2.7.2 – O licitante deverá realizar a indicação da empresa líder do consórcio, que será responsável por sua representação perante a Administração; </w:t>
      </w:r>
    </w:p>
    <w:p w14:paraId="0472C96E" w14:textId="77777777" w:rsidR="006C114A" w:rsidRPr="00944151" w:rsidRDefault="006C114A" w:rsidP="006C114A">
      <w:pPr>
        <w:autoSpaceDE w:val="0"/>
        <w:autoSpaceDN w:val="0"/>
        <w:adjustRightInd w:val="0"/>
        <w:spacing w:before="120" w:after="120" w:line="276" w:lineRule="auto"/>
        <w:jc w:val="both"/>
        <w:rPr>
          <w:sz w:val="24"/>
          <w:szCs w:val="24"/>
        </w:rPr>
      </w:pPr>
      <w:r w:rsidRPr="00944151">
        <w:rPr>
          <w:sz w:val="24"/>
          <w:szCs w:val="24"/>
        </w:rPr>
        <w:t xml:space="preserve">2.7.3 – A habilitação técnica, quando exigida, será feita por meio do somatório dos quantitativos de cada consorciado e, para efeito de habilitação econômico-financeira, quando exigida, será observado o somatório dos valores de cada consorciado. </w:t>
      </w:r>
    </w:p>
    <w:p w14:paraId="42A622D4" w14:textId="59C64761" w:rsidR="006C114A" w:rsidRPr="00944151" w:rsidRDefault="006C114A" w:rsidP="006C114A">
      <w:pPr>
        <w:autoSpaceDE w:val="0"/>
        <w:autoSpaceDN w:val="0"/>
        <w:adjustRightInd w:val="0"/>
        <w:spacing w:before="120" w:after="120" w:line="276" w:lineRule="auto"/>
        <w:jc w:val="both"/>
        <w:rPr>
          <w:sz w:val="24"/>
          <w:szCs w:val="24"/>
        </w:rPr>
      </w:pPr>
      <w:r w:rsidRPr="00944151">
        <w:rPr>
          <w:sz w:val="24"/>
          <w:szCs w:val="24"/>
        </w:rPr>
        <w:t xml:space="preserve">2.7.4 – Se o consórcio não for formado integralmente por microempresas ou empresas de pequeno porte e o </w:t>
      </w:r>
      <w:r w:rsidR="00633A78" w:rsidRPr="00944151">
        <w:rPr>
          <w:sz w:val="24"/>
          <w:szCs w:val="24"/>
        </w:rPr>
        <w:t xml:space="preserve">Projeto </w:t>
      </w:r>
      <w:r w:rsidR="00A20B13" w:rsidRPr="00944151">
        <w:rPr>
          <w:sz w:val="24"/>
          <w:szCs w:val="24"/>
        </w:rPr>
        <w:t>Básico</w:t>
      </w:r>
      <w:r w:rsidRPr="00944151">
        <w:rPr>
          <w:sz w:val="24"/>
          <w:szCs w:val="24"/>
        </w:rPr>
        <w:t xml:space="preserve"> exigir requisitos de habilitação econômico-financeira, haverá um acréscimo de 30% (trinta por cento) para o consórcio em relação ao valor exigido para os licitantes individuais. </w:t>
      </w:r>
    </w:p>
    <w:p w14:paraId="7A92FCBF" w14:textId="77777777" w:rsidR="006C114A" w:rsidRPr="00944151" w:rsidRDefault="006C114A" w:rsidP="006C114A">
      <w:pPr>
        <w:autoSpaceDE w:val="0"/>
        <w:autoSpaceDN w:val="0"/>
        <w:adjustRightInd w:val="0"/>
        <w:spacing w:before="120" w:after="120" w:line="276" w:lineRule="auto"/>
        <w:jc w:val="both"/>
        <w:rPr>
          <w:sz w:val="24"/>
          <w:szCs w:val="24"/>
        </w:rPr>
      </w:pPr>
      <w:r w:rsidRPr="00944151">
        <w:rPr>
          <w:sz w:val="24"/>
          <w:szCs w:val="24"/>
        </w:rPr>
        <w:t xml:space="preserve">2.7.5 – Fica impedida a empresa consorciada participar, na mesma licitação, de mais de um consórcio ou de forma isolada; </w:t>
      </w:r>
    </w:p>
    <w:p w14:paraId="73F73481" w14:textId="77777777" w:rsidR="006C114A" w:rsidRPr="00944151" w:rsidRDefault="006C114A" w:rsidP="006C114A">
      <w:pPr>
        <w:autoSpaceDE w:val="0"/>
        <w:autoSpaceDN w:val="0"/>
        <w:adjustRightInd w:val="0"/>
        <w:spacing w:before="120" w:after="120" w:line="276" w:lineRule="auto"/>
        <w:jc w:val="both"/>
        <w:rPr>
          <w:sz w:val="24"/>
          <w:szCs w:val="24"/>
        </w:rPr>
      </w:pPr>
      <w:r w:rsidRPr="00944151">
        <w:rPr>
          <w:sz w:val="24"/>
          <w:szCs w:val="24"/>
        </w:rPr>
        <w:t xml:space="preserve">2.7.6 –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efeito de qualificação </w:t>
      </w:r>
      <w:proofErr w:type="gramStart"/>
      <w:r w:rsidRPr="00944151">
        <w:rPr>
          <w:sz w:val="24"/>
          <w:szCs w:val="24"/>
        </w:rPr>
        <w:t>econômico-financeira apresentados pela empresa substituída para fins de habilitação do consórcio no processo licitatório que originou o contrato</w:t>
      </w:r>
      <w:proofErr w:type="gramEnd"/>
      <w:r w:rsidRPr="00944151">
        <w:rPr>
          <w:sz w:val="24"/>
          <w:szCs w:val="24"/>
        </w:rPr>
        <w:t xml:space="preserve">. </w:t>
      </w:r>
    </w:p>
    <w:p w14:paraId="6DA62249" w14:textId="77777777" w:rsidR="006C114A" w:rsidRPr="00944151" w:rsidRDefault="006C114A" w:rsidP="00C317AD">
      <w:pPr>
        <w:pStyle w:val="PargrafodaLista"/>
        <w:numPr>
          <w:ilvl w:val="1"/>
          <w:numId w:val="18"/>
        </w:numPr>
        <w:tabs>
          <w:tab w:val="left" w:pos="426"/>
        </w:tabs>
        <w:autoSpaceDE w:val="0"/>
        <w:autoSpaceDN w:val="0"/>
        <w:adjustRightInd w:val="0"/>
        <w:spacing w:before="120" w:after="120" w:line="276" w:lineRule="auto"/>
        <w:ind w:left="0" w:firstLine="0"/>
        <w:jc w:val="both"/>
        <w:rPr>
          <w:color w:val="000000" w:themeColor="text1"/>
        </w:rPr>
      </w:pPr>
      <w:bookmarkStart w:id="4" w:name="_Ref117000692"/>
      <w:r w:rsidRPr="00944151">
        <w:rPr>
          <w:b/>
          <w:color w:val="auto"/>
        </w:rPr>
        <w:t>– NÃO PODERÃO DISPUTAR ESTA LICITAÇÃO</w:t>
      </w:r>
      <w:r w:rsidRPr="00944151">
        <w:rPr>
          <w:b/>
          <w:color w:val="000000" w:themeColor="text1"/>
        </w:rPr>
        <w:t>:</w:t>
      </w:r>
      <w:bookmarkEnd w:id="4"/>
    </w:p>
    <w:p w14:paraId="197E3A3E" w14:textId="017ECA70" w:rsidR="006C114A" w:rsidRPr="00944151" w:rsidRDefault="006C114A" w:rsidP="006C114A">
      <w:pPr>
        <w:pStyle w:val="Nivel3"/>
        <w:ind w:left="0" w:firstLine="0"/>
        <w:rPr>
          <w:rFonts w:ascii="Times New Roman" w:hAnsi="Times New Roman" w:cs="Times New Roman"/>
          <w:color w:val="000000" w:themeColor="text1"/>
          <w:sz w:val="24"/>
          <w:szCs w:val="24"/>
        </w:rPr>
      </w:pPr>
      <w:bookmarkStart w:id="5" w:name="_Ref113883338"/>
      <w:r w:rsidRPr="00944151">
        <w:rPr>
          <w:rFonts w:ascii="Times New Roman" w:hAnsi="Times New Roman" w:cs="Times New Roman"/>
          <w:color w:val="000000" w:themeColor="text1"/>
          <w:sz w:val="24"/>
          <w:szCs w:val="24"/>
        </w:rPr>
        <w:t>2.8.1– aquele que não atenda às condições deste Edital e seu</w:t>
      </w:r>
      <w:r w:rsidR="00833611" w:rsidRPr="00944151">
        <w:rPr>
          <w:rFonts w:ascii="Times New Roman" w:hAnsi="Times New Roman" w:cs="Times New Roman"/>
          <w:color w:val="000000" w:themeColor="text1"/>
          <w:sz w:val="24"/>
          <w:szCs w:val="24"/>
        </w:rPr>
        <w:t>s</w:t>
      </w:r>
      <w:r w:rsidRPr="00944151">
        <w:rPr>
          <w:rFonts w:ascii="Times New Roman" w:hAnsi="Times New Roman" w:cs="Times New Roman"/>
          <w:color w:val="000000" w:themeColor="text1"/>
          <w:sz w:val="24"/>
          <w:szCs w:val="24"/>
        </w:rPr>
        <w:t xml:space="preserve"> anexo</w:t>
      </w:r>
      <w:r w:rsidR="00833611" w:rsidRPr="00944151">
        <w:rPr>
          <w:rFonts w:ascii="Times New Roman" w:hAnsi="Times New Roman" w:cs="Times New Roman"/>
          <w:color w:val="000000" w:themeColor="text1"/>
          <w:sz w:val="24"/>
          <w:szCs w:val="24"/>
        </w:rPr>
        <w:t>s</w:t>
      </w:r>
      <w:r w:rsidRPr="00944151">
        <w:rPr>
          <w:rFonts w:ascii="Times New Roman" w:hAnsi="Times New Roman" w:cs="Times New Roman"/>
          <w:color w:val="000000" w:themeColor="text1"/>
          <w:sz w:val="24"/>
          <w:szCs w:val="24"/>
        </w:rPr>
        <w:t>;</w:t>
      </w:r>
    </w:p>
    <w:p w14:paraId="1A8D0968" w14:textId="77777777" w:rsidR="006C114A" w:rsidRPr="00944151" w:rsidRDefault="006C114A" w:rsidP="00C317AD">
      <w:pPr>
        <w:pStyle w:val="Nivel3"/>
        <w:numPr>
          <w:ilvl w:val="2"/>
          <w:numId w:val="21"/>
        </w:numPr>
        <w:ind w:left="0" w:firstLine="0"/>
        <w:rPr>
          <w:rFonts w:ascii="Times New Roman" w:hAnsi="Times New Roman" w:cs="Times New Roman"/>
          <w:color w:val="000000" w:themeColor="text1"/>
          <w:sz w:val="24"/>
          <w:szCs w:val="24"/>
        </w:rPr>
      </w:pPr>
      <w:bookmarkStart w:id="6" w:name="_Ref114659912"/>
      <w:r w:rsidRPr="00944151">
        <w:rPr>
          <w:rFonts w:ascii="Times New Roman" w:hAnsi="Times New Roman" w:cs="Times New Roman"/>
          <w:color w:val="000000" w:themeColor="text1"/>
          <w:sz w:val="24"/>
          <w:szCs w:val="24"/>
        </w:rPr>
        <w:t>– autor do anteprojeto, do projeto básico ou do projeto executivo, pessoa física ou jurídica, quando a licitação versar sobre serviços ou fornecimento de bens a ele relacionados;</w:t>
      </w:r>
      <w:bookmarkEnd w:id="5"/>
      <w:bookmarkEnd w:id="6"/>
    </w:p>
    <w:p w14:paraId="2FAEAD0E" w14:textId="77777777" w:rsidR="006C114A" w:rsidRPr="00944151" w:rsidRDefault="006C114A" w:rsidP="00C317AD">
      <w:pPr>
        <w:pStyle w:val="Nivel3"/>
        <w:numPr>
          <w:ilvl w:val="2"/>
          <w:numId w:val="21"/>
        </w:numPr>
        <w:ind w:left="0" w:firstLine="0"/>
        <w:rPr>
          <w:rFonts w:ascii="Times New Roman" w:hAnsi="Times New Roman" w:cs="Times New Roman"/>
          <w:color w:val="000000" w:themeColor="text1"/>
          <w:sz w:val="24"/>
          <w:szCs w:val="24"/>
        </w:rPr>
      </w:pPr>
      <w:bookmarkStart w:id="7" w:name="_Ref114659913"/>
      <w:bookmarkStart w:id="8" w:name="_Ref113883339"/>
      <w:r w:rsidRPr="00944151">
        <w:rPr>
          <w:rFonts w:ascii="Times New Roman" w:hAnsi="Times New Roman" w:cs="Times New Roman"/>
          <w:color w:val="000000" w:themeColor="text1"/>
          <w:sz w:val="24"/>
          <w:szCs w:val="24"/>
        </w:rPr>
        <w:lastRenderedPageBreak/>
        <w:t>–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7"/>
      <w:r w:rsidRPr="00944151">
        <w:rPr>
          <w:rFonts w:ascii="Times New Roman" w:hAnsi="Times New Roman" w:cs="Times New Roman"/>
          <w:color w:val="000000" w:themeColor="text1"/>
          <w:sz w:val="24"/>
          <w:szCs w:val="24"/>
        </w:rPr>
        <w:t xml:space="preserve"> </w:t>
      </w:r>
      <w:bookmarkEnd w:id="8"/>
    </w:p>
    <w:p w14:paraId="5B31B67E" w14:textId="77777777" w:rsidR="006C114A" w:rsidRPr="00944151" w:rsidRDefault="006C114A" w:rsidP="00C317AD">
      <w:pPr>
        <w:pStyle w:val="Nivel3"/>
        <w:numPr>
          <w:ilvl w:val="2"/>
          <w:numId w:val="21"/>
        </w:numPr>
        <w:ind w:left="0" w:firstLine="0"/>
        <w:rPr>
          <w:rFonts w:ascii="Times New Roman" w:hAnsi="Times New Roman" w:cs="Times New Roman"/>
          <w:color w:val="000000" w:themeColor="text1"/>
          <w:sz w:val="24"/>
          <w:szCs w:val="24"/>
        </w:rPr>
      </w:pPr>
      <w:bookmarkStart w:id="9" w:name="_Ref113883003"/>
      <w:r w:rsidRPr="00944151">
        <w:rPr>
          <w:rFonts w:ascii="Times New Roman" w:hAnsi="Times New Roman" w:cs="Times New Roman"/>
          <w:color w:val="000000" w:themeColor="text1"/>
          <w:sz w:val="24"/>
          <w:szCs w:val="24"/>
        </w:rPr>
        <w:t>– pessoa física ou jurídica que se encontre, ao tempo da licitação, impossibilitada de participar da licitação em decorrência de sanção que lhe foi imposta;</w:t>
      </w:r>
      <w:bookmarkEnd w:id="9"/>
    </w:p>
    <w:p w14:paraId="1D32F9C2" w14:textId="77777777" w:rsidR="006C114A" w:rsidRPr="00944151" w:rsidRDefault="006C114A" w:rsidP="00C317AD">
      <w:pPr>
        <w:pStyle w:val="Nivel3"/>
        <w:numPr>
          <w:ilvl w:val="2"/>
          <w:numId w:val="21"/>
        </w:numPr>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47A4563A" w14:textId="77777777" w:rsidR="006C114A" w:rsidRPr="00944151" w:rsidRDefault="006C114A" w:rsidP="00C317AD">
      <w:pPr>
        <w:pStyle w:val="Nivel3"/>
        <w:numPr>
          <w:ilvl w:val="2"/>
          <w:numId w:val="21"/>
        </w:numPr>
        <w:ind w:left="0" w:firstLine="0"/>
        <w:rPr>
          <w:rFonts w:ascii="Times New Roman" w:hAnsi="Times New Roman" w:cs="Times New Roman"/>
          <w:color w:val="000000" w:themeColor="text1"/>
          <w:sz w:val="24"/>
          <w:szCs w:val="24"/>
        </w:rPr>
      </w:pPr>
      <w:bookmarkStart w:id="10" w:name="_Ref113883579"/>
      <w:r w:rsidRPr="00944151">
        <w:rPr>
          <w:rFonts w:ascii="Times New Roman" w:hAnsi="Times New Roman" w:cs="Times New Roman"/>
          <w:color w:val="000000" w:themeColor="text1"/>
          <w:sz w:val="24"/>
          <w:szCs w:val="24"/>
        </w:rPr>
        <w:t>– empresas controladoras, controladas ou coligadas, nos termos da Lei nº 6.404, de 15 de dezembro de 1976, concorrendo entre si;</w:t>
      </w:r>
      <w:bookmarkEnd w:id="10"/>
    </w:p>
    <w:p w14:paraId="068CC53E" w14:textId="77777777" w:rsidR="006C114A" w:rsidRPr="00944151" w:rsidRDefault="006C114A" w:rsidP="00C317AD">
      <w:pPr>
        <w:pStyle w:val="Nivel3"/>
        <w:numPr>
          <w:ilvl w:val="2"/>
          <w:numId w:val="21"/>
        </w:numPr>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 pessoa física ou jurídica que, nos 05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1778AA7" w14:textId="77777777" w:rsidR="006C114A" w:rsidRPr="00944151" w:rsidRDefault="006C114A" w:rsidP="00C317AD">
      <w:pPr>
        <w:pStyle w:val="Nivel3"/>
        <w:numPr>
          <w:ilvl w:val="2"/>
          <w:numId w:val="21"/>
        </w:numPr>
        <w:ind w:left="0" w:firstLine="0"/>
        <w:rPr>
          <w:rFonts w:ascii="Times New Roman" w:hAnsi="Times New Roman" w:cs="Times New Roman"/>
          <w:color w:val="000000" w:themeColor="text1"/>
          <w:sz w:val="24"/>
          <w:szCs w:val="24"/>
        </w:rPr>
      </w:pPr>
      <w:bookmarkStart w:id="11" w:name="_Ref113962336"/>
      <w:r w:rsidRPr="00944151">
        <w:rPr>
          <w:rFonts w:ascii="Times New Roman" w:hAnsi="Times New Roman" w:cs="Times New Roman"/>
          <w:color w:val="000000" w:themeColor="text1"/>
          <w:sz w:val="24"/>
          <w:szCs w:val="24"/>
        </w:rPr>
        <w:t>– Agente público do órgão ou entidade licitante;</w:t>
      </w:r>
      <w:bookmarkEnd w:id="11"/>
    </w:p>
    <w:p w14:paraId="420F0C2C" w14:textId="77777777" w:rsidR="006C114A" w:rsidRPr="00944151" w:rsidRDefault="006C114A" w:rsidP="00C317AD">
      <w:pPr>
        <w:pStyle w:val="Nivel3"/>
        <w:numPr>
          <w:ilvl w:val="2"/>
          <w:numId w:val="21"/>
        </w:numPr>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 xml:space="preserve">–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r w:rsidRPr="00944151">
        <w:rPr>
          <w:rFonts w:ascii="Times New Roman" w:hAnsi="Times New Roman" w:cs="Times New Roman"/>
          <w:sz w:val="24"/>
          <w:szCs w:val="24"/>
        </w:rPr>
        <w:t>§ 1º do art. 9º da Lei nº 14.133, de 2021</w:t>
      </w:r>
      <w:r w:rsidRPr="00944151">
        <w:rPr>
          <w:rFonts w:ascii="Times New Roman" w:hAnsi="Times New Roman" w:cs="Times New Roman"/>
          <w:color w:val="000000" w:themeColor="text1"/>
          <w:sz w:val="24"/>
          <w:szCs w:val="24"/>
        </w:rPr>
        <w:t>.</w:t>
      </w:r>
    </w:p>
    <w:p w14:paraId="5652D637" w14:textId="77777777" w:rsidR="006C114A" w:rsidRPr="00944151" w:rsidRDefault="006C114A" w:rsidP="00C317AD">
      <w:pPr>
        <w:pStyle w:val="Nivel2"/>
        <w:numPr>
          <w:ilvl w:val="1"/>
          <w:numId w:val="21"/>
        </w:numPr>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 xml:space="preserve">– O impedimento de que trata o item anterior será também </w:t>
      </w:r>
      <w:proofErr w:type="gramStart"/>
      <w:r w:rsidRPr="00944151">
        <w:rPr>
          <w:rFonts w:ascii="Times New Roman" w:hAnsi="Times New Roman" w:cs="Times New Roman"/>
          <w:color w:val="000000" w:themeColor="text1"/>
          <w:sz w:val="24"/>
          <w:szCs w:val="24"/>
        </w:rPr>
        <w:t>aplicado</w:t>
      </w:r>
      <w:proofErr w:type="gramEnd"/>
      <w:r w:rsidRPr="00944151">
        <w:rPr>
          <w:rFonts w:ascii="Times New Roman" w:hAnsi="Times New Roman" w:cs="Times New Roman"/>
          <w:color w:val="000000" w:themeColor="text1"/>
          <w:sz w:val="24"/>
          <w:szCs w:val="24"/>
        </w:rPr>
        <w:t xml:space="preserve">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42F0DAD7" w14:textId="77777777" w:rsidR="006C114A" w:rsidRPr="00944151" w:rsidRDefault="006C114A" w:rsidP="00C317AD">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2" w:name="art14§2"/>
      <w:bookmarkEnd w:id="12"/>
      <w:r w:rsidRPr="00944151">
        <w:rPr>
          <w:rFonts w:ascii="Times New Roman" w:hAnsi="Times New Roman" w:cs="Times New Roman"/>
          <w:color w:val="000000" w:themeColor="text1"/>
          <w:sz w:val="24"/>
          <w:szCs w:val="24"/>
        </w:rPr>
        <w:t xml:space="preserve">– A critério da Administração e exclusivamente a seu serviço, o autor dos projetos e a empresa a que se referem os itens 2.8.2 e 2.8.3 poderão participar no apoio das atividades de planejamento da contratação, de execução da licitação ou de gestão do contrato, desde que </w:t>
      </w:r>
      <w:proofErr w:type="gramStart"/>
      <w:r w:rsidRPr="00944151">
        <w:rPr>
          <w:rFonts w:ascii="Times New Roman" w:hAnsi="Times New Roman" w:cs="Times New Roman"/>
          <w:color w:val="000000" w:themeColor="text1"/>
          <w:sz w:val="24"/>
          <w:szCs w:val="24"/>
        </w:rPr>
        <w:t>sob supervisão</w:t>
      </w:r>
      <w:proofErr w:type="gramEnd"/>
      <w:r w:rsidRPr="00944151">
        <w:rPr>
          <w:rFonts w:ascii="Times New Roman" w:hAnsi="Times New Roman" w:cs="Times New Roman"/>
          <w:color w:val="000000" w:themeColor="text1"/>
          <w:sz w:val="24"/>
          <w:szCs w:val="24"/>
        </w:rPr>
        <w:t xml:space="preserve"> exclusiva de agentes públicos do órgão ou entidade.</w:t>
      </w:r>
    </w:p>
    <w:p w14:paraId="2D08424C" w14:textId="77777777" w:rsidR="006C114A" w:rsidRPr="00944151" w:rsidRDefault="006C114A" w:rsidP="00C317AD">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3" w:name="art14§3"/>
      <w:bookmarkEnd w:id="13"/>
      <w:r w:rsidRPr="00944151">
        <w:rPr>
          <w:rFonts w:ascii="Times New Roman" w:hAnsi="Times New Roman" w:cs="Times New Roman"/>
          <w:color w:val="000000" w:themeColor="text1"/>
          <w:sz w:val="24"/>
          <w:szCs w:val="24"/>
        </w:rPr>
        <w:t>– Equiparam-se aos autores do projeto as empresas integrantes do mesmo grupo econômico.</w:t>
      </w:r>
    </w:p>
    <w:p w14:paraId="30E42F6F" w14:textId="77777777" w:rsidR="006C114A" w:rsidRPr="00944151" w:rsidRDefault="006C114A" w:rsidP="00C317AD">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4" w:name="art14§4"/>
      <w:bookmarkEnd w:id="14"/>
      <w:r w:rsidRPr="00944151">
        <w:rPr>
          <w:rFonts w:ascii="Times New Roman" w:hAnsi="Times New Roman" w:cs="Times New Roman"/>
          <w:color w:val="000000" w:themeColor="text1"/>
          <w:sz w:val="24"/>
          <w:szCs w:val="24"/>
        </w:rPr>
        <w:t xml:space="preserve">– O disposto nos itens 2.8.2 e 2.8.3 não impede a licitação ou a contratação de serviço que inclua como encargo do contratado a elaboração do projeto básico e do projeto executivo, nas contratações integradas, e do projeto executivo, nos demais regimes de execução. </w:t>
      </w:r>
    </w:p>
    <w:p w14:paraId="3CFC764A" w14:textId="77777777" w:rsidR="006C114A" w:rsidRPr="00944151" w:rsidRDefault="006C114A" w:rsidP="00C317AD">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5" w:name="art14§5"/>
      <w:bookmarkEnd w:id="15"/>
      <w:r w:rsidRPr="00944151">
        <w:rPr>
          <w:rFonts w:ascii="Times New Roman" w:hAnsi="Times New Roman" w:cs="Times New Roman"/>
          <w:color w:val="000000" w:themeColor="text1"/>
          <w:sz w:val="24"/>
          <w:szCs w:val="24"/>
        </w:rPr>
        <w:t xml:space="preserve">–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r w:rsidRPr="00944151">
        <w:rPr>
          <w:rFonts w:ascii="Times New Roman" w:hAnsi="Times New Roman" w:cs="Times New Roman"/>
          <w:sz w:val="24"/>
          <w:szCs w:val="24"/>
        </w:rPr>
        <w:t>Lei nº 14.133/2021</w:t>
      </w:r>
      <w:r w:rsidRPr="00944151">
        <w:rPr>
          <w:rFonts w:ascii="Times New Roman" w:hAnsi="Times New Roman" w:cs="Times New Roman"/>
          <w:color w:val="000000" w:themeColor="text1"/>
          <w:sz w:val="24"/>
          <w:szCs w:val="24"/>
        </w:rPr>
        <w:t>.</w:t>
      </w:r>
    </w:p>
    <w:p w14:paraId="711F593A" w14:textId="3517F8FB" w:rsidR="00A26418" w:rsidRDefault="006C114A" w:rsidP="00C317AD">
      <w:pPr>
        <w:pStyle w:val="Nivel2"/>
        <w:numPr>
          <w:ilvl w:val="1"/>
          <w:numId w:val="21"/>
        </w:numPr>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 A vedação de que trata o item 2.8.8 estende-se a terceiro que auxilie a condução da contratação na qualidade de integrante de equipe de apoio, profissional especializado ou funcionário ou representante de empresa que preste assessoria técnica.</w:t>
      </w:r>
    </w:p>
    <w:p w14:paraId="075BC889" w14:textId="77777777" w:rsidR="00C045AC" w:rsidRPr="00944151" w:rsidRDefault="00C045AC" w:rsidP="00C045AC">
      <w:pPr>
        <w:pStyle w:val="Nivel2"/>
        <w:spacing w:line="240" w:lineRule="auto"/>
        <w:rPr>
          <w:rFonts w:ascii="Times New Roman" w:hAnsi="Times New Roman" w:cs="Times New Roman"/>
          <w:color w:val="000000" w:themeColor="text1"/>
          <w:sz w:val="24"/>
          <w:szCs w:val="24"/>
        </w:rPr>
      </w:pPr>
    </w:p>
    <w:p w14:paraId="41819F62" w14:textId="38F4ADF3" w:rsidR="006C114A" w:rsidRPr="00944151" w:rsidRDefault="006C114A" w:rsidP="006C114A">
      <w:pPr>
        <w:pStyle w:val="PargrafodaLista"/>
        <w:tabs>
          <w:tab w:val="left" w:pos="426"/>
        </w:tabs>
        <w:spacing w:before="120" w:after="120"/>
        <w:ind w:left="0"/>
        <w:jc w:val="both"/>
        <w:rPr>
          <w:b/>
          <w:color w:val="000000" w:themeColor="text1"/>
        </w:rPr>
      </w:pPr>
      <w:r w:rsidRPr="00944151">
        <w:rPr>
          <w:b/>
          <w:color w:val="000000" w:themeColor="text1"/>
          <w:spacing w:val="-1"/>
        </w:rPr>
        <w:lastRenderedPageBreak/>
        <w:t xml:space="preserve">3- </w:t>
      </w:r>
      <w:r w:rsidRPr="00944151">
        <w:rPr>
          <w:b/>
          <w:color w:val="000000" w:themeColor="text1"/>
        </w:rPr>
        <w:t>DA</w:t>
      </w:r>
      <w:r w:rsidRPr="00944151">
        <w:rPr>
          <w:b/>
          <w:color w:val="000000" w:themeColor="text1"/>
          <w:spacing w:val="-2"/>
        </w:rPr>
        <w:t xml:space="preserve"> </w:t>
      </w:r>
      <w:r w:rsidRPr="00944151">
        <w:rPr>
          <w:b/>
          <w:color w:val="000000" w:themeColor="text1"/>
        </w:rPr>
        <w:t>IMPUGNAÇÃO</w:t>
      </w:r>
      <w:r w:rsidRPr="00944151">
        <w:rPr>
          <w:b/>
          <w:color w:val="000000" w:themeColor="text1"/>
          <w:spacing w:val="2"/>
        </w:rPr>
        <w:t xml:space="preserve"> </w:t>
      </w:r>
      <w:r w:rsidRPr="00944151">
        <w:rPr>
          <w:b/>
          <w:color w:val="000000" w:themeColor="text1"/>
        </w:rPr>
        <w:t>DO</w:t>
      </w:r>
      <w:r w:rsidRPr="00944151">
        <w:rPr>
          <w:b/>
          <w:color w:val="000000" w:themeColor="text1"/>
          <w:spacing w:val="-1"/>
        </w:rPr>
        <w:t xml:space="preserve"> </w:t>
      </w:r>
      <w:r w:rsidRPr="00944151">
        <w:rPr>
          <w:b/>
          <w:color w:val="000000" w:themeColor="text1"/>
        </w:rPr>
        <w:t>ATO CONVOCATÓRIO</w:t>
      </w:r>
    </w:p>
    <w:p w14:paraId="24CC38F6" w14:textId="2677C03F" w:rsidR="006C114A" w:rsidRPr="00944151" w:rsidRDefault="006C114A" w:rsidP="00C317AD">
      <w:pPr>
        <w:pStyle w:val="Nivel2"/>
        <w:numPr>
          <w:ilvl w:val="1"/>
          <w:numId w:val="22"/>
        </w:numPr>
        <w:tabs>
          <w:tab w:val="left" w:pos="426"/>
        </w:tabs>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 Qualquer pessoa é parte legítima para impugnar este Edital por irregularidade na aplicação da Lei nº 14.133, de 2021, devendo protocolar o pedido até 03 (três) dias úteis antes da data da abertura do certame.</w:t>
      </w:r>
    </w:p>
    <w:p w14:paraId="49B1FE59" w14:textId="72DAE1DB" w:rsidR="006C114A" w:rsidRPr="00944151" w:rsidRDefault="006C114A" w:rsidP="00C317AD">
      <w:pPr>
        <w:pStyle w:val="PargrafodaLista"/>
        <w:numPr>
          <w:ilvl w:val="1"/>
          <w:numId w:val="22"/>
        </w:numPr>
        <w:ind w:left="0" w:firstLine="0"/>
        <w:rPr>
          <w:color w:val="000000" w:themeColor="text1"/>
          <w:kern w:val="0"/>
          <w:lang w:eastAsia="pt-BR"/>
        </w:rPr>
      </w:pPr>
      <w:r w:rsidRPr="00944151">
        <w:rPr>
          <w:color w:val="000000" w:themeColor="text1"/>
        </w:rPr>
        <w:t>–</w:t>
      </w:r>
      <w:r w:rsidR="00977FC7" w:rsidRPr="00944151">
        <w:rPr>
          <w:color w:val="000000" w:themeColor="text1"/>
        </w:rPr>
        <w:t xml:space="preserve"> </w:t>
      </w:r>
      <w:r w:rsidRPr="00944151">
        <w:rPr>
          <w:color w:val="000000" w:themeColor="text1"/>
        </w:rPr>
        <w:t>A resposta à impugnação ou ao pedido de esclarecimento será divulgada em sítio eletrônico oficial no prazo de até 03 (três) dias úteis.</w:t>
      </w:r>
    </w:p>
    <w:p w14:paraId="4C777306" w14:textId="2BC14B27" w:rsidR="006C114A" w:rsidRPr="00944151" w:rsidRDefault="006C114A" w:rsidP="006C114A">
      <w:pPr>
        <w:widowControl w:val="0"/>
        <w:tabs>
          <w:tab w:val="left" w:pos="426"/>
          <w:tab w:val="left" w:pos="924"/>
        </w:tabs>
        <w:autoSpaceDE w:val="0"/>
        <w:autoSpaceDN w:val="0"/>
        <w:spacing w:before="120" w:after="120"/>
        <w:jc w:val="both"/>
        <w:rPr>
          <w:b/>
          <w:color w:val="000000" w:themeColor="text1"/>
          <w:sz w:val="24"/>
          <w:szCs w:val="24"/>
        </w:rPr>
      </w:pPr>
      <w:r w:rsidRPr="00944151">
        <w:rPr>
          <w:color w:val="000000" w:themeColor="text1"/>
          <w:sz w:val="24"/>
          <w:szCs w:val="24"/>
        </w:rPr>
        <w:t>3.3 – Caso seja acolhida a impugnação contra o ato convocatório, será designada nova data</w:t>
      </w:r>
      <w:r w:rsidRPr="00944151">
        <w:rPr>
          <w:color w:val="000000" w:themeColor="text1"/>
          <w:spacing w:val="1"/>
          <w:sz w:val="24"/>
          <w:szCs w:val="24"/>
        </w:rPr>
        <w:t xml:space="preserve"> </w:t>
      </w:r>
      <w:r w:rsidRPr="00944151">
        <w:rPr>
          <w:color w:val="000000" w:themeColor="text1"/>
          <w:sz w:val="24"/>
          <w:szCs w:val="24"/>
        </w:rPr>
        <w:t>para</w:t>
      </w:r>
      <w:r w:rsidRPr="00944151">
        <w:rPr>
          <w:color w:val="000000" w:themeColor="text1"/>
          <w:spacing w:val="12"/>
          <w:sz w:val="24"/>
          <w:szCs w:val="24"/>
        </w:rPr>
        <w:t xml:space="preserve"> </w:t>
      </w:r>
      <w:r w:rsidRPr="00944151">
        <w:rPr>
          <w:color w:val="000000" w:themeColor="text1"/>
          <w:sz w:val="24"/>
          <w:szCs w:val="24"/>
        </w:rPr>
        <w:t>a</w:t>
      </w:r>
      <w:r w:rsidRPr="00944151">
        <w:rPr>
          <w:color w:val="000000" w:themeColor="text1"/>
          <w:spacing w:val="12"/>
          <w:sz w:val="24"/>
          <w:szCs w:val="24"/>
        </w:rPr>
        <w:t xml:space="preserve"> </w:t>
      </w:r>
      <w:r w:rsidRPr="00944151">
        <w:rPr>
          <w:color w:val="000000" w:themeColor="text1"/>
          <w:sz w:val="24"/>
          <w:szCs w:val="24"/>
        </w:rPr>
        <w:t>realização</w:t>
      </w:r>
      <w:r w:rsidRPr="00944151">
        <w:rPr>
          <w:color w:val="000000" w:themeColor="text1"/>
          <w:spacing w:val="14"/>
          <w:sz w:val="24"/>
          <w:szCs w:val="24"/>
        </w:rPr>
        <w:t xml:space="preserve"> </w:t>
      </w:r>
      <w:r w:rsidRPr="00944151">
        <w:rPr>
          <w:color w:val="000000" w:themeColor="text1"/>
          <w:sz w:val="24"/>
          <w:szCs w:val="24"/>
        </w:rPr>
        <w:t>do</w:t>
      </w:r>
      <w:r w:rsidRPr="00944151">
        <w:rPr>
          <w:color w:val="000000" w:themeColor="text1"/>
          <w:spacing w:val="13"/>
          <w:sz w:val="24"/>
          <w:szCs w:val="24"/>
        </w:rPr>
        <w:t xml:space="preserve"> </w:t>
      </w:r>
      <w:r w:rsidRPr="00944151">
        <w:rPr>
          <w:color w:val="000000" w:themeColor="text1"/>
          <w:sz w:val="24"/>
          <w:szCs w:val="24"/>
        </w:rPr>
        <w:t>certame,</w:t>
      </w:r>
      <w:r w:rsidRPr="00944151">
        <w:rPr>
          <w:color w:val="000000" w:themeColor="text1"/>
          <w:spacing w:val="16"/>
          <w:sz w:val="24"/>
          <w:szCs w:val="24"/>
        </w:rPr>
        <w:t xml:space="preserve"> </w:t>
      </w:r>
      <w:r w:rsidRPr="00944151">
        <w:rPr>
          <w:b/>
          <w:color w:val="000000" w:themeColor="text1"/>
          <w:sz w:val="24"/>
          <w:szCs w:val="24"/>
        </w:rPr>
        <w:t>exceto</w:t>
      </w:r>
      <w:r w:rsidRPr="00944151">
        <w:rPr>
          <w:b/>
          <w:color w:val="000000" w:themeColor="text1"/>
          <w:spacing w:val="13"/>
          <w:sz w:val="24"/>
          <w:szCs w:val="24"/>
        </w:rPr>
        <w:t xml:space="preserve"> </w:t>
      </w:r>
      <w:r w:rsidRPr="00944151">
        <w:rPr>
          <w:b/>
          <w:color w:val="000000" w:themeColor="text1"/>
          <w:sz w:val="24"/>
          <w:szCs w:val="24"/>
        </w:rPr>
        <w:t>quando,</w:t>
      </w:r>
      <w:r w:rsidRPr="00944151">
        <w:rPr>
          <w:b/>
          <w:color w:val="000000" w:themeColor="text1"/>
          <w:spacing w:val="15"/>
          <w:sz w:val="24"/>
          <w:szCs w:val="24"/>
        </w:rPr>
        <w:t xml:space="preserve"> </w:t>
      </w:r>
      <w:r w:rsidRPr="00944151">
        <w:rPr>
          <w:b/>
          <w:color w:val="000000" w:themeColor="text1"/>
          <w:sz w:val="24"/>
          <w:szCs w:val="24"/>
        </w:rPr>
        <w:t>inquestionavelmente,</w:t>
      </w:r>
      <w:r w:rsidRPr="00944151">
        <w:rPr>
          <w:b/>
          <w:color w:val="000000" w:themeColor="text1"/>
          <w:spacing w:val="15"/>
          <w:sz w:val="24"/>
          <w:szCs w:val="24"/>
        </w:rPr>
        <w:t xml:space="preserve"> </w:t>
      </w:r>
      <w:r w:rsidRPr="00944151">
        <w:rPr>
          <w:b/>
          <w:color w:val="000000" w:themeColor="text1"/>
          <w:sz w:val="24"/>
          <w:szCs w:val="24"/>
        </w:rPr>
        <w:t>a</w:t>
      </w:r>
      <w:r w:rsidRPr="00944151">
        <w:rPr>
          <w:b/>
          <w:color w:val="000000" w:themeColor="text1"/>
          <w:spacing w:val="12"/>
          <w:sz w:val="24"/>
          <w:szCs w:val="24"/>
        </w:rPr>
        <w:t xml:space="preserve"> </w:t>
      </w:r>
      <w:r w:rsidRPr="00944151">
        <w:rPr>
          <w:b/>
          <w:color w:val="000000" w:themeColor="text1"/>
          <w:sz w:val="24"/>
          <w:szCs w:val="24"/>
        </w:rPr>
        <w:t>alteração</w:t>
      </w:r>
      <w:r w:rsidRPr="00944151">
        <w:rPr>
          <w:b/>
          <w:color w:val="000000" w:themeColor="text1"/>
          <w:spacing w:val="15"/>
          <w:sz w:val="24"/>
          <w:szCs w:val="24"/>
        </w:rPr>
        <w:t xml:space="preserve"> </w:t>
      </w:r>
      <w:r w:rsidRPr="00944151">
        <w:rPr>
          <w:b/>
          <w:color w:val="000000" w:themeColor="text1"/>
          <w:sz w:val="24"/>
          <w:szCs w:val="24"/>
        </w:rPr>
        <w:t>não</w:t>
      </w:r>
      <w:r w:rsidRPr="00944151">
        <w:rPr>
          <w:b/>
          <w:color w:val="000000" w:themeColor="text1"/>
          <w:spacing w:val="13"/>
          <w:sz w:val="24"/>
          <w:szCs w:val="24"/>
        </w:rPr>
        <w:t xml:space="preserve"> </w:t>
      </w:r>
      <w:r w:rsidRPr="00944151">
        <w:rPr>
          <w:b/>
          <w:color w:val="000000" w:themeColor="text1"/>
          <w:sz w:val="24"/>
          <w:szCs w:val="24"/>
        </w:rPr>
        <w:t>afetar</w:t>
      </w:r>
      <w:r w:rsidRPr="00944151">
        <w:rPr>
          <w:b/>
          <w:color w:val="000000" w:themeColor="text1"/>
          <w:spacing w:val="-58"/>
          <w:sz w:val="24"/>
          <w:szCs w:val="24"/>
        </w:rPr>
        <w:t xml:space="preserve"> </w:t>
      </w:r>
      <w:r w:rsidRPr="00944151">
        <w:rPr>
          <w:b/>
          <w:color w:val="000000" w:themeColor="text1"/>
          <w:sz w:val="24"/>
          <w:szCs w:val="24"/>
        </w:rPr>
        <w:t>a</w:t>
      </w:r>
      <w:r w:rsidRPr="00944151">
        <w:rPr>
          <w:b/>
          <w:color w:val="000000" w:themeColor="text1"/>
          <w:spacing w:val="-1"/>
          <w:sz w:val="24"/>
          <w:szCs w:val="24"/>
        </w:rPr>
        <w:t xml:space="preserve"> </w:t>
      </w:r>
      <w:r w:rsidRPr="00944151">
        <w:rPr>
          <w:b/>
          <w:color w:val="000000" w:themeColor="text1"/>
          <w:sz w:val="24"/>
          <w:szCs w:val="24"/>
        </w:rPr>
        <w:t>formulação das propostas</w:t>
      </w:r>
      <w:r w:rsidRPr="00944151">
        <w:rPr>
          <w:color w:val="000000" w:themeColor="text1"/>
          <w:sz w:val="24"/>
          <w:szCs w:val="24"/>
        </w:rPr>
        <w:t xml:space="preserve"> (art. 55,§1º, da Lei 14.133/2021)</w:t>
      </w:r>
      <w:r w:rsidRPr="00944151">
        <w:rPr>
          <w:b/>
          <w:color w:val="000000" w:themeColor="text1"/>
          <w:sz w:val="24"/>
          <w:szCs w:val="24"/>
        </w:rPr>
        <w:t>.</w:t>
      </w:r>
    </w:p>
    <w:p w14:paraId="1D848D17" w14:textId="384A6F39" w:rsidR="006C114A" w:rsidRPr="00944151" w:rsidRDefault="006C114A" w:rsidP="006C114A">
      <w:pPr>
        <w:widowControl w:val="0"/>
        <w:tabs>
          <w:tab w:val="left" w:pos="426"/>
          <w:tab w:val="left" w:pos="924"/>
        </w:tabs>
        <w:autoSpaceDE w:val="0"/>
        <w:autoSpaceDN w:val="0"/>
        <w:spacing w:before="120" w:after="120"/>
        <w:jc w:val="both"/>
        <w:rPr>
          <w:color w:val="000000" w:themeColor="text1"/>
          <w:sz w:val="24"/>
          <w:szCs w:val="24"/>
        </w:rPr>
      </w:pPr>
      <w:r w:rsidRPr="00944151">
        <w:rPr>
          <w:color w:val="000000" w:themeColor="text1"/>
          <w:sz w:val="24"/>
          <w:szCs w:val="24"/>
        </w:rPr>
        <w:t>3.4 -</w:t>
      </w:r>
      <w:r w:rsidRPr="00944151">
        <w:rPr>
          <w:b/>
          <w:color w:val="000000" w:themeColor="text1"/>
          <w:sz w:val="24"/>
          <w:szCs w:val="24"/>
        </w:rPr>
        <w:t xml:space="preserve"> </w:t>
      </w:r>
      <w:r w:rsidRPr="00944151">
        <w:rPr>
          <w:color w:val="000000" w:themeColor="text1"/>
          <w:sz w:val="24"/>
          <w:szCs w:val="24"/>
        </w:rPr>
        <w:t>Decairá do direito de impugnar os termos deste edital, por falhas ou irregularidades, o</w:t>
      </w:r>
      <w:r w:rsidRPr="00944151">
        <w:rPr>
          <w:color w:val="000000" w:themeColor="text1"/>
          <w:spacing w:val="1"/>
          <w:sz w:val="24"/>
          <w:szCs w:val="24"/>
        </w:rPr>
        <w:t xml:space="preserve"> </w:t>
      </w:r>
      <w:r w:rsidRPr="00944151">
        <w:rPr>
          <w:color w:val="000000" w:themeColor="text1"/>
          <w:sz w:val="24"/>
          <w:szCs w:val="24"/>
        </w:rPr>
        <w:t>licitante que não o fizer até o terceiro dia útil que anteceder à data de realização da sessão</w:t>
      </w:r>
      <w:r w:rsidRPr="00944151">
        <w:rPr>
          <w:color w:val="000000" w:themeColor="text1"/>
          <w:spacing w:val="1"/>
          <w:sz w:val="24"/>
          <w:szCs w:val="24"/>
        </w:rPr>
        <w:t xml:space="preserve"> </w:t>
      </w:r>
      <w:r w:rsidRPr="00944151">
        <w:rPr>
          <w:color w:val="000000" w:themeColor="text1"/>
          <w:sz w:val="24"/>
          <w:szCs w:val="24"/>
        </w:rPr>
        <w:t>pública</w:t>
      </w:r>
      <w:r w:rsidRPr="00944151">
        <w:rPr>
          <w:color w:val="000000" w:themeColor="text1"/>
          <w:spacing w:val="-2"/>
          <w:sz w:val="24"/>
          <w:szCs w:val="24"/>
        </w:rPr>
        <w:t xml:space="preserve"> </w:t>
      </w:r>
      <w:r w:rsidRPr="00944151">
        <w:rPr>
          <w:color w:val="000000" w:themeColor="text1"/>
          <w:sz w:val="24"/>
          <w:szCs w:val="24"/>
        </w:rPr>
        <w:t>do</w:t>
      </w:r>
      <w:r w:rsidRPr="00944151">
        <w:rPr>
          <w:color w:val="000000" w:themeColor="text1"/>
          <w:spacing w:val="-1"/>
          <w:sz w:val="24"/>
          <w:szCs w:val="24"/>
        </w:rPr>
        <w:t xml:space="preserve"> </w:t>
      </w:r>
      <w:r w:rsidRPr="00944151">
        <w:rPr>
          <w:color w:val="000000" w:themeColor="text1"/>
          <w:sz w:val="24"/>
          <w:szCs w:val="24"/>
        </w:rPr>
        <w:t>pregão</w:t>
      </w:r>
      <w:r w:rsidRPr="00944151">
        <w:rPr>
          <w:color w:val="000000" w:themeColor="text1"/>
          <w:spacing w:val="2"/>
          <w:sz w:val="24"/>
          <w:szCs w:val="24"/>
        </w:rPr>
        <w:t xml:space="preserve"> </w:t>
      </w:r>
      <w:r w:rsidRPr="00944151">
        <w:rPr>
          <w:color w:val="000000" w:themeColor="text1"/>
          <w:sz w:val="24"/>
          <w:szCs w:val="24"/>
        </w:rPr>
        <w:t>eletrônico,</w:t>
      </w:r>
      <w:r w:rsidRPr="00944151">
        <w:rPr>
          <w:color w:val="000000" w:themeColor="text1"/>
          <w:spacing w:val="-1"/>
          <w:sz w:val="24"/>
          <w:szCs w:val="24"/>
        </w:rPr>
        <w:t xml:space="preserve"> </w:t>
      </w:r>
      <w:r w:rsidRPr="00944151">
        <w:rPr>
          <w:color w:val="000000" w:themeColor="text1"/>
          <w:sz w:val="24"/>
          <w:szCs w:val="24"/>
        </w:rPr>
        <w:t>hipótese</w:t>
      </w:r>
      <w:r w:rsidRPr="00944151">
        <w:rPr>
          <w:color w:val="000000" w:themeColor="text1"/>
          <w:spacing w:val="-1"/>
          <w:sz w:val="24"/>
          <w:szCs w:val="24"/>
        </w:rPr>
        <w:t xml:space="preserve"> </w:t>
      </w:r>
      <w:r w:rsidRPr="00944151">
        <w:rPr>
          <w:color w:val="000000" w:themeColor="text1"/>
          <w:sz w:val="24"/>
          <w:szCs w:val="24"/>
        </w:rPr>
        <w:t>em</w:t>
      </w:r>
      <w:r w:rsidRPr="00944151">
        <w:rPr>
          <w:color w:val="000000" w:themeColor="text1"/>
          <w:spacing w:val="-1"/>
          <w:sz w:val="24"/>
          <w:szCs w:val="24"/>
        </w:rPr>
        <w:t xml:space="preserve"> </w:t>
      </w:r>
      <w:r w:rsidRPr="00944151">
        <w:rPr>
          <w:color w:val="000000" w:themeColor="text1"/>
          <w:sz w:val="24"/>
          <w:szCs w:val="24"/>
        </w:rPr>
        <w:t>que tal</w:t>
      </w:r>
      <w:r w:rsidRPr="00944151">
        <w:rPr>
          <w:color w:val="000000" w:themeColor="text1"/>
          <w:spacing w:val="-1"/>
          <w:sz w:val="24"/>
          <w:szCs w:val="24"/>
        </w:rPr>
        <w:t xml:space="preserve"> </w:t>
      </w:r>
      <w:r w:rsidRPr="00944151">
        <w:rPr>
          <w:color w:val="000000" w:themeColor="text1"/>
          <w:sz w:val="24"/>
          <w:szCs w:val="24"/>
        </w:rPr>
        <w:t>comunicação</w:t>
      </w:r>
      <w:r w:rsidRPr="00944151">
        <w:rPr>
          <w:color w:val="000000" w:themeColor="text1"/>
          <w:spacing w:val="-1"/>
          <w:sz w:val="24"/>
          <w:szCs w:val="24"/>
        </w:rPr>
        <w:t xml:space="preserve"> </w:t>
      </w:r>
      <w:r w:rsidRPr="00944151">
        <w:rPr>
          <w:color w:val="000000" w:themeColor="text1"/>
          <w:sz w:val="24"/>
          <w:szCs w:val="24"/>
        </w:rPr>
        <w:t>não terá</w:t>
      </w:r>
      <w:r w:rsidRPr="00944151">
        <w:rPr>
          <w:color w:val="000000" w:themeColor="text1"/>
          <w:spacing w:val="-1"/>
          <w:sz w:val="24"/>
          <w:szCs w:val="24"/>
        </w:rPr>
        <w:t xml:space="preserve"> </w:t>
      </w:r>
      <w:r w:rsidRPr="00944151">
        <w:rPr>
          <w:color w:val="000000" w:themeColor="text1"/>
          <w:sz w:val="24"/>
          <w:szCs w:val="24"/>
        </w:rPr>
        <w:t>efeito de</w:t>
      </w:r>
      <w:r w:rsidRPr="00944151">
        <w:rPr>
          <w:color w:val="000000" w:themeColor="text1"/>
          <w:spacing w:val="-1"/>
          <w:sz w:val="24"/>
          <w:szCs w:val="24"/>
        </w:rPr>
        <w:t xml:space="preserve"> </w:t>
      </w:r>
      <w:r w:rsidRPr="00944151">
        <w:rPr>
          <w:color w:val="000000" w:themeColor="text1"/>
          <w:sz w:val="24"/>
          <w:szCs w:val="24"/>
        </w:rPr>
        <w:t>recurso.</w:t>
      </w:r>
    </w:p>
    <w:p w14:paraId="01257204" w14:textId="14AAB87A" w:rsidR="006C114A" w:rsidRPr="00944151" w:rsidRDefault="006C114A" w:rsidP="006C114A">
      <w:pPr>
        <w:widowControl w:val="0"/>
        <w:tabs>
          <w:tab w:val="left" w:pos="426"/>
          <w:tab w:val="left" w:pos="924"/>
        </w:tabs>
        <w:autoSpaceDE w:val="0"/>
        <w:autoSpaceDN w:val="0"/>
        <w:spacing w:before="120" w:after="120"/>
        <w:jc w:val="both"/>
        <w:rPr>
          <w:b/>
          <w:color w:val="000000" w:themeColor="text1"/>
          <w:sz w:val="24"/>
          <w:szCs w:val="24"/>
        </w:rPr>
      </w:pPr>
      <w:r w:rsidRPr="00944151">
        <w:rPr>
          <w:color w:val="000000" w:themeColor="text1"/>
          <w:sz w:val="24"/>
          <w:szCs w:val="24"/>
        </w:rPr>
        <w:t>3.5 - A impugnação</w:t>
      </w:r>
      <w:r w:rsidRPr="00944151">
        <w:rPr>
          <w:color w:val="000000" w:themeColor="text1"/>
          <w:spacing w:val="1"/>
          <w:sz w:val="24"/>
          <w:szCs w:val="24"/>
        </w:rPr>
        <w:t xml:space="preserve"> </w:t>
      </w:r>
      <w:r w:rsidRPr="00944151">
        <w:rPr>
          <w:color w:val="000000" w:themeColor="text1"/>
          <w:sz w:val="24"/>
          <w:szCs w:val="24"/>
        </w:rPr>
        <w:t>feita tempestivamente</w:t>
      </w:r>
      <w:r w:rsidRPr="00944151">
        <w:rPr>
          <w:color w:val="000000" w:themeColor="text1"/>
          <w:spacing w:val="1"/>
          <w:sz w:val="24"/>
          <w:szCs w:val="24"/>
        </w:rPr>
        <w:t xml:space="preserve"> </w:t>
      </w:r>
      <w:r w:rsidRPr="00944151">
        <w:rPr>
          <w:color w:val="000000" w:themeColor="text1"/>
          <w:sz w:val="24"/>
          <w:szCs w:val="24"/>
        </w:rPr>
        <w:t>pelo</w:t>
      </w:r>
      <w:r w:rsidRPr="00944151">
        <w:rPr>
          <w:color w:val="000000" w:themeColor="text1"/>
          <w:spacing w:val="1"/>
          <w:sz w:val="24"/>
          <w:szCs w:val="24"/>
        </w:rPr>
        <w:t xml:space="preserve"> </w:t>
      </w:r>
      <w:r w:rsidRPr="00944151">
        <w:rPr>
          <w:color w:val="000000" w:themeColor="text1"/>
          <w:sz w:val="24"/>
          <w:szCs w:val="24"/>
        </w:rPr>
        <w:t>licitante não</w:t>
      </w:r>
      <w:r w:rsidRPr="00944151">
        <w:rPr>
          <w:color w:val="000000" w:themeColor="text1"/>
          <w:spacing w:val="1"/>
          <w:sz w:val="24"/>
          <w:szCs w:val="24"/>
        </w:rPr>
        <w:t xml:space="preserve"> </w:t>
      </w:r>
      <w:r w:rsidRPr="00944151">
        <w:rPr>
          <w:color w:val="000000" w:themeColor="text1"/>
          <w:sz w:val="24"/>
          <w:szCs w:val="24"/>
        </w:rPr>
        <w:t>o</w:t>
      </w:r>
      <w:r w:rsidRPr="00944151">
        <w:rPr>
          <w:color w:val="000000" w:themeColor="text1"/>
          <w:spacing w:val="1"/>
          <w:sz w:val="24"/>
          <w:szCs w:val="24"/>
        </w:rPr>
        <w:t xml:space="preserve"> </w:t>
      </w:r>
      <w:r w:rsidRPr="00944151">
        <w:rPr>
          <w:color w:val="000000" w:themeColor="text1"/>
          <w:sz w:val="24"/>
          <w:szCs w:val="24"/>
        </w:rPr>
        <w:t>impedirá de</w:t>
      </w:r>
      <w:r w:rsidRPr="00944151">
        <w:rPr>
          <w:color w:val="000000" w:themeColor="text1"/>
          <w:spacing w:val="1"/>
          <w:sz w:val="24"/>
          <w:szCs w:val="24"/>
        </w:rPr>
        <w:t xml:space="preserve"> </w:t>
      </w:r>
      <w:r w:rsidRPr="00944151">
        <w:rPr>
          <w:color w:val="000000" w:themeColor="text1"/>
          <w:sz w:val="24"/>
          <w:szCs w:val="24"/>
        </w:rPr>
        <w:t>participar do</w:t>
      </w:r>
      <w:r w:rsidRPr="00944151">
        <w:rPr>
          <w:color w:val="000000" w:themeColor="text1"/>
          <w:spacing w:val="1"/>
          <w:sz w:val="24"/>
          <w:szCs w:val="24"/>
        </w:rPr>
        <w:t xml:space="preserve"> </w:t>
      </w:r>
      <w:r w:rsidRPr="00944151">
        <w:rPr>
          <w:color w:val="000000" w:themeColor="text1"/>
          <w:sz w:val="24"/>
          <w:szCs w:val="24"/>
        </w:rPr>
        <w:t>processo</w:t>
      </w:r>
      <w:r w:rsidRPr="00944151">
        <w:rPr>
          <w:color w:val="000000" w:themeColor="text1"/>
          <w:spacing w:val="-1"/>
          <w:sz w:val="24"/>
          <w:szCs w:val="24"/>
        </w:rPr>
        <w:t xml:space="preserve"> </w:t>
      </w:r>
      <w:r w:rsidRPr="00944151">
        <w:rPr>
          <w:color w:val="000000" w:themeColor="text1"/>
          <w:sz w:val="24"/>
          <w:szCs w:val="24"/>
        </w:rPr>
        <w:t>licitatório.</w:t>
      </w:r>
    </w:p>
    <w:p w14:paraId="1493C1F2" w14:textId="1AEA26C6" w:rsidR="006C114A" w:rsidRPr="00944151" w:rsidRDefault="006C114A" w:rsidP="006C114A">
      <w:pPr>
        <w:widowControl w:val="0"/>
        <w:tabs>
          <w:tab w:val="left" w:pos="426"/>
          <w:tab w:val="left" w:pos="734"/>
        </w:tabs>
        <w:autoSpaceDE w:val="0"/>
        <w:autoSpaceDN w:val="0"/>
        <w:spacing w:before="120" w:after="120"/>
        <w:jc w:val="both"/>
        <w:rPr>
          <w:color w:val="000000" w:themeColor="text1"/>
          <w:sz w:val="24"/>
          <w:szCs w:val="24"/>
        </w:rPr>
      </w:pPr>
      <w:r w:rsidRPr="00944151">
        <w:rPr>
          <w:color w:val="000000" w:themeColor="text1"/>
          <w:sz w:val="24"/>
          <w:szCs w:val="24"/>
        </w:rPr>
        <w:t>3.6 - Não será aceita em hipótese alguma petição contra o ato convocatório sem assinatura do</w:t>
      </w:r>
      <w:r w:rsidRPr="00944151">
        <w:rPr>
          <w:color w:val="000000" w:themeColor="text1"/>
          <w:spacing w:val="1"/>
          <w:sz w:val="24"/>
          <w:szCs w:val="24"/>
        </w:rPr>
        <w:t xml:space="preserve"> </w:t>
      </w:r>
      <w:r w:rsidRPr="00944151">
        <w:rPr>
          <w:color w:val="000000" w:themeColor="text1"/>
          <w:sz w:val="24"/>
          <w:szCs w:val="24"/>
        </w:rPr>
        <w:t>responsável</w:t>
      </w:r>
      <w:r w:rsidRPr="00944151">
        <w:rPr>
          <w:color w:val="000000" w:themeColor="text1"/>
          <w:spacing w:val="-1"/>
          <w:sz w:val="24"/>
          <w:szCs w:val="24"/>
        </w:rPr>
        <w:t xml:space="preserve"> </w:t>
      </w:r>
      <w:r w:rsidRPr="00944151">
        <w:rPr>
          <w:color w:val="000000" w:themeColor="text1"/>
          <w:sz w:val="24"/>
          <w:szCs w:val="24"/>
        </w:rPr>
        <w:t>legal ou preposto da empresa.</w:t>
      </w:r>
    </w:p>
    <w:p w14:paraId="03842721" w14:textId="214C54BE" w:rsidR="006C114A" w:rsidRPr="00944151" w:rsidRDefault="006C114A" w:rsidP="006C114A">
      <w:pPr>
        <w:widowControl w:val="0"/>
        <w:tabs>
          <w:tab w:val="left" w:pos="426"/>
          <w:tab w:val="left" w:pos="729"/>
        </w:tabs>
        <w:autoSpaceDE w:val="0"/>
        <w:autoSpaceDN w:val="0"/>
        <w:spacing w:before="120" w:after="120"/>
        <w:jc w:val="both"/>
        <w:rPr>
          <w:color w:val="000000" w:themeColor="text1"/>
          <w:sz w:val="24"/>
          <w:szCs w:val="24"/>
        </w:rPr>
      </w:pPr>
      <w:r w:rsidRPr="00944151">
        <w:rPr>
          <w:color w:val="000000" w:themeColor="text1"/>
          <w:sz w:val="24"/>
          <w:szCs w:val="24"/>
        </w:rPr>
        <w:t>3.7 - O</w:t>
      </w:r>
      <w:r w:rsidRPr="00944151">
        <w:rPr>
          <w:color w:val="000000" w:themeColor="text1"/>
          <w:spacing w:val="5"/>
          <w:sz w:val="24"/>
          <w:szCs w:val="24"/>
        </w:rPr>
        <w:t>s pedidos de impugnação, bem como a sua decisão, deverão</w:t>
      </w:r>
      <w:r w:rsidRPr="00944151">
        <w:rPr>
          <w:color w:val="000000" w:themeColor="text1"/>
          <w:spacing w:val="8"/>
          <w:sz w:val="24"/>
          <w:szCs w:val="24"/>
        </w:rPr>
        <w:t xml:space="preserve"> </w:t>
      </w:r>
      <w:r w:rsidRPr="00944151">
        <w:rPr>
          <w:color w:val="000000" w:themeColor="text1"/>
          <w:sz w:val="24"/>
          <w:szCs w:val="24"/>
        </w:rPr>
        <w:t>ser</w:t>
      </w:r>
      <w:r w:rsidRPr="00944151">
        <w:rPr>
          <w:color w:val="000000" w:themeColor="text1"/>
          <w:spacing w:val="7"/>
          <w:sz w:val="24"/>
          <w:szCs w:val="24"/>
        </w:rPr>
        <w:t xml:space="preserve"> </w:t>
      </w:r>
      <w:r w:rsidRPr="00944151">
        <w:rPr>
          <w:color w:val="000000" w:themeColor="text1"/>
          <w:sz w:val="24"/>
          <w:szCs w:val="24"/>
        </w:rPr>
        <w:t>no</w:t>
      </w:r>
      <w:r w:rsidRPr="00944151">
        <w:rPr>
          <w:color w:val="000000" w:themeColor="text1"/>
          <w:spacing w:val="9"/>
          <w:sz w:val="24"/>
          <w:szCs w:val="24"/>
        </w:rPr>
        <w:t xml:space="preserve"> </w:t>
      </w:r>
      <w:r w:rsidRPr="00944151">
        <w:rPr>
          <w:color w:val="000000" w:themeColor="text1"/>
          <w:sz w:val="24"/>
          <w:szCs w:val="24"/>
        </w:rPr>
        <w:t>sistema,</w:t>
      </w:r>
      <w:r w:rsidRPr="00944151">
        <w:rPr>
          <w:color w:val="000000" w:themeColor="text1"/>
          <w:spacing w:val="5"/>
          <w:sz w:val="24"/>
          <w:szCs w:val="24"/>
        </w:rPr>
        <w:t xml:space="preserve"> </w:t>
      </w:r>
      <w:r w:rsidRPr="00944151">
        <w:rPr>
          <w:color w:val="000000" w:themeColor="text1"/>
          <w:sz w:val="24"/>
          <w:szCs w:val="24"/>
        </w:rPr>
        <w:t>antes</w:t>
      </w:r>
      <w:r w:rsidRPr="00944151">
        <w:rPr>
          <w:color w:val="000000" w:themeColor="text1"/>
          <w:spacing w:val="7"/>
          <w:sz w:val="24"/>
          <w:szCs w:val="24"/>
        </w:rPr>
        <w:t xml:space="preserve"> </w:t>
      </w:r>
      <w:r w:rsidRPr="00944151">
        <w:rPr>
          <w:color w:val="000000" w:themeColor="text1"/>
          <w:sz w:val="24"/>
          <w:szCs w:val="24"/>
        </w:rPr>
        <w:t>da</w:t>
      </w:r>
      <w:r w:rsidRPr="00944151">
        <w:rPr>
          <w:color w:val="000000" w:themeColor="text1"/>
          <w:spacing w:val="7"/>
          <w:sz w:val="24"/>
          <w:szCs w:val="24"/>
        </w:rPr>
        <w:t xml:space="preserve"> </w:t>
      </w:r>
      <w:r w:rsidRPr="00944151">
        <w:rPr>
          <w:color w:val="000000" w:themeColor="text1"/>
          <w:sz w:val="24"/>
          <w:szCs w:val="24"/>
        </w:rPr>
        <w:t>data</w:t>
      </w:r>
      <w:proofErr w:type="gramStart"/>
      <w:r w:rsidRPr="00944151">
        <w:rPr>
          <w:color w:val="000000" w:themeColor="text1"/>
          <w:sz w:val="24"/>
          <w:szCs w:val="24"/>
        </w:rPr>
        <w:t xml:space="preserve"> </w:t>
      </w:r>
      <w:r w:rsidRPr="00944151">
        <w:rPr>
          <w:color w:val="000000" w:themeColor="text1"/>
          <w:spacing w:val="-57"/>
          <w:sz w:val="24"/>
          <w:szCs w:val="24"/>
        </w:rPr>
        <w:t xml:space="preserve"> </w:t>
      </w:r>
      <w:proofErr w:type="gramEnd"/>
      <w:r w:rsidRPr="00944151">
        <w:rPr>
          <w:color w:val="000000" w:themeColor="text1"/>
          <w:sz w:val="24"/>
          <w:szCs w:val="24"/>
        </w:rPr>
        <w:t>e</w:t>
      </w:r>
      <w:r w:rsidRPr="00944151">
        <w:rPr>
          <w:color w:val="000000" w:themeColor="text1"/>
          <w:spacing w:val="1"/>
          <w:sz w:val="24"/>
          <w:szCs w:val="24"/>
        </w:rPr>
        <w:t xml:space="preserve"> </w:t>
      </w:r>
      <w:r w:rsidRPr="00944151">
        <w:rPr>
          <w:color w:val="000000" w:themeColor="text1"/>
          <w:sz w:val="24"/>
          <w:szCs w:val="24"/>
        </w:rPr>
        <w:t>horários</w:t>
      </w:r>
      <w:r w:rsidRPr="00944151">
        <w:rPr>
          <w:color w:val="000000" w:themeColor="text1"/>
          <w:spacing w:val="1"/>
          <w:sz w:val="24"/>
          <w:szCs w:val="24"/>
        </w:rPr>
        <w:t xml:space="preserve"> </w:t>
      </w:r>
      <w:r w:rsidRPr="00944151">
        <w:rPr>
          <w:color w:val="000000" w:themeColor="text1"/>
          <w:sz w:val="24"/>
          <w:szCs w:val="24"/>
        </w:rPr>
        <w:t>previstos</w:t>
      </w:r>
      <w:r w:rsidRPr="00944151">
        <w:rPr>
          <w:color w:val="000000" w:themeColor="text1"/>
          <w:spacing w:val="1"/>
          <w:sz w:val="24"/>
          <w:szCs w:val="24"/>
        </w:rPr>
        <w:t xml:space="preserve"> </w:t>
      </w:r>
      <w:r w:rsidRPr="00944151">
        <w:rPr>
          <w:color w:val="000000" w:themeColor="text1"/>
          <w:sz w:val="24"/>
          <w:szCs w:val="24"/>
        </w:rPr>
        <w:t>para</w:t>
      </w:r>
      <w:r w:rsidRPr="00944151">
        <w:rPr>
          <w:color w:val="000000" w:themeColor="text1"/>
          <w:spacing w:val="1"/>
          <w:sz w:val="24"/>
          <w:szCs w:val="24"/>
        </w:rPr>
        <w:t xml:space="preserve"> </w:t>
      </w:r>
      <w:r w:rsidRPr="00944151">
        <w:rPr>
          <w:color w:val="000000" w:themeColor="text1"/>
          <w:sz w:val="24"/>
          <w:szCs w:val="24"/>
        </w:rPr>
        <w:t>abertura</w:t>
      </w:r>
      <w:r w:rsidRPr="00944151">
        <w:rPr>
          <w:color w:val="000000" w:themeColor="text1"/>
          <w:spacing w:val="1"/>
          <w:sz w:val="24"/>
          <w:szCs w:val="24"/>
        </w:rPr>
        <w:t xml:space="preserve"> </w:t>
      </w:r>
      <w:r w:rsidRPr="00944151">
        <w:rPr>
          <w:color w:val="000000" w:themeColor="text1"/>
          <w:sz w:val="24"/>
          <w:szCs w:val="24"/>
        </w:rPr>
        <w:t>da</w:t>
      </w:r>
      <w:r w:rsidRPr="00944151">
        <w:rPr>
          <w:color w:val="000000" w:themeColor="text1"/>
          <w:spacing w:val="1"/>
          <w:sz w:val="24"/>
          <w:szCs w:val="24"/>
        </w:rPr>
        <w:t xml:space="preserve"> </w:t>
      </w:r>
      <w:r w:rsidRPr="00944151">
        <w:rPr>
          <w:color w:val="000000" w:themeColor="text1"/>
          <w:sz w:val="24"/>
          <w:szCs w:val="24"/>
        </w:rPr>
        <w:t>sessão</w:t>
      </w:r>
      <w:r w:rsidRPr="00944151">
        <w:rPr>
          <w:color w:val="000000" w:themeColor="text1"/>
          <w:spacing w:val="1"/>
          <w:sz w:val="24"/>
          <w:szCs w:val="24"/>
        </w:rPr>
        <w:t xml:space="preserve"> </w:t>
      </w:r>
      <w:r w:rsidRPr="00944151">
        <w:rPr>
          <w:color w:val="000000" w:themeColor="text1"/>
          <w:sz w:val="24"/>
          <w:szCs w:val="24"/>
        </w:rPr>
        <w:t>pública</w:t>
      </w:r>
      <w:r w:rsidRPr="00944151">
        <w:rPr>
          <w:color w:val="000000" w:themeColor="text1"/>
          <w:spacing w:val="1"/>
          <w:sz w:val="24"/>
          <w:szCs w:val="24"/>
        </w:rPr>
        <w:t xml:space="preserve"> </w:t>
      </w:r>
      <w:r w:rsidRPr="00944151">
        <w:rPr>
          <w:color w:val="000000" w:themeColor="text1"/>
          <w:sz w:val="24"/>
          <w:szCs w:val="24"/>
        </w:rPr>
        <w:t>e</w:t>
      </w:r>
      <w:r w:rsidRPr="00944151">
        <w:rPr>
          <w:color w:val="000000" w:themeColor="text1"/>
          <w:spacing w:val="1"/>
          <w:sz w:val="24"/>
          <w:szCs w:val="24"/>
        </w:rPr>
        <w:t xml:space="preserve"> </w:t>
      </w:r>
      <w:r w:rsidRPr="00944151">
        <w:rPr>
          <w:color w:val="000000" w:themeColor="text1"/>
          <w:sz w:val="24"/>
          <w:szCs w:val="24"/>
        </w:rPr>
        <w:t>estarão</w:t>
      </w:r>
      <w:r w:rsidRPr="00944151">
        <w:rPr>
          <w:color w:val="000000" w:themeColor="text1"/>
          <w:spacing w:val="1"/>
          <w:sz w:val="24"/>
          <w:szCs w:val="24"/>
        </w:rPr>
        <w:t xml:space="preserve"> </w:t>
      </w:r>
      <w:r w:rsidRPr="00944151">
        <w:rPr>
          <w:color w:val="000000" w:themeColor="text1"/>
          <w:sz w:val="24"/>
          <w:szCs w:val="24"/>
        </w:rPr>
        <w:t>disponíveis</w:t>
      </w:r>
      <w:r w:rsidRPr="00944151">
        <w:rPr>
          <w:color w:val="000000" w:themeColor="text1"/>
          <w:spacing w:val="1"/>
          <w:sz w:val="24"/>
          <w:szCs w:val="24"/>
        </w:rPr>
        <w:t xml:space="preserve"> </w:t>
      </w:r>
      <w:r w:rsidRPr="00944151">
        <w:rPr>
          <w:color w:val="000000" w:themeColor="text1"/>
          <w:sz w:val="24"/>
          <w:szCs w:val="24"/>
        </w:rPr>
        <w:t>no</w:t>
      </w:r>
      <w:r w:rsidRPr="00944151">
        <w:rPr>
          <w:color w:val="000000" w:themeColor="text1"/>
          <w:spacing w:val="1"/>
          <w:sz w:val="24"/>
          <w:szCs w:val="24"/>
        </w:rPr>
        <w:t xml:space="preserve"> </w:t>
      </w:r>
      <w:r w:rsidRPr="00944151">
        <w:rPr>
          <w:color w:val="000000" w:themeColor="text1"/>
          <w:sz w:val="24"/>
          <w:szCs w:val="24"/>
        </w:rPr>
        <w:t>site</w:t>
      </w:r>
      <w:r w:rsidRPr="00944151">
        <w:rPr>
          <w:color w:val="000000" w:themeColor="text1"/>
          <w:spacing w:val="1"/>
          <w:sz w:val="24"/>
          <w:szCs w:val="24"/>
        </w:rPr>
        <w:t xml:space="preserve"> </w:t>
      </w:r>
      <w:r w:rsidRPr="00944151">
        <w:rPr>
          <w:color w:val="000000" w:themeColor="text1"/>
          <w:sz w:val="24"/>
          <w:szCs w:val="24"/>
          <w:u w:val="single" w:color="0000FF"/>
        </w:rPr>
        <w:t>https://www.licitanet.com.br/</w:t>
      </w:r>
      <w:r w:rsidRPr="00944151">
        <w:rPr>
          <w:color w:val="000000" w:themeColor="text1"/>
          <w:sz w:val="24"/>
          <w:szCs w:val="24"/>
        </w:rPr>
        <w:t>,</w:t>
      </w:r>
      <w:r w:rsidRPr="00944151">
        <w:rPr>
          <w:color w:val="000000" w:themeColor="text1"/>
          <w:spacing w:val="-1"/>
          <w:sz w:val="24"/>
          <w:szCs w:val="24"/>
        </w:rPr>
        <w:t xml:space="preserve"> </w:t>
      </w:r>
      <w:r w:rsidRPr="00944151">
        <w:rPr>
          <w:color w:val="000000" w:themeColor="text1"/>
          <w:sz w:val="24"/>
          <w:szCs w:val="24"/>
        </w:rPr>
        <w:t>para</w:t>
      </w:r>
      <w:r w:rsidRPr="00944151">
        <w:rPr>
          <w:color w:val="000000" w:themeColor="text1"/>
          <w:spacing w:val="-2"/>
          <w:sz w:val="24"/>
          <w:szCs w:val="24"/>
        </w:rPr>
        <w:t xml:space="preserve"> </w:t>
      </w:r>
      <w:r w:rsidRPr="00944151">
        <w:rPr>
          <w:color w:val="000000" w:themeColor="text1"/>
          <w:sz w:val="24"/>
          <w:szCs w:val="24"/>
        </w:rPr>
        <w:t>consulta dos fornecedores</w:t>
      </w:r>
      <w:r w:rsidRPr="00944151">
        <w:rPr>
          <w:color w:val="000000" w:themeColor="text1"/>
          <w:spacing w:val="-1"/>
          <w:sz w:val="24"/>
          <w:szCs w:val="24"/>
        </w:rPr>
        <w:t xml:space="preserve"> </w:t>
      </w:r>
      <w:r w:rsidRPr="00944151">
        <w:rPr>
          <w:color w:val="000000" w:themeColor="text1"/>
          <w:sz w:val="24"/>
          <w:szCs w:val="24"/>
        </w:rPr>
        <w:t>e da</w:t>
      </w:r>
      <w:r w:rsidRPr="00944151">
        <w:rPr>
          <w:color w:val="000000" w:themeColor="text1"/>
          <w:spacing w:val="-1"/>
          <w:sz w:val="24"/>
          <w:szCs w:val="24"/>
        </w:rPr>
        <w:t xml:space="preserve"> </w:t>
      </w:r>
      <w:r w:rsidRPr="00944151">
        <w:rPr>
          <w:color w:val="000000" w:themeColor="text1"/>
          <w:sz w:val="24"/>
          <w:szCs w:val="24"/>
        </w:rPr>
        <w:t xml:space="preserve">sociedade. </w:t>
      </w:r>
    </w:p>
    <w:p w14:paraId="7FDDBD2B" w14:textId="2DA570D6" w:rsidR="006C114A" w:rsidRPr="00944151" w:rsidRDefault="006C114A" w:rsidP="00C317AD">
      <w:pPr>
        <w:pStyle w:val="Nivel2"/>
        <w:numPr>
          <w:ilvl w:val="1"/>
          <w:numId w:val="23"/>
        </w:numPr>
        <w:tabs>
          <w:tab w:val="left" w:pos="426"/>
        </w:tabs>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 As impugnações e pedidos de esclarecimentos não suspendem os prazos previstos no certame.</w:t>
      </w:r>
    </w:p>
    <w:p w14:paraId="78AF0833" w14:textId="683F28FB" w:rsidR="006C114A" w:rsidRPr="00944151" w:rsidRDefault="006C114A" w:rsidP="006C114A">
      <w:pPr>
        <w:pStyle w:val="NormalWeb"/>
        <w:shd w:val="clear" w:color="auto" w:fill="FFFFFF"/>
        <w:tabs>
          <w:tab w:val="left" w:pos="426"/>
        </w:tabs>
        <w:spacing w:before="120" w:beforeAutospacing="0" w:after="120"/>
        <w:jc w:val="both"/>
        <w:textAlignment w:val="baseline"/>
        <w:rPr>
          <w:color w:val="000000" w:themeColor="text1"/>
        </w:rPr>
      </w:pPr>
      <w:r w:rsidRPr="00944151">
        <w:rPr>
          <w:color w:val="000000" w:themeColor="text1"/>
        </w:rPr>
        <w:t xml:space="preserve">3.8.2 - A impugnação não possui efeito suspensivo, sendo a sua concessão medida excepcional que deverá ser </w:t>
      </w:r>
      <w:r w:rsidRPr="00944151">
        <w:t xml:space="preserve">motivada </w:t>
      </w:r>
      <w:proofErr w:type="gramStart"/>
      <w:r w:rsidRPr="00944151">
        <w:t>pel</w:t>
      </w:r>
      <w:r w:rsidR="003C4F68" w:rsidRPr="00944151">
        <w:t>o(</w:t>
      </w:r>
      <w:proofErr w:type="gramEnd"/>
      <w:r w:rsidR="003C4F68" w:rsidRPr="00944151">
        <w:t xml:space="preserve">a)Pregoeiro (a) </w:t>
      </w:r>
      <w:r w:rsidRPr="00944151">
        <w:t xml:space="preserve">ou pela comissão </w:t>
      </w:r>
      <w:r w:rsidRPr="00944151">
        <w:rPr>
          <w:color w:val="000000" w:themeColor="text1"/>
        </w:rPr>
        <w:t>de contratação, quando o substituir, nos autos do processo de licitação</w:t>
      </w:r>
      <w:r w:rsidRPr="00944151">
        <w:rPr>
          <w:strike/>
          <w:color w:val="000000" w:themeColor="text1"/>
        </w:rPr>
        <w:t>.</w:t>
      </w:r>
    </w:p>
    <w:p w14:paraId="6DDA9292" w14:textId="3B57F8CD" w:rsidR="006C114A" w:rsidRPr="00944151" w:rsidRDefault="006C114A" w:rsidP="00C317AD">
      <w:pPr>
        <w:pStyle w:val="PargrafodaLista"/>
        <w:numPr>
          <w:ilvl w:val="0"/>
          <w:numId w:val="23"/>
        </w:numPr>
        <w:tabs>
          <w:tab w:val="left" w:pos="284"/>
          <w:tab w:val="left" w:pos="567"/>
        </w:tabs>
        <w:spacing w:before="120" w:after="120"/>
        <w:ind w:left="0" w:firstLine="0"/>
        <w:jc w:val="both"/>
        <w:rPr>
          <w:b/>
          <w:color w:val="000000" w:themeColor="text1"/>
        </w:rPr>
      </w:pPr>
      <w:r w:rsidRPr="00944151">
        <w:rPr>
          <w:b/>
          <w:color w:val="000000" w:themeColor="text1"/>
        </w:rPr>
        <w:t>- DO</w:t>
      </w:r>
      <w:r w:rsidRPr="00944151">
        <w:rPr>
          <w:b/>
          <w:color w:val="000000" w:themeColor="text1"/>
          <w:spacing w:val="-1"/>
        </w:rPr>
        <w:t xml:space="preserve"> </w:t>
      </w:r>
      <w:r w:rsidRPr="00944151">
        <w:rPr>
          <w:b/>
          <w:color w:val="000000" w:themeColor="text1"/>
        </w:rPr>
        <w:t>REGULAMENTO</w:t>
      </w:r>
      <w:r w:rsidRPr="00944151">
        <w:rPr>
          <w:b/>
          <w:color w:val="000000" w:themeColor="text1"/>
          <w:spacing w:val="-2"/>
        </w:rPr>
        <w:t xml:space="preserve"> </w:t>
      </w:r>
      <w:r w:rsidRPr="00944151">
        <w:rPr>
          <w:b/>
          <w:color w:val="000000" w:themeColor="text1"/>
        </w:rPr>
        <w:t>OPERACIONAL</w:t>
      </w:r>
      <w:r w:rsidRPr="00944151">
        <w:rPr>
          <w:b/>
          <w:color w:val="000000" w:themeColor="text1"/>
          <w:spacing w:val="-1"/>
        </w:rPr>
        <w:t xml:space="preserve"> </w:t>
      </w:r>
      <w:r w:rsidRPr="00944151">
        <w:rPr>
          <w:b/>
          <w:color w:val="000000" w:themeColor="text1"/>
        </w:rPr>
        <w:t>DO</w:t>
      </w:r>
      <w:r w:rsidRPr="00944151">
        <w:rPr>
          <w:b/>
          <w:color w:val="000000" w:themeColor="text1"/>
          <w:spacing w:val="-1"/>
        </w:rPr>
        <w:t xml:space="preserve"> </w:t>
      </w:r>
      <w:r w:rsidRPr="00944151">
        <w:rPr>
          <w:b/>
          <w:color w:val="000000" w:themeColor="text1"/>
        </w:rPr>
        <w:t>CERTAME</w:t>
      </w:r>
    </w:p>
    <w:p w14:paraId="7535E997" w14:textId="0BECA41D" w:rsidR="006C114A" w:rsidRPr="00944151" w:rsidRDefault="006C114A" w:rsidP="00C317AD">
      <w:pPr>
        <w:pStyle w:val="PargrafodaLista"/>
        <w:widowControl w:val="0"/>
        <w:numPr>
          <w:ilvl w:val="1"/>
          <w:numId w:val="24"/>
        </w:numPr>
        <w:tabs>
          <w:tab w:val="left" w:pos="284"/>
          <w:tab w:val="left" w:pos="567"/>
          <w:tab w:val="left" w:pos="783"/>
        </w:tabs>
        <w:autoSpaceDE w:val="0"/>
        <w:autoSpaceDN w:val="0"/>
        <w:spacing w:before="120" w:after="120"/>
        <w:ind w:left="0" w:firstLine="0"/>
        <w:jc w:val="both"/>
        <w:rPr>
          <w:color w:val="000000" w:themeColor="text1"/>
        </w:rPr>
      </w:pPr>
      <w:r w:rsidRPr="00944151">
        <w:rPr>
          <w:color w:val="000000" w:themeColor="text1"/>
        </w:rPr>
        <w:t>O</w:t>
      </w:r>
      <w:r w:rsidRPr="00944151">
        <w:rPr>
          <w:color w:val="000000" w:themeColor="text1"/>
          <w:spacing w:val="-1"/>
        </w:rPr>
        <w:t xml:space="preserve"> </w:t>
      </w:r>
      <w:r w:rsidRPr="00944151">
        <w:rPr>
          <w:color w:val="000000" w:themeColor="text1"/>
        </w:rPr>
        <w:t>certame</w:t>
      </w:r>
      <w:r w:rsidRPr="00944151">
        <w:rPr>
          <w:color w:val="000000" w:themeColor="text1"/>
          <w:spacing w:val="-2"/>
        </w:rPr>
        <w:t xml:space="preserve"> </w:t>
      </w:r>
      <w:r w:rsidRPr="00944151">
        <w:rPr>
          <w:color w:val="000000" w:themeColor="text1"/>
        </w:rPr>
        <w:t>será</w:t>
      </w:r>
      <w:r w:rsidRPr="00944151">
        <w:rPr>
          <w:color w:val="000000" w:themeColor="text1"/>
          <w:spacing w:val="-2"/>
        </w:rPr>
        <w:t xml:space="preserve"> </w:t>
      </w:r>
      <w:r w:rsidRPr="00944151">
        <w:rPr>
          <w:color w:val="000000" w:themeColor="text1"/>
        </w:rPr>
        <w:t>conduzido</w:t>
      </w:r>
      <w:r w:rsidRPr="00944151">
        <w:rPr>
          <w:color w:val="000000" w:themeColor="text1"/>
          <w:spacing w:val="-1"/>
        </w:rPr>
        <w:t xml:space="preserve"> </w:t>
      </w:r>
      <w:r w:rsidRPr="00944151">
        <w:rPr>
          <w:color w:val="000000" w:themeColor="text1"/>
        </w:rPr>
        <w:t>pel</w:t>
      </w:r>
      <w:r w:rsidR="00833611" w:rsidRPr="00944151">
        <w:rPr>
          <w:color w:val="000000" w:themeColor="text1"/>
        </w:rPr>
        <w:t>o</w:t>
      </w:r>
      <w:r w:rsidRPr="00944151">
        <w:rPr>
          <w:color w:val="000000" w:themeColor="text1"/>
          <w:spacing w:val="-1"/>
        </w:rPr>
        <w:t xml:space="preserve"> </w:t>
      </w:r>
      <w:r w:rsidRPr="00944151">
        <w:rPr>
          <w:color w:val="000000" w:themeColor="text1"/>
        </w:rPr>
        <w:t>Pregoeir</w:t>
      </w:r>
      <w:r w:rsidR="00833611" w:rsidRPr="00944151">
        <w:rPr>
          <w:color w:val="000000" w:themeColor="text1"/>
        </w:rPr>
        <w:t>o</w:t>
      </w:r>
      <w:r w:rsidRPr="00944151">
        <w:rPr>
          <w:color w:val="000000" w:themeColor="text1"/>
        </w:rPr>
        <w:t>,</w:t>
      </w:r>
      <w:r w:rsidRPr="00944151">
        <w:rPr>
          <w:color w:val="000000" w:themeColor="text1"/>
          <w:spacing w:val="-1"/>
        </w:rPr>
        <w:t xml:space="preserve"> </w:t>
      </w:r>
      <w:r w:rsidRPr="00944151">
        <w:rPr>
          <w:color w:val="000000" w:themeColor="text1"/>
        </w:rPr>
        <w:t>que terá,</w:t>
      </w:r>
      <w:r w:rsidRPr="00944151">
        <w:rPr>
          <w:color w:val="000000" w:themeColor="text1"/>
          <w:spacing w:val="-1"/>
        </w:rPr>
        <w:t xml:space="preserve"> </w:t>
      </w:r>
      <w:r w:rsidRPr="00944151">
        <w:rPr>
          <w:color w:val="000000" w:themeColor="text1"/>
        </w:rPr>
        <w:t>em</w:t>
      </w:r>
      <w:r w:rsidRPr="00944151">
        <w:rPr>
          <w:color w:val="000000" w:themeColor="text1"/>
          <w:spacing w:val="-1"/>
        </w:rPr>
        <w:t xml:space="preserve"> </w:t>
      </w:r>
      <w:r w:rsidRPr="00944151">
        <w:rPr>
          <w:color w:val="000000" w:themeColor="text1"/>
        </w:rPr>
        <w:t>especial,</w:t>
      </w:r>
      <w:r w:rsidRPr="00944151">
        <w:rPr>
          <w:color w:val="000000" w:themeColor="text1"/>
          <w:spacing w:val="-1"/>
        </w:rPr>
        <w:t xml:space="preserve"> </w:t>
      </w:r>
      <w:r w:rsidRPr="00944151">
        <w:rPr>
          <w:color w:val="000000" w:themeColor="text1"/>
        </w:rPr>
        <w:t>as</w:t>
      </w:r>
      <w:r w:rsidRPr="00944151">
        <w:rPr>
          <w:color w:val="000000" w:themeColor="text1"/>
          <w:spacing w:val="-1"/>
        </w:rPr>
        <w:t xml:space="preserve"> </w:t>
      </w:r>
      <w:r w:rsidRPr="00944151">
        <w:rPr>
          <w:color w:val="000000" w:themeColor="text1"/>
        </w:rPr>
        <w:t>seguintes</w:t>
      </w:r>
      <w:r w:rsidRPr="00944151">
        <w:rPr>
          <w:color w:val="000000" w:themeColor="text1"/>
          <w:spacing w:val="-1"/>
        </w:rPr>
        <w:t xml:space="preserve"> </w:t>
      </w:r>
      <w:r w:rsidRPr="00944151">
        <w:rPr>
          <w:color w:val="000000" w:themeColor="text1"/>
        </w:rPr>
        <w:t>atribuições:</w:t>
      </w:r>
    </w:p>
    <w:p w14:paraId="304F3E1E" w14:textId="3C57008D" w:rsidR="006C114A" w:rsidRPr="00944151" w:rsidRDefault="006C114A" w:rsidP="00C317AD">
      <w:pPr>
        <w:pStyle w:val="PargrafodaLista"/>
        <w:widowControl w:val="0"/>
        <w:numPr>
          <w:ilvl w:val="2"/>
          <w:numId w:val="24"/>
        </w:numPr>
        <w:tabs>
          <w:tab w:val="left" w:pos="284"/>
          <w:tab w:val="left" w:pos="567"/>
          <w:tab w:val="left" w:pos="902"/>
        </w:tabs>
        <w:autoSpaceDE w:val="0"/>
        <w:autoSpaceDN w:val="0"/>
        <w:spacing w:before="120" w:after="120"/>
        <w:ind w:left="0" w:firstLine="0"/>
        <w:jc w:val="both"/>
        <w:rPr>
          <w:color w:val="000000" w:themeColor="text1"/>
        </w:rPr>
      </w:pPr>
      <w:r w:rsidRPr="00944151">
        <w:rPr>
          <w:color w:val="000000" w:themeColor="text1"/>
        </w:rPr>
        <w:t>Verificar</w:t>
      </w:r>
      <w:r w:rsidRPr="00944151">
        <w:rPr>
          <w:color w:val="000000" w:themeColor="text1"/>
          <w:spacing w:val="-3"/>
        </w:rPr>
        <w:t xml:space="preserve"> </w:t>
      </w:r>
      <w:r w:rsidRPr="00944151">
        <w:rPr>
          <w:color w:val="000000" w:themeColor="text1"/>
        </w:rPr>
        <w:t>a conformidade</w:t>
      </w:r>
      <w:r w:rsidRPr="00944151">
        <w:rPr>
          <w:color w:val="000000" w:themeColor="text1"/>
          <w:spacing w:val="-2"/>
        </w:rPr>
        <w:t xml:space="preserve"> </w:t>
      </w:r>
      <w:r w:rsidRPr="00944151">
        <w:rPr>
          <w:color w:val="000000" w:themeColor="text1"/>
        </w:rPr>
        <w:t>da</w:t>
      </w:r>
      <w:r w:rsidRPr="00944151">
        <w:rPr>
          <w:color w:val="000000" w:themeColor="text1"/>
          <w:spacing w:val="-2"/>
        </w:rPr>
        <w:t xml:space="preserve"> </w:t>
      </w:r>
      <w:r w:rsidRPr="00944151">
        <w:rPr>
          <w:color w:val="000000" w:themeColor="text1"/>
        </w:rPr>
        <w:t>proposta</w:t>
      </w:r>
      <w:r w:rsidRPr="00944151">
        <w:rPr>
          <w:color w:val="000000" w:themeColor="text1"/>
          <w:spacing w:val="-1"/>
        </w:rPr>
        <w:t xml:space="preserve"> </w:t>
      </w:r>
      <w:r w:rsidRPr="00944151">
        <w:rPr>
          <w:color w:val="000000" w:themeColor="text1"/>
        </w:rPr>
        <w:t>em</w:t>
      </w:r>
      <w:r w:rsidRPr="00944151">
        <w:rPr>
          <w:color w:val="000000" w:themeColor="text1"/>
          <w:spacing w:val="-1"/>
        </w:rPr>
        <w:t xml:space="preserve"> </w:t>
      </w:r>
      <w:r w:rsidRPr="00944151">
        <w:rPr>
          <w:color w:val="000000" w:themeColor="text1"/>
        </w:rPr>
        <w:t>relação</w:t>
      </w:r>
      <w:r w:rsidRPr="00944151">
        <w:rPr>
          <w:color w:val="000000" w:themeColor="text1"/>
          <w:spacing w:val="1"/>
        </w:rPr>
        <w:t xml:space="preserve"> </w:t>
      </w:r>
      <w:r w:rsidRPr="00944151">
        <w:rPr>
          <w:color w:val="000000" w:themeColor="text1"/>
        </w:rPr>
        <w:t>aos</w:t>
      </w:r>
      <w:r w:rsidRPr="00944151">
        <w:rPr>
          <w:color w:val="000000" w:themeColor="text1"/>
          <w:spacing w:val="-1"/>
        </w:rPr>
        <w:t xml:space="preserve"> </w:t>
      </w:r>
      <w:r w:rsidRPr="00944151">
        <w:rPr>
          <w:color w:val="000000" w:themeColor="text1"/>
        </w:rPr>
        <w:t>requisitos</w:t>
      </w:r>
      <w:r w:rsidRPr="00944151">
        <w:rPr>
          <w:color w:val="000000" w:themeColor="text1"/>
          <w:spacing w:val="-2"/>
        </w:rPr>
        <w:t xml:space="preserve"> </w:t>
      </w:r>
      <w:r w:rsidRPr="00944151">
        <w:rPr>
          <w:color w:val="000000" w:themeColor="text1"/>
        </w:rPr>
        <w:t>estabelecidos</w:t>
      </w:r>
      <w:r w:rsidRPr="00944151">
        <w:rPr>
          <w:color w:val="000000" w:themeColor="text1"/>
          <w:spacing w:val="-1"/>
        </w:rPr>
        <w:t xml:space="preserve"> </w:t>
      </w:r>
      <w:r w:rsidRPr="00944151">
        <w:rPr>
          <w:color w:val="000000" w:themeColor="text1"/>
        </w:rPr>
        <w:t>no</w:t>
      </w:r>
      <w:r w:rsidRPr="00944151">
        <w:rPr>
          <w:color w:val="000000" w:themeColor="text1"/>
          <w:spacing w:val="-1"/>
        </w:rPr>
        <w:t xml:space="preserve"> </w:t>
      </w:r>
      <w:r w:rsidRPr="00944151">
        <w:rPr>
          <w:color w:val="000000" w:themeColor="text1"/>
        </w:rPr>
        <w:t>edital;</w:t>
      </w:r>
    </w:p>
    <w:p w14:paraId="6B0ECCE7" w14:textId="67F25E65" w:rsidR="006C114A" w:rsidRPr="00944151" w:rsidRDefault="006C114A" w:rsidP="00C317AD">
      <w:pPr>
        <w:pStyle w:val="PargrafodaLista"/>
        <w:widowControl w:val="0"/>
        <w:numPr>
          <w:ilvl w:val="2"/>
          <w:numId w:val="24"/>
        </w:numPr>
        <w:tabs>
          <w:tab w:val="left" w:pos="284"/>
          <w:tab w:val="left" w:pos="567"/>
          <w:tab w:val="left" w:pos="902"/>
        </w:tabs>
        <w:autoSpaceDE w:val="0"/>
        <w:autoSpaceDN w:val="0"/>
        <w:spacing w:before="120" w:after="120"/>
        <w:ind w:left="0" w:firstLine="0"/>
        <w:jc w:val="both"/>
        <w:rPr>
          <w:color w:val="000000" w:themeColor="text1"/>
        </w:rPr>
      </w:pPr>
      <w:r w:rsidRPr="00944151">
        <w:rPr>
          <w:color w:val="000000" w:themeColor="text1"/>
        </w:rPr>
        <w:t>Coordenar</w:t>
      </w:r>
      <w:r w:rsidRPr="00944151">
        <w:rPr>
          <w:color w:val="000000" w:themeColor="text1"/>
          <w:spacing w:val="1"/>
        </w:rPr>
        <w:t xml:space="preserve"> </w:t>
      </w:r>
      <w:r w:rsidRPr="00944151">
        <w:rPr>
          <w:color w:val="000000" w:themeColor="text1"/>
        </w:rPr>
        <w:t>a</w:t>
      </w:r>
      <w:r w:rsidRPr="00944151">
        <w:rPr>
          <w:color w:val="000000" w:themeColor="text1"/>
          <w:spacing w:val="-2"/>
        </w:rPr>
        <w:t xml:space="preserve"> </w:t>
      </w:r>
      <w:r w:rsidRPr="00944151">
        <w:rPr>
          <w:color w:val="000000" w:themeColor="text1"/>
        </w:rPr>
        <w:t>sessão</w:t>
      </w:r>
      <w:r w:rsidRPr="00944151">
        <w:rPr>
          <w:color w:val="000000" w:themeColor="text1"/>
          <w:spacing w:val="2"/>
        </w:rPr>
        <w:t xml:space="preserve"> </w:t>
      </w:r>
      <w:r w:rsidRPr="00944151">
        <w:rPr>
          <w:color w:val="000000" w:themeColor="text1"/>
        </w:rPr>
        <w:t>pública</w:t>
      </w:r>
      <w:r w:rsidRPr="00944151">
        <w:rPr>
          <w:color w:val="000000" w:themeColor="text1"/>
          <w:spacing w:val="-2"/>
        </w:rPr>
        <w:t xml:space="preserve"> </w:t>
      </w:r>
      <w:r w:rsidRPr="00944151">
        <w:rPr>
          <w:color w:val="000000" w:themeColor="text1"/>
        </w:rPr>
        <w:t>e</w:t>
      </w:r>
      <w:r w:rsidRPr="00944151">
        <w:rPr>
          <w:color w:val="000000" w:themeColor="text1"/>
          <w:spacing w:val="-2"/>
        </w:rPr>
        <w:t xml:space="preserve"> </w:t>
      </w:r>
      <w:r w:rsidRPr="00944151">
        <w:rPr>
          <w:color w:val="000000" w:themeColor="text1"/>
        </w:rPr>
        <w:t>o envio</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lances;</w:t>
      </w:r>
    </w:p>
    <w:p w14:paraId="31D7A91D" w14:textId="28F2BEFE" w:rsidR="006C114A" w:rsidRPr="00944151" w:rsidRDefault="006C114A" w:rsidP="00C317AD">
      <w:pPr>
        <w:pStyle w:val="PargrafodaLista"/>
        <w:widowControl w:val="0"/>
        <w:numPr>
          <w:ilvl w:val="2"/>
          <w:numId w:val="24"/>
        </w:numPr>
        <w:tabs>
          <w:tab w:val="left" w:pos="284"/>
          <w:tab w:val="left" w:pos="567"/>
          <w:tab w:val="left" w:pos="902"/>
        </w:tabs>
        <w:autoSpaceDE w:val="0"/>
        <w:autoSpaceDN w:val="0"/>
        <w:spacing w:before="120" w:after="120"/>
        <w:ind w:left="0" w:firstLine="0"/>
        <w:jc w:val="both"/>
        <w:rPr>
          <w:color w:val="000000" w:themeColor="text1"/>
        </w:rPr>
      </w:pPr>
      <w:r w:rsidRPr="00944151">
        <w:rPr>
          <w:color w:val="000000" w:themeColor="text1"/>
        </w:rPr>
        <w:t>Verificar</w:t>
      </w:r>
      <w:r w:rsidRPr="00944151">
        <w:rPr>
          <w:color w:val="000000" w:themeColor="text1"/>
          <w:spacing w:val="-2"/>
        </w:rPr>
        <w:t xml:space="preserve"> </w:t>
      </w:r>
      <w:r w:rsidRPr="00944151">
        <w:rPr>
          <w:color w:val="000000" w:themeColor="text1"/>
        </w:rPr>
        <w:t>e</w:t>
      </w:r>
      <w:r w:rsidRPr="00944151">
        <w:rPr>
          <w:color w:val="000000" w:themeColor="text1"/>
          <w:spacing w:val="-2"/>
        </w:rPr>
        <w:t xml:space="preserve"> </w:t>
      </w:r>
      <w:r w:rsidRPr="00944151">
        <w:rPr>
          <w:color w:val="000000" w:themeColor="text1"/>
        </w:rPr>
        <w:t>julgar</w:t>
      </w:r>
      <w:r w:rsidRPr="00944151">
        <w:rPr>
          <w:color w:val="000000" w:themeColor="text1"/>
          <w:spacing w:val="-1"/>
        </w:rPr>
        <w:t xml:space="preserve"> </w:t>
      </w:r>
      <w:r w:rsidRPr="00944151">
        <w:rPr>
          <w:color w:val="000000" w:themeColor="text1"/>
        </w:rPr>
        <w:t>as</w:t>
      </w:r>
      <w:r w:rsidRPr="00944151">
        <w:rPr>
          <w:color w:val="000000" w:themeColor="text1"/>
          <w:spacing w:val="-1"/>
        </w:rPr>
        <w:t xml:space="preserve"> </w:t>
      </w:r>
      <w:r w:rsidRPr="00944151">
        <w:rPr>
          <w:color w:val="000000" w:themeColor="text1"/>
        </w:rPr>
        <w:t>condições</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habilitação;</w:t>
      </w:r>
    </w:p>
    <w:p w14:paraId="397F864B" w14:textId="25334FC4" w:rsidR="006C114A" w:rsidRPr="00944151" w:rsidRDefault="006C114A" w:rsidP="006C114A">
      <w:pPr>
        <w:widowControl w:val="0"/>
        <w:tabs>
          <w:tab w:val="left" w:pos="284"/>
          <w:tab w:val="left" w:pos="567"/>
          <w:tab w:val="left" w:pos="917"/>
        </w:tabs>
        <w:autoSpaceDE w:val="0"/>
        <w:autoSpaceDN w:val="0"/>
        <w:spacing w:before="120" w:after="120"/>
        <w:jc w:val="both"/>
        <w:rPr>
          <w:color w:val="000000" w:themeColor="text1"/>
          <w:sz w:val="24"/>
          <w:szCs w:val="24"/>
        </w:rPr>
      </w:pPr>
      <w:r w:rsidRPr="00944151">
        <w:rPr>
          <w:color w:val="000000" w:themeColor="text1"/>
          <w:sz w:val="24"/>
          <w:szCs w:val="24"/>
        </w:rPr>
        <w:t>4.1.4 Sanear</w:t>
      </w:r>
      <w:r w:rsidRPr="00944151">
        <w:rPr>
          <w:color w:val="000000" w:themeColor="text1"/>
          <w:spacing w:val="15"/>
          <w:sz w:val="24"/>
          <w:szCs w:val="24"/>
        </w:rPr>
        <w:t xml:space="preserve"> </w:t>
      </w:r>
      <w:r w:rsidRPr="00944151">
        <w:rPr>
          <w:color w:val="000000" w:themeColor="text1"/>
          <w:sz w:val="24"/>
          <w:szCs w:val="24"/>
        </w:rPr>
        <w:t>erros</w:t>
      </w:r>
      <w:r w:rsidRPr="00944151">
        <w:rPr>
          <w:color w:val="000000" w:themeColor="text1"/>
          <w:spacing w:val="15"/>
          <w:sz w:val="24"/>
          <w:szCs w:val="24"/>
        </w:rPr>
        <w:t xml:space="preserve"> </w:t>
      </w:r>
      <w:r w:rsidRPr="00944151">
        <w:rPr>
          <w:color w:val="000000" w:themeColor="text1"/>
          <w:sz w:val="24"/>
          <w:szCs w:val="24"/>
        </w:rPr>
        <w:t>ou</w:t>
      </w:r>
      <w:r w:rsidRPr="00944151">
        <w:rPr>
          <w:color w:val="000000" w:themeColor="text1"/>
          <w:spacing w:val="13"/>
          <w:sz w:val="24"/>
          <w:szCs w:val="24"/>
        </w:rPr>
        <w:t xml:space="preserve"> </w:t>
      </w:r>
      <w:r w:rsidRPr="00944151">
        <w:rPr>
          <w:color w:val="000000" w:themeColor="text1"/>
          <w:sz w:val="24"/>
          <w:szCs w:val="24"/>
        </w:rPr>
        <w:t>falhas</w:t>
      </w:r>
      <w:r w:rsidRPr="00944151">
        <w:rPr>
          <w:color w:val="000000" w:themeColor="text1"/>
          <w:spacing w:val="12"/>
          <w:sz w:val="24"/>
          <w:szCs w:val="24"/>
        </w:rPr>
        <w:t xml:space="preserve"> </w:t>
      </w:r>
      <w:r w:rsidRPr="00944151">
        <w:rPr>
          <w:color w:val="000000" w:themeColor="text1"/>
          <w:sz w:val="24"/>
          <w:szCs w:val="24"/>
        </w:rPr>
        <w:t>que</w:t>
      </w:r>
      <w:r w:rsidRPr="00944151">
        <w:rPr>
          <w:color w:val="000000" w:themeColor="text1"/>
          <w:spacing w:val="12"/>
          <w:sz w:val="24"/>
          <w:szCs w:val="24"/>
        </w:rPr>
        <w:t xml:space="preserve"> </w:t>
      </w:r>
      <w:r w:rsidRPr="00944151">
        <w:rPr>
          <w:color w:val="000000" w:themeColor="text1"/>
          <w:sz w:val="24"/>
          <w:szCs w:val="24"/>
        </w:rPr>
        <w:t>não</w:t>
      </w:r>
      <w:r w:rsidRPr="00944151">
        <w:rPr>
          <w:color w:val="000000" w:themeColor="text1"/>
          <w:spacing w:val="15"/>
          <w:sz w:val="24"/>
          <w:szCs w:val="24"/>
        </w:rPr>
        <w:t xml:space="preserve"> </w:t>
      </w:r>
      <w:r w:rsidRPr="00944151">
        <w:rPr>
          <w:color w:val="000000" w:themeColor="text1"/>
          <w:sz w:val="24"/>
          <w:szCs w:val="24"/>
        </w:rPr>
        <w:t>alterem</w:t>
      </w:r>
      <w:r w:rsidRPr="00944151">
        <w:rPr>
          <w:color w:val="000000" w:themeColor="text1"/>
          <w:spacing w:val="16"/>
          <w:sz w:val="24"/>
          <w:szCs w:val="24"/>
        </w:rPr>
        <w:t xml:space="preserve"> </w:t>
      </w:r>
      <w:r w:rsidRPr="00944151">
        <w:rPr>
          <w:color w:val="000000" w:themeColor="text1"/>
          <w:sz w:val="24"/>
          <w:szCs w:val="24"/>
        </w:rPr>
        <w:t>a</w:t>
      </w:r>
      <w:r w:rsidRPr="00944151">
        <w:rPr>
          <w:color w:val="000000" w:themeColor="text1"/>
          <w:spacing w:val="12"/>
          <w:sz w:val="24"/>
          <w:szCs w:val="24"/>
        </w:rPr>
        <w:t xml:space="preserve"> </w:t>
      </w:r>
      <w:r w:rsidRPr="00944151">
        <w:rPr>
          <w:color w:val="000000" w:themeColor="text1"/>
          <w:sz w:val="24"/>
          <w:szCs w:val="24"/>
        </w:rPr>
        <w:t>substância</w:t>
      </w:r>
      <w:r w:rsidRPr="00944151">
        <w:rPr>
          <w:color w:val="000000" w:themeColor="text1"/>
          <w:spacing w:val="12"/>
          <w:sz w:val="24"/>
          <w:szCs w:val="24"/>
        </w:rPr>
        <w:t xml:space="preserve"> </w:t>
      </w:r>
      <w:r w:rsidRPr="00944151">
        <w:rPr>
          <w:color w:val="000000" w:themeColor="text1"/>
          <w:sz w:val="24"/>
          <w:szCs w:val="24"/>
        </w:rPr>
        <w:t>das</w:t>
      </w:r>
      <w:r w:rsidRPr="00944151">
        <w:rPr>
          <w:color w:val="000000" w:themeColor="text1"/>
          <w:spacing w:val="13"/>
          <w:sz w:val="24"/>
          <w:szCs w:val="24"/>
        </w:rPr>
        <w:t xml:space="preserve"> </w:t>
      </w:r>
      <w:r w:rsidRPr="00944151">
        <w:rPr>
          <w:color w:val="000000" w:themeColor="text1"/>
          <w:sz w:val="24"/>
          <w:szCs w:val="24"/>
        </w:rPr>
        <w:t>propostas,</w:t>
      </w:r>
      <w:r w:rsidRPr="00944151">
        <w:rPr>
          <w:color w:val="000000" w:themeColor="text1"/>
          <w:spacing w:val="15"/>
          <w:sz w:val="24"/>
          <w:szCs w:val="24"/>
        </w:rPr>
        <w:t xml:space="preserve"> </w:t>
      </w:r>
      <w:r w:rsidRPr="00944151">
        <w:rPr>
          <w:color w:val="000000" w:themeColor="text1"/>
          <w:sz w:val="24"/>
          <w:szCs w:val="24"/>
        </w:rPr>
        <w:t>dos</w:t>
      </w:r>
      <w:r w:rsidRPr="00944151">
        <w:rPr>
          <w:color w:val="000000" w:themeColor="text1"/>
          <w:spacing w:val="13"/>
          <w:sz w:val="24"/>
          <w:szCs w:val="24"/>
        </w:rPr>
        <w:t xml:space="preserve"> </w:t>
      </w:r>
      <w:r w:rsidRPr="00944151">
        <w:rPr>
          <w:color w:val="000000" w:themeColor="text1"/>
          <w:sz w:val="24"/>
          <w:szCs w:val="24"/>
        </w:rPr>
        <w:t>documentos</w:t>
      </w:r>
      <w:r w:rsidRPr="00944151">
        <w:rPr>
          <w:color w:val="000000" w:themeColor="text1"/>
          <w:spacing w:val="13"/>
          <w:sz w:val="24"/>
          <w:szCs w:val="24"/>
        </w:rPr>
        <w:t xml:space="preserve"> </w:t>
      </w:r>
      <w:r w:rsidRPr="00944151">
        <w:rPr>
          <w:color w:val="000000" w:themeColor="text1"/>
          <w:sz w:val="24"/>
          <w:szCs w:val="24"/>
        </w:rPr>
        <w:t>de</w:t>
      </w:r>
      <w:r w:rsidRPr="00944151">
        <w:rPr>
          <w:color w:val="000000" w:themeColor="text1"/>
          <w:spacing w:val="-57"/>
          <w:sz w:val="24"/>
          <w:szCs w:val="24"/>
        </w:rPr>
        <w:t xml:space="preserve"> </w:t>
      </w:r>
      <w:r w:rsidRPr="00944151">
        <w:rPr>
          <w:color w:val="000000" w:themeColor="text1"/>
          <w:sz w:val="24"/>
          <w:szCs w:val="24"/>
        </w:rPr>
        <w:t>habilitação</w:t>
      </w:r>
      <w:r w:rsidRPr="00944151">
        <w:rPr>
          <w:color w:val="000000" w:themeColor="text1"/>
          <w:spacing w:val="-1"/>
          <w:sz w:val="24"/>
          <w:szCs w:val="24"/>
        </w:rPr>
        <w:t xml:space="preserve"> </w:t>
      </w:r>
      <w:r w:rsidRPr="00944151">
        <w:rPr>
          <w:color w:val="000000" w:themeColor="text1"/>
          <w:sz w:val="24"/>
          <w:szCs w:val="24"/>
        </w:rPr>
        <w:t>e</w:t>
      </w:r>
      <w:r w:rsidRPr="00944151">
        <w:rPr>
          <w:color w:val="000000" w:themeColor="text1"/>
          <w:spacing w:val="-1"/>
          <w:sz w:val="24"/>
          <w:szCs w:val="24"/>
        </w:rPr>
        <w:t xml:space="preserve"> </w:t>
      </w:r>
      <w:r w:rsidRPr="00944151">
        <w:rPr>
          <w:color w:val="000000" w:themeColor="text1"/>
          <w:sz w:val="24"/>
          <w:szCs w:val="24"/>
        </w:rPr>
        <w:t>sua validade</w:t>
      </w:r>
      <w:r w:rsidRPr="00944151">
        <w:rPr>
          <w:color w:val="000000" w:themeColor="text1"/>
          <w:spacing w:val="-1"/>
          <w:sz w:val="24"/>
          <w:szCs w:val="24"/>
        </w:rPr>
        <w:t xml:space="preserve"> </w:t>
      </w:r>
      <w:r w:rsidRPr="00944151">
        <w:rPr>
          <w:color w:val="000000" w:themeColor="text1"/>
          <w:sz w:val="24"/>
          <w:szCs w:val="24"/>
        </w:rPr>
        <w:t>jurídica;</w:t>
      </w:r>
    </w:p>
    <w:p w14:paraId="6C4FAD08" w14:textId="07AE7455" w:rsidR="006C114A" w:rsidRPr="00944151" w:rsidRDefault="006C114A" w:rsidP="00C317AD">
      <w:pPr>
        <w:pStyle w:val="PargrafodaLista"/>
        <w:widowControl w:val="0"/>
        <w:numPr>
          <w:ilvl w:val="2"/>
          <w:numId w:val="25"/>
        </w:numPr>
        <w:tabs>
          <w:tab w:val="left" w:pos="284"/>
          <w:tab w:val="left" w:pos="567"/>
          <w:tab w:val="left" w:pos="958"/>
        </w:tabs>
        <w:autoSpaceDE w:val="0"/>
        <w:autoSpaceDN w:val="0"/>
        <w:spacing w:before="120" w:after="120"/>
        <w:ind w:left="0" w:firstLine="0"/>
        <w:jc w:val="both"/>
        <w:rPr>
          <w:color w:val="000000" w:themeColor="text1"/>
        </w:rPr>
      </w:pPr>
      <w:r w:rsidRPr="00944151">
        <w:rPr>
          <w:color w:val="000000" w:themeColor="text1"/>
        </w:rPr>
        <w:t>Receber,</w:t>
      </w:r>
      <w:r w:rsidRPr="00944151">
        <w:rPr>
          <w:color w:val="000000" w:themeColor="text1"/>
          <w:spacing w:val="56"/>
        </w:rPr>
        <w:t xml:space="preserve"> </w:t>
      </w:r>
      <w:r w:rsidRPr="00944151">
        <w:rPr>
          <w:color w:val="000000" w:themeColor="text1"/>
        </w:rPr>
        <w:t>examinar</w:t>
      </w:r>
      <w:r w:rsidRPr="00944151">
        <w:rPr>
          <w:color w:val="000000" w:themeColor="text1"/>
          <w:spacing w:val="54"/>
        </w:rPr>
        <w:t xml:space="preserve"> </w:t>
      </w:r>
      <w:r w:rsidRPr="00944151">
        <w:rPr>
          <w:color w:val="000000" w:themeColor="text1"/>
        </w:rPr>
        <w:t>e</w:t>
      </w:r>
      <w:r w:rsidRPr="00944151">
        <w:rPr>
          <w:color w:val="000000" w:themeColor="text1"/>
          <w:spacing w:val="53"/>
        </w:rPr>
        <w:t xml:space="preserve"> </w:t>
      </w:r>
      <w:r w:rsidRPr="00944151">
        <w:rPr>
          <w:color w:val="000000" w:themeColor="text1"/>
        </w:rPr>
        <w:t>decidir</w:t>
      </w:r>
      <w:r w:rsidRPr="00944151">
        <w:rPr>
          <w:color w:val="000000" w:themeColor="text1"/>
          <w:spacing w:val="54"/>
        </w:rPr>
        <w:t xml:space="preserve"> </w:t>
      </w:r>
      <w:r w:rsidRPr="00944151">
        <w:rPr>
          <w:color w:val="000000" w:themeColor="text1"/>
        </w:rPr>
        <w:t>os</w:t>
      </w:r>
      <w:r w:rsidRPr="00944151">
        <w:rPr>
          <w:color w:val="000000" w:themeColor="text1"/>
          <w:spacing w:val="56"/>
        </w:rPr>
        <w:t xml:space="preserve"> </w:t>
      </w:r>
      <w:r w:rsidRPr="00944151">
        <w:rPr>
          <w:color w:val="000000" w:themeColor="text1"/>
        </w:rPr>
        <w:t>recursos</w:t>
      </w:r>
      <w:r w:rsidRPr="00944151">
        <w:rPr>
          <w:color w:val="000000" w:themeColor="text1"/>
          <w:spacing w:val="57"/>
        </w:rPr>
        <w:t xml:space="preserve"> </w:t>
      </w:r>
      <w:r w:rsidRPr="00944151">
        <w:rPr>
          <w:color w:val="000000" w:themeColor="text1"/>
        </w:rPr>
        <w:t>e</w:t>
      </w:r>
      <w:r w:rsidRPr="00944151">
        <w:rPr>
          <w:color w:val="000000" w:themeColor="text1"/>
          <w:spacing w:val="54"/>
        </w:rPr>
        <w:t xml:space="preserve"> </w:t>
      </w:r>
      <w:r w:rsidRPr="00944151">
        <w:rPr>
          <w:color w:val="000000" w:themeColor="text1"/>
        </w:rPr>
        <w:t>encaminhá-los</w:t>
      </w:r>
      <w:r w:rsidRPr="00944151">
        <w:rPr>
          <w:color w:val="000000" w:themeColor="text1"/>
          <w:spacing w:val="54"/>
        </w:rPr>
        <w:t xml:space="preserve"> </w:t>
      </w:r>
      <w:r w:rsidRPr="00944151">
        <w:rPr>
          <w:color w:val="000000" w:themeColor="text1"/>
        </w:rPr>
        <w:t>à</w:t>
      </w:r>
      <w:r w:rsidRPr="00944151">
        <w:rPr>
          <w:color w:val="000000" w:themeColor="text1"/>
          <w:spacing w:val="56"/>
        </w:rPr>
        <w:t xml:space="preserve"> </w:t>
      </w:r>
      <w:r w:rsidRPr="00944151">
        <w:rPr>
          <w:color w:val="000000" w:themeColor="text1"/>
        </w:rPr>
        <w:t>autoridade</w:t>
      </w:r>
      <w:r w:rsidRPr="00944151">
        <w:rPr>
          <w:color w:val="000000" w:themeColor="text1"/>
          <w:spacing w:val="52"/>
        </w:rPr>
        <w:t xml:space="preserve"> </w:t>
      </w:r>
      <w:r w:rsidRPr="00944151">
        <w:rPr>
          <w:color w:val="000000" w:themeColor="text1"/>
        </w:rPr>
        <w:t>competente</w:t>
      </w:r>
      <w:proofErr w:type="gramStart"/>
      <w:r w:rsidRPr="00944151">
        <w:rPr>
          <w:color w:val="000000" w:themeColor="text1"/>
        </w:rPr>
        <w:t xml:space="preserve"> </w:t>
      </w:r>
      <w:r w:rsidRPr="00944151">
        <w:rPr>
          <w:color w:val="000000" w:themeColor="text1"/>
          <w:spacing w:val="-57"/>
        </w:rPr>
        <w:t xml:space="preserve"> </w:t>
      </w:r>
      <w:proofErr w:type="gramEnd"/>
      <w:r w:rsidRPr="00944151">
        <w:rPr>
          <w:color w:val="000000" w:themeColor="text1"/>
        </w:rPr>
        <w:t>quando mantiver</w:t>
      </w:r>
      <w:r w:rsidRPr="00944151">
        <w:rPr>
          <w:color w:val="000000" w:themeColor="text1"/>
          <w:spacing w:val="-2"/>
        </w:rPr>
        <w:t xml:space="preserve"> </w:t>
      </w:r>
      <w:r w:rsidRPr="00944151">
        <w:rPr>
          <w:color w:val="000000" w:themeColor="text1"/>
        </w:rPr>
        <w:t>sua decisão;</w:t>
      </w:r>
    </w:p>
    <w:p w14:paraId="47ADF82D" w14:textId="77777777" w:rsidR="006C114A" w:rsidRPr="00944151" w:rsidRDefault="006C114A" w:rsidP="00C317AD">
      <w:pPr>
        <w:widowControl w:val="0"/>
        <w:numPr>
          <w:ilvl w:val="2"/>
          <w:numId w:val="25"/>
        </w:numPr>
        <w:tabs>
          <w:tab w:val="left" w:pos="284"/>
          <w:tab w:val="left" w:pos="567"/>
          <w:tab w:val="left" w:pos="905"/>
        </w:tabs>
        <w:autoSpaceDE w:val="0"/>
        <w:autoSpaceDN w:val="0"/>
        <w:spacing w:before="120" w:after="120"/>
        <w:ind w:left="0" w:firstLine="0"/>
        <w:jc w:val="both"/>
        <w:rPr>
          <w:color w:val="000000" w:themeColor="text1"/>
          <w:sz w:val="24"/>
          <w:szCs w:val="24"/>
        </w:rPr>
      </w:pPr>
      <w:r w:rsidRPr="00944151">
        <w:rPr>
          <w:color w:val="000000" w:themeColor="text1"/>
          <w:sz w:val="24"/>
          <w:szCs w:val="24"/>
        </w:rPr>
        <w:t>Indicar</w:t>
      </w:r>
      <w:r w:rsidRPr="00944151">
        <w:rPr>
          <w:color w:val="000000" w:themeColor="text1"/>
          <w:spacing w:val="-3"/>
          <w:sz w:val="24"/>
          <w:szCs w:val="24"/>
        </w:rPr>
        <w:t xml:space="preserve"> </w:t>
      </w:r>
      <w:r w:rsidRPr="00944151">
        <w:rPr>
          <w:color w:val="000000" w:themeColor="text1"/>
          <w:sz w:val="24"/>
          <w:szCs w:val="24"/>
        </w:rPr>
        <w:t>o</w:t>
      </w:r>
      <w:r w:rsidRPr="00944151">
        <w:rPr>
          <w:color w:val="000000" w:themeColor="text1"/>
          <w:spacing w:val="-2"/>
          <w:sz w:val="24"/>
          <w:szCs w:val="24"/>
        </w:rPr>
        <w:t xml:space="preserve"> </w:t>
      </w:r>
      <w:r w:rsidRPr="00944151">
        <w:rPr>
          <w:color w:val="000000" w:themeColor="text1"/>
          <w:sz w:val="24"/>
          <w:szCs w:val="24"/>
        </w:rPr>
        <w:t>vencedor</w:t>
      </w:r>
      <w:r w:rsidRPr="00944151">
        <w:rPr>
          <w:color w:val="000000" w:themeColor="text1"/>
          <w:spacing w:val="-1"/>
          <w:sz w:val="24"/>
          <w:szCs w:val="24"/>
        </w:rPr>
        <w:t xml:space="preserve"> </w:t>
      </w:r>
      <w:r w:rsidRPr="00944151">
        <w:rPr>
          <w:color w:val="000000" w:themeColor="text1"/>
          <w:sz w:val="24"/>
          <w:szCs w:val="24"/>
        </w:rPr>
        <w:t>do</w:t>
      </w:r>
      <w:r w:rsidRPr="00944151">
        <w:rPr>
          <w:color w:val="000000" w:themeColor="text1"/>
          <w:spacing w:val="-1"/>
          <w:sz w:val="24"/>
          <w:szCs w:val="24"/>
        </w:rPr>
        <w:t xml:space="preserve"> </w:t>
      </w:r>
      <w:r w:rsidRPr="00944151">
        <w:rPr>
          <w:color w:val="000000" w:themeColor="text1"/>
          <w:sz w:val="24"/>
          <w:szCs w:val="24"/>
        </w:rPr>
        <w:t>certame;</w:t>
      </w:r>
    </w:p>
    <w:p w14:paraId="7816C251" w14:textId="77777777" w:rsidR="006C114A" w:rsidRPr="00944151" w:rsidRDefault="006C114A" w:rsidP="00C317AD">
      <w:pPr>
        <w:widowControl w:val="0"/>
        <w:numPr>
          <w:ilvl w:val="2"/>
          <w:numId w:val="25"/>
        </w:numPr>
        <w:tabs>
          <w:tab w:val="left" w:pos="284"/>
          <w:tab w:val="left" w:pos="567"/>
          <w:tab w:val="left" w:pos="902"/>
        </w:tabs>
        <w:autoSpaceDE w:val="0"/>
        <w:autoSpaceDN w:val="0"/>
        <w:spacing w:before="120" w:after="120"/>
        <w:ind w:left="0" w:firstLine="0"/>
        <w:jc w:val="both"/>
        <w:rPr>
          <w:color w:val="000000" w:themeColor="text1"/>
          <w:sz w:val="24"/>
          <w:szCs w:val="24"/>
        </w:rPr>
      </w:pPr>
      <w:r w:rsidRPr="00944151">
        <w:rPr>
          <w:color w:val="000000" w:themeColor="text1"/>
          <w:sz w:val="24"/>
          <w:szCs w:val="24"/>
        </w:rPr>
        <w:t>Conduzir</w:t>
      </w:r>
      <w:r w:rsidRPr="00944151">
        <w:rPr>
          <w:color w:val="000000" w:themeColor="text1"/>
          <w:spacing w:val="-1"/>
          <w:sz w:val="24"/>
          <w:szCs w:val="24"/>
        </w:rPr>
        <w:t xml:space="preserve"> </w:t>
      </w:r>
      <w:r w:rsidRPr="00944151">
        <w:rPr>
          <w:color w:val="000000" w:themeColor="text1"/>
          <w:sz w:val="24"/>
          <w:szCs w:val="24"/>
        </w:rPr>
        <w:t>os trabalhos</w:t>
      </w:r>
      <w:r w:rsidRPr="00944151">
        <w:rPr>
          <w:color w:val="000000" w:themeColor="text1"/>
          <w:spacing w:val="-1"/>
          <w:sz w:val="24"/>
          <w:szCs w:val="24"/>
        </w:rPr>
        <w:t xml:space="preserve"> </w:t>
      </w:r>
      <w:r w:rsidRPr="00944151">
        <w:rPr>
          <w:color w:val="000000" w:themeColor="text1"/>
          <w:sz w:val="24"/>
          <w:szCs w:val="24"/>
        </w:rPr>
        <w:t>da equipe</w:t>
      </w:r>
      <w:r w:rsidRPr="00944151">
        <w:rPr>
          <w:color w:val="000000" w:themeColor="text1"/>
          <w:spacing w:val="-1"/>
          <w:sz w:val="24"/>
          <w:szCs w:val="24"/>
        </w:rPr>
        <w:t xml:space="preserve"> </w:t>
      </w:r>
      <w:r w:rsidRPr="00944151">
        <w:rPr>
          <w:color w:val="000000" w:themeColor="text1"/>
          <w:sz w:val="24"/>
          <w:szCs w:val="24"/>
        </w:rPr>
        <w:t>de apoio;</w:t>
      </w:r>
      <w:r w:rsidRPr="00944151">
        <w:rPr>
          <w:color w:val="000000" w:themeColor="text1"/>
          <w:spacing w:val="-1"/>
          <w:sz w:val="24"/>
          <w:szCs w:val="24"/>
        </w:rPr>
        <w:t xml:space="preserve"> </w:t>
      </w:r>
      <w:proofErr w:type="gramStart"/>
      <w:r w:rsidRPr="00944151">
        <w:rPr>
          <w:color w:val="000000" w:themeColor="text1"/>
          <w:sz w:val="24"/>
          <w:szCs w:val="24"/>
        </w:rPr>
        <w:t>e</w:t>
      </w:r>
      <w:proofErr w:type="gramEnd"/>
    </w:p>
    <w:p w14:paraId="1C2993D1" w14:textId="77777777" w:rsidR="006C114A" w:rsidRPr="00944151" w:rsidRDefault="006C114A" w:rsidP="00C317AD">
      <w:pPr>
        <w:widowControl w:val="0"/>
        <w:numPr>
          <w:ilvl w:val="2"/>
          <w:numId w:val="25"/>
        </w:numPr>
        <w:tabs>
          <w:tab w:val="left" w:pos="284"/>
          <w:tab w:val="left" w:pos="567"/>
          <w:tab w:val="left" w:pos="919"/>
        </w:tabs>
        <w:autoSpaceDE w:val="0"/>
        <w:autoSpaceDN w:val="0"/>
        <w:spacing w:before="120" w:after="120"/>
        <w:ind w:left="0" w:firstLine="0"/>
        <w:jc w:val="both"/>
        <w:rPr>
          <w:color w:val="000000" w:themeColor="text1"/>
          <w:sz w:val="24"/>
          <w:szCs w:val="24"/>
        </w:rPr>
      </w:pPr>
      <w:r w:rsidRPr="00944151">
        <w:rPr>
          <w:color w:val="000000" w:themeColor="text1"/>
          <w:sz w:val="24"/>
          <w:szCs w:val="24"/>
        </w:rPr>
        <w:t>Encaminhar</w:t>
      </w:r>
      <w:r w:rsidRPr="00944151">
        <w:rPr>
          <w:color w:val="000000" w:themeColor="text1"/>
          <w:spacing w:val="15"/>
          <w:sz w:val="24"/>
          <w:szCs w:val="24"/>
        </w:rPr>
        <w:t xml:space="preserve"> </w:t>
      </w:r>
      <w:r w:rsidRPr="00944151">
        <w:rPr>
          <w:color w:val="000000" w:themeColor="text1"/>
          <w:sz w:val="24"/>
          <w:szCs w:val="24"/>
        </w:rPr>
        <w:t>o</w:t>
      </w:r>
      <w:r w:rsidRPr="00944151">
        <w:rPr>
          <w:color w:val="000000" w:themeColor="text1"/>
          <w:spacing w:val="16"/>
          <w:sz w:val="24"/>
          <w:szCs w:val="24"/>
        </w:rPr>
        <w:t xml:space="preserve"> </w:t>
      </w:r>
      <w:r w:rsidRPr="00944151">
        <w:rPr>
          <w:color w:val="000000" w:themeColor="text1"/>
          <w:sz w:val="24"/>
          <w:szCs w:val="24"/>
        </w:rPr>
        <w:t>processo</w:t>
      </w:r>
      <w:r w:rsidRPr="00944151">
        <w:rPr>
          <w:color w:val="000000" w:themeColor="text1"/>
          <w:spacing w:val="17"/>
          <w:sz w:val="24"/>
          <w:szCs w:val="24"/>
        </w:rPr>
        <w:t xml:space="preserve"> </w:t>
      </w:r>
      <w:r w:rsidRPr="00944151">
        <w:rPr>
          <w:color w:val="000000" w:themeColor="text1"/>
          <w:sz w:val="24"/>
          <w:szCs w:val="24"/>
        </w:rPr>
        <w:t>devidamente</w:t>
      </w:r>
      <w:r w:rsidRPr="00944151">
        <w:rPr>
          <w:color w:val="000000" w:themeColor="text1"/>
          <w:spacing w:val="15"/>
          <w:sz w:val="24"/>
          <w:szCs w:val="24"/>
        </w:rPr>
        <w:t xml:space="preserve"> </w:t>
      </w:r>
      <w:r w:rsidRPr="00944151">
        <w:rPr>
          <w:color w:val="000000" w:themeColor="text1"/>
          <w:sz w:val="24"/>
          <w:szCs w:val="24"/>
        </w:rPr>
        <w:t>instruído</w:t>
      </w:r>
      <w:r w:rsidRPr="00944151">
        <w:rPr>
          <w:color w:val="000000" w:themeColor="text1"/>
          <w:spacing w:val="17"/>
          <w:sz w:val="24"/>
          <w:szCs w:val="24"/>
        </w:rPr>
        <w:t xml:space="preserve"> </w:t>
      </w:r>
      <w:r w:rsidRPr="00944151">
        <w:rPr>
          <w:color w:val="000000" w:themeColor="text1"/>
          <w:sz w:val="24"/>
          <w:szCs w:val="24"/>
        </w:rPr>
        <w:t>à</w:t>
      </w:r>
      <w:r w:rsidRPr="00944151">
        <w:rPr>
          <w:color w:val="000000" w:themeColor="text1"/>
          <w:spacing w:val="14"/>
          <w:sz w:val="24"/>
          <w:szCs w:val="24"/>
        </w:rPr>
        <w:t xml:space="preserve"> </w:t>
      </w:r>
      <w:r w:rsidRPr="00944151">
        <w:rPr>
          <w:color w:val="000000" w:themeColor="text1"/>
          <w:sz w:val="24"/>
          <w:szCs w:val="24"/>
        </w:rPr>
        <w:t>autoridade</w:t>
      </w:r>
      <w:r w:rsidRPr="00944151">
        <w:rPr>
          <w:color w:val="000000" w:themeColor="text1"/>
          <w:spacing w:val="17"/>
          <w:sz w:val="24"/>
          <w:szCs w:val="24"/>
        </w:rPr>
        <w:t xml:space="preserve"> </w:t>
      </w:r>
      <w:r w:rsidRPr="00944151">
        <w:rPr>
          <w:color w:val="000000" w:themeColor="text1"/>
          <w:sz w:val="24"/>
          <w:szCs w:val="24"/>
        </w:rPr>
        <w:t>competente</w:t>
      </w:r>
      <w:r w:rsidRPr="00944151">
        <w:rPr>
          <w:color w:val="000000" w:themeColor="text1"/>
          <w:spacing w:val="16"/>
          <w:sz w:val="24"/>
          <w:szCs w:val="24"/>
        </w:rPr>
        <w:t xml:space="preserve"> </w:t>
      </w:r>
      <w:r w:rsidRPr="00944151">
        <w:rPr>
          <w:color w:val="000000" w:themeColor="text1"/>
          <w:sz w:val="24"/>
          <w:szCs w:val="24"/>
        </w:rPr>
        <w:t>e</w:t>
      </w:r>
      <w:r w:rsidRPr="00944151">
        <w:rPr>
          <w:color w:val="000000" w:themeColor="text1"/>
          <w:spacing w:val="17"/>
          <w:sz w:val="24"/>
          <w:szCs w:val="24"/>
        </w:rPr>
        <w:t xml:space="preserve"> </w:t>
      </w:r>
      <w:r w:rsidRPr="00944151">
        <w:rPr>
          <w:color w:val="000000" w:themeColor="text1"/>
          <w:sz w:val="24"/>
          <w:szCs w:val="24"/>
        </w:rPr>
        <w:t>propor</w:t>
      </w:r>
      <w:r w:rsidRPr="00944151">
        <w:rPr>
          <w:color w:val="000000" w:themeColor="text1"/>
          <w:spacing w:val="18"/>
          <w:sz w:val="24"/>
          <w:szCs w:val="24"/>
        </w:rPr>
        <w:t xml:space="preserve"> </w:t>
      </w:r>
      <w:r w:rsidRPr="00944151">
        <w:rPr>
          <w:color w:val="000000" w:themeColor="text1"/>
          <w:sz w:val="24"/>
          <w:szCs w:val="24"/>
        </w:rPr>
        <w:t>a</w:t>
      </w:r>
      <w:r w:rsidRPr="00944151">
        <w:rPr>
          <w:color w:val="000000" w:themeColor="text1"/>
          <w:spacing w:val="16"/>
          <w:sz w:val="24"/>
          <w:szCs w:val="24"/>
        </w:rPr>
        <w:t xml:space="preserve"> </w:t>
      </w:r>
      <w:r w:rsidRPr="00944151">
        <w:rPr>
          <w:color w:val="000000" w:themeColor="text1"/>
          <w:sz w:val="24"/>
          <w:szCs w:val="24"/>
        </w:rPr>
        <w:t>sua</w:t>
      </w:r>
      <w:r w:rsidRPr="00944151">
        <w:rPr>
          <w:color w:val="000000" w:themeColor="text1"/>
          <w:spacing w:val="-57"/>
          <w:sz w:val="24"/>
          <w:szCs w:val="24"/>
        </w:rPr>
        <w:t xml:space="preserve"> </w:t>
      </w:r>
      <w:r w:rsidRPr="00944151">
        <w:rPr>
          <w:color w:val="000000" w:themeColor="text1"/>
          <w:sz w:val="24"/>
          <w:szCs w:val="24"/>
        </w:rPr>
        <w:t>homologação.</w:t>
      </w:r>
    </w:p>
    <w:p w14:paraId="02186C1B" w14:textId="4FA49BEB" w:rsidR="006C114A" w:rsidRPr="00944151" w:rsidRDefault="006C114A" w:rsidP="006C114A">
      <w:pPr>
        <w:tabs>
          <w:tab w:val="left" w:pos="426"/>
          <w:tab w:val="left" w:pos="709"/>
        </w:tabs>
        <w:spacing w:before="120" w:after="120"/>
        <w:jc w:val="both"/>
        <w:rPr>
          <w:b/>
          <w:color w:val="000000" w:themeColor="text1"/>
          <w:sz w:val="24"/>
          <w:szCs w:val="24"/>
        </w:rPr>
      </w:pPr>
      <w:r w:rsidRPr="00944151">
        <w:rPr>
          <w:b/>
          <w:color w:val="000000" w:themeColor="text1"/>
          <w:sz w:val="24"/>
          <w:szCs w:val="24"/>
        </w:rPr>
        <w:t>5.</w:t>
      </w:r>
      <w:r w:rsidRPr="00944151">
        <w:rPr>
          <w:b/>
          <w:color w:val="000000" w:themeColor="text1"/>
          <w:spacing w:val="-2"/>
          <w:sz w:val="24"/>
          <w:szCs w:val="24"/>
        </w:rPr>
        <w:t xml:space="preserve"> </w:t>
      </w:r>
      <w:r w:rsidRPr="00944151">
        <w:rPr>
          <w:b/>
          <w:color w:val="000000" w:themeColor="text1"/>
          <w:sz w:val="24"/>
          <w:szCs w:val="24"/>
        </w:rPr>
        <w:t>DO</w:t>
      </w:r>
      <w:r w:rsidRPr="00944151">
        <w:rPr>
          <w:b/>
          <w:color w:val="000000" w:themeColor="text1"/>
          <w:spacing w:val="-1"/>
          <w:sz w:val="24"/>
          <w:szCs w:val="24"/>
        </w:rPr>
        <w:t xml:space="preserve"> </w:t>
      </w:r>
      <w:r w:rsidRPr="00944151">
        <w:rPr>
          <w:b/>
          <w:color w:val="000000" w:themeColor="text1"/>
          <w:sz w:val="24"/>
          <w:szCs w:val="24"/>
        </w:rPr>
        <w:t>CREDENCIAMENTO</w:t>
      </w:r>
      <w:r w:rsidRPr="00944151">
        <w:rPr>
          <w:b/>
          <w:color w:val="000000" w:themeColor="text1"/>
          <w:spacing w:val="1"/>
          <w:sz w:val="24"/>
          <w:szCs w:val="24"/>
        </w:rPr>
        <w:t xml:space="preserve"> </w:t>
      </w:r>
      <w:r w:rsidRPr="00944151">
        <w:rPr>
          <w:b/>
          <w:color w:val="000000" w:themeColor="text1"/>
          <w:sz w:val="24"/>
          <w:szCs w:val="24"/>
        </w:rPr>
        <w:t>DO</w:t>
      </w:r>
      <w:r w:rsidRPr="00944151">
        <w:rPr>
          <w:b/>
          <w:color w:val="000000" w:themeColor="text1"/>
          <w:spacing w:val="-1"/>
          <w:sz w:val="24"/>
          <w:szCs w:val="24"/>
        </w:rPr>
        <w:t xml:space="preserve"> </w:t>
      </w:r>
      <w:r w:rsidRPr="00944151">
        <w:rPr>
          <w:b/>
          <w:color w:val="000000" w:themeColor="text1"/>
          <w:sz w:val="24"/>
          <w:szCs w:val="24"/>
        </w:rPr>
        <w:t>LICITANTE</w:t>
      </w:r>
      <w:r w:rsidRPr="00944151">
        <w:rPr>
          <w:b/>
          <w:color w:val="000000" w:themeColor="text1"/>
          <w:spacing w:val="-1"/>
          <w:sz w:val="24"/>
          <w:szCs w:val="24"/>
        </w:rPr>
        <w:t xml:space="preserve"> </w:t>
      </w:r>
      <w:r w:rsidRPr="00944151">
        <w:rPr>
          <w:b/>
          <w:color w:val="000000" w:themeColor="text1"/>
          <w:sz w:val="24"/>
          <w:szCs w:val="24"/>
        </w:rPr>
        <w:t>NO</w:t>
      </w:r>
      <w:r w:rsidRPr="00944151">
        <w:rPr>
          <w:b/>
          <w:color w:val="000000" w:themeColor="text1"/>
          <w:spacing w:val="-2"/>
          <w:sz w:val="24"/>
          <w:szCs w:val="24"/>
        </w:rPr>
        <w:t xml:space="preserve"> </w:t>
      </w:r>
      <w:r w:rsidRPr="00944151">
        <w:rPr>
          <w:b/>
          <w:color w:val="000000" w:themeColor="text1"/>
          <w:sz w:val="24"/>
          <w:szCs w:val="24"/>
        </w:rPr>
        <w:t>PORTAL</w:t>
      </w:r>
      <w:r w:rsidRPr="00944151">
        <w:rPr>
          <w:b/>
          <w:color w:val="000000" w:themeColor="text1"/>
          <w:spacing w:val="-1"/>
          <w:sz w:val="24"/>
          <w:szCs w:val="24"/>
        </w:rPr>
        <w:t xml:space="preserve"> </w:t>
      </w:r>
      <w:r w:rsidRPr="00944151">
        <w:rPr>
          <w:b/>
          <w:color w:val="000000" w:themeColor="text1"/>
          <w:sz w:val="24"/>
          <w:szCs w:val="24"/>
        </w:rPr>
        <w:t>LICITANET</w:t>
      </w:r>
    </w:p>
    <w:p w14:paraId="7DF7FD9B" w14:textId="51DC1759" w:rsidR="006C114A" w:rsidRPr="00944151" w:rsidRDefault="006C114A" w:rsidP="00C317AD">
      <w:pPr>
        <w:pStyle w:val="PargrafodaLista"/>
        <w:widowControl w:val="0"/>
        <w:numPr>
          <w:ilvl w:val="1"/>
          <w:numId w:val="26"/>
        </w:numPr>
        <w:tabs>
          <w:tab w:val="left" w:pos="426"/>
          <w:tab w:val="left" w:pos="709"/>
          <w:tab w:val="left" w:pos="744"/>
        </w:tabs>
        <w:autoSpaceDE w:val="0"/>
        <w:autoSpaceDN w:val="0"/>
        <w:spacing w:before="120" w:after="120"/>
        <w:ind w:left="0" w:firstLine="0"/>
        <w:jc w:val="both"/>
        <w:rPr>
          <w:color w:val="000000" w:themeColor="text1"/>
        </w:rPr>
      </w:pPr>
      <w:r w:rsidRPr="00944151">
        <w:rPr>
          <w:color w:val="000000" w:themeColor="text1"/>
        </w:rPr>
        <w:t>Os procedimentos para credenciamento e obtenção da chave e senha de acesso poderão</w:t>
      </w:r>
      <w:r w:rsidRPr="00944151">
        <w:rPr>
          <w:color w:val="000000" w:themeColor="text1"/>
          <w:spacing w:val="1"/>
        </w:rPr>
        <w:t xml:space="preserve"> </w:t>
      </w:r>
      <w:r w:rsidRPr="00944151">
        <w:rPr>
          <w:color w:val="000000" w:themeColor="text1"/>
        </w:rPr>
        <w:t>ser</w:t>
      </w:r>
      <w:r w:rsidRPr="00944151">
        <w:rPr>
          <w:color w:val="000000" w:themeColor="text1"/>
          <w:spacing w:val="1"/>
        </w:rPr>
        <w:t xml:space="preserve"> </w:t>
      </w:r>
      <w:r w:rsidRPr="00944151">
        <w:rPr>
          <w:color w:val="000000" w:themeColor="text1"/>
        </w:rPr>
        <w:t>iniciados</w:t>
      </w:r>
      <w:r w:rsidRPr="00944151">
        <w:rPr>
          <w:color w:val="000000" w:themeColor="text1"/>
          <w:spacing w:val="1"/>
        </w:rPr>
        <w:t xml:space="preserve"> </w:t>
      </w:r>
      <w:r w:rsidRPr="00944151">
        <w:rPr>
          <w:color w:val="000000" w:themeColor="text1"/>
        </w:rPr>
        <w:t>diretamente</w:t>
      </w:r>
      <w:r w:rsidRPr="00944151">
        <w:rPr>
          <w:color w:val="000000" w:themeColor="text1"/>
          <w:spacing w:val="1"/>
        </w:rPr>
        <w:t xml:space="preserve"> </w:t>
      </w:r>
      <w:r w:rsidRPr="00944151">
        <w:rPr>
          <w:color w:val="000000" w:themeColor="text1"/>
        </w:rPr>
        <w:t>no</w:t>
      </w:r>
      <w:r w:rsidRPr="00944151">
        <w:rPr>
          <w:color w:val="000000" w:themeColor="text1"/>
          <w:spacing w:val="1"/>
        </w:rPr>
        <w:t xml:space="preserve"> </w:t>
      </w:r>
      <w:r w:rsidRPr="00944151">
        <w:rPr>
          <w:color w:val="000000" w:themeColor="text1"/>
        </w:rPr>
        <w:t>site</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licitações</w:t>
      </w:r>
      <w:r w:rsidRPr="00944151">
        <w:rPr>
          <w:color w:val="000000" w:themeColor="text1"/>
          <w:spacing w:val="1"/>
        </w:rPr>
        <w:t xml:space="preserve"> </w:t>
      </w:r>
      <w:r w:rsidRPr="00944151">
        <w:rPr>
          <w:color w:val="000000" w:themeColor="text1"/>
        </w:rPr>
        <w:t>no</w:t>
      </w:r>
      <w:r w:rsidRPr="00944151">
        <w:rPr>
          <w:color w:val="000000" w:themeColor="text1"/>
          <w:spacing w:val="1"/>
        </w:rPr>
        <w:t xml:space="preserve"> </w:t>
      </w:r>
      <w:r w:rsidRPr="00944151">
        <w:rPr>
          <w:color w:val="000000" w:themeColor="text1"/>
        </w:rPr>
        <w:t>endereço</w:t>
      </w:r>
      <w:r w:rsidRPr="00944151">
        <w:rPr>
          <w:color w:val="000000" w:themeColor="text1"/>
          <w:spacing w:val="1"/>
        </w:rPr>
        <w:t xml:space="preserve"> </w:t>
      </w:r>
      <w:r w:rsidRPr="00944151">
        <w:rPr>
          <w:color w:val="000000" w:themeColor="text1"/>
        </w:rPr>
        <w:t>eletrônico</w:t>
      </w:r>
      <w:r w:rsidRPr="00944151">
        <w:rPr>
          <w:color w:val="000000" w:themeColor="text1"/>
          <w:spacing w:val="1"/>
        </w:rPr>
        <w:t xml:space="preserve"> </w:t>
      </w:r>
      <w:proofErr w:type="gramStart"/>
      <w:r w:rsidRPr="00944151">
        <w:rPr>
          <w:color w:val="000000" w:themeColor="text1"/>
          <w:u w:val="single" w:color="0000FF"/>
        </w:rPr>
        <w:t>https</w:t>
      </w:r>
      <w:proofErr w:type="gramEnd"/>
      <w:r w:rsidRPr="00944151">
        <w:rPr>
          <w:color w:val="000000" w:themeColor="text1"/>
          <w:u w:val="single" w:color="0000FF"/>
        </w:rPr>
        <w:t>://www.licitanet.com.br/</w:t>
      </w:r>
      <w:r w:rsidRPr="00944151">
        <w:rPr>
          <w:color w:val="000000" w:themeColor="text1"/>
        </w:rPr>
        <w:t>,</w:t>
      </w:r>
      <w:r w:rsidRPr="00944151">
        <w:rPr>
          <w:color w:val="000000" w:themeColor="text1"/>
          <w:spacing w:val="-1"/>
        </w:rPr>
        <w:t xml:space="preserve"> </w:t>
      </w:r>
      <w:r w:rsidRPr="00944151">
        <w:rPr>
          <w:color w:val="000000" w:themeColor="text1"/>
        </w:rPr>
        <w:t>acesso</w:t>
      </w:r>
      <w:r w:rsidRPr="00944151">
        <w:rPr>
          <w:color w:val="000000" w:themeColor="text1"/>
          <w:spacing w:val="-2"/>
        </w:rPr>
        <w:t xml:space="preserve"> </w:t>
      </w:r>
      <w:r w:rsidRPr="00944151">
        <w:rPr>
          <w:color w:val="000000" w:themeColor="text1"/>
        </w:rPr>
        <w:t>“credenciamento – licitantes</w:t>
      </w:r>
      <w:r w:rsidRPr="00944151">
        <w:rPr>
          <w:color w:val="000000" w:themeColor="text1"/>
          <w:spacing w:val="-1"/>
        </w:rPr>
        <w:t xml:space="preserve"> </w:t>
      </w:r>
      <w:r w:rsidRPr="00944151">
        <w:rPr>
          <w:color w:val="000000" w:themeColor="text1"/>
        </w:rPr>
        <w:t>(fornecedores)”.</w:t>
      </w:r>
    </w:p>
    <w:p w14:paraId="2DC90D30" w14:textId="23C3FB6D" w:rsidR="006C114A" w:rsidRPr="00944151" w:rsidRDefault="006C114A" w:rsidP="00C317AD">
      <w:pPr>
        <w:pStyle w:val="PargrafodaLista"/>
        <w:widowControl w:val="0"/>
        <w:numPr>
          <w:ilvl w:val="1"/>
          <w:numId w:val="26"/>
        </w:numPr>
        <w:tabs>
          <w:tab w:val="left" w:pos="426"/>
          <w:tab w:val="left" w:pos="709"/>
          <w:tab w:val="left" w:pos="758"/>
        </w:tabs>
        <w:autoSpaceDE w:val="0"/>
        <w:autoSpaceDN w:val="0"/>
        <w:spacing w:before="120" w:after="120"/>
        <w:ind w:left="0" w:firstLine="0"/>
        <w:jc w:val="both"/>
        <w:rPr>
          <w:color w:val="000000" w:themeColor="text1"/>
        </w:rPr>
      </w:pPr>
      <w:r w:rsidRPr="00944151">
        <w:rPr>
          <w:color w:val="000000" w:themeColor="text1"/>
        </w:rPr>
        <w:t>As dúvidas e esclarecimentos sobre credenciamento no sistema eletrônico poderão ser</w:t>
      </w:r>
      <w:r w:rsidRPr="00944151">
        <w:rPr>
          <w:color w:val="000000" w:themeColor="text1"/>
          <w:spacing w:val="1"/>
        </w:rPr>
        <w:t xml:space="preserve"> </w:t>
      </w:r>
      <w:r w:rsidRPr="00944151">
        <w:rPr>
          <w:color w:val="000000" w:themeColor="text1"/>
        </w:rPr>
        <w:t xml:space="preserve">dirimidas através da central de atendimento aos licitantes, por telefone, </w:t>
      </w:r>
      <w:proofErr w:type="spellStart"/>
      <w:proofErr w:type="gramStart"/>
      <w:r w:rsidRPr="00944151">
        <w:rPr>
          <w:color w:val="000000" w:themeColor="text1"/>
        </w:rPr>
        <w:t>WhatsApp</w:t>
      </w:r>
      <w:proofErr w:type="spellEnd"/>
      <w:proofErr w:type="gramEnd"/>
      <w:r w:rsidRPr="00944151">
        <w:rPr>
          <w:color w:val="000000" w:themeColor="text1"/>
        </w:rPr>
        <w:t>, Chat ou e-</w:t>
      </w:r>
      <w:r w:rsidRPr="00944151">
        <w:rPr>
          <w:color w:val="000000" w:themeColor="text1"/>
          <w:spacing w:val="-57"/>
        </w:rPr>
        <w:t xml:space="preserve"> </w:t>
      </w:r>
      <w:r w:rsidRPr="00944151">
        <w:rPr>
          <w:color w:val="000000" w:themeColor="text1"/>
        </w:rPr>
        <w:t>mail,</w:t>
      </w:r>
      <w:r w:rsidRPr="00944151">
        <w:rPr>
          <w:color w:val="000000" w:themeColor="text1"/>
          <w:spacing w:val="-1"/>
        </w:rPr>
        <w:t xml:space="preserve"> </w:t>
      </w:r>
      <w:r w:rsidRPr="00944151">
        <w:rPr>
          <w:color w:val="000000" w:themeColor="text1"/>
        </w:rPr>
        <w:lastRenderedPageBreak/>
        <w:t>disponíveis no endereço</w:t>
      </w:r>
      <w:r w:rsidRPr="00944151">
        <w:rPr>
          <w:color w:val="000000" w:themeColor="text1"/>
          <w:spacing w:val="-1"/>
        </w:rPr>
        <w:t xml:space="preserve"> </w:t>
      </w:r>
      <w:r w:rsidRPr="00944151">
        <w:rPr>
          <w:color w:val="000000" w:themeColor="text1"/>
        </w:rPr>
        <w:t>eletrônico</w:t>
      </w:r>
      <w:r w:rsidRPr="00944151">
        <w:rPr>
          <w:color w:val="000000" w:themeColor="text1"/>
          <w:spacing w:val="1"/>
        </w:rPr>
        <w:t xml:space="preserve"> </w:t>
      </w:r>
      <w:r w:rsidRPr="00944151">
        <w:rPr>
          <w:color w:val="000000" w:themeColor="text1"/>
          <w:u w:val="single"/>
        </w:rPr>
        <w:t>https://www.licitanet.com.br/</w:t>
      </w:r>
      <w:r w:rsidRPr="00944151">
        <w:rPr>
          <w:color w:val="000000" w:themeColor="text1"/>
        </w:rPr>
        <w:t>.</w:t>
      </w:r>
    </w:p>
    <w:p w14:paraId="150BA7CF" w14:textId="77777777" w:rsidR="006C114A" w:rsidRPr="00944151" w:rsidRDefault="006C114A" w:rsidP="00C317AD">
      <w:pPr>
        <w:widowControl w:val="0"/>
        <w:numPr>
          <w:ilvl w:val="2"/>
          <w:numId w:val="26"/>
        </w:numPr>
        <w:tabs>
          <w:tab w:val="left" w:pos="426"/>
          <w:tab w:val="left" w:pos="709"/>
          <w:tab w:val="left" w:pos="955"/>
        </w:tabs>
        <w:autoSpaceDE w:val="0"/>
        <w:autoSpaceDN w:val="0"/>
        <w:spacing w:before="120" w:after="120"/>
        <w:ind w:left="0" w:firstLine="0"/>
        <w:jc w:val="both"/>
        <w:rPr>
          <w:color w:val="000000" w:themeColor="text1"/>
          <w:sz w:val="24"/>
          <w:szCs w:val="24"/>
        </w:rPr>
      </w:pPr>
      <w:r w:rsidRPr="00944151">
        <w:rPr>
          <w:color w:val="000000" w:themeColor="text1"/>
          <w:sz w:val="24"/>
          <w:szCs w:val="24"/>
        </w:rPr>
        <w:t>Qualquer dúvida dos interessados em relação ao acesso no sistema</w:t>
      </w:r>
      <w:r w:rsidRPr="00944151">
        <w:rPr>
          <w:color w:val="000000" w:themeColor="text1"/>
          <w:spacing w:val="1"/>
          <w:sz w:val="24"/>
          <w:szCs w:val="24"/>
        </w:rPr>
        <w:t xml:space="preserve"> </w:t>
      </w:r>
      <w:r w:rsidRPr="00944151">
        <w:rPr>
          <w:color w:val="000000" w:themeColor="text1"/>
          <w:sz w:val="24"/>
          <w:szCs w:val="24"/>
        </w:rPr>
        <w:t>LICITANET -</w:t>
      </w:r>
      <w:r w:rsidRPr="00944151">
        <w:rPr>
          <w:color w:val="000000" w:themeColor="text1"/>
          <w:spacing w:val="1"/>
          <w:sz w:val="24"/>
          <w:szCs w:val="24"/>
        </w:rPr>
        <w:t xml:space="preserve"> </w:t>
      </w:r>
      <w:r w:rsidRPr="00944151">
        <w:rPr>
          <w:color w:val="000000" w:themeColor="text1"/>
          <w:sz w:val="24"/>
          <w:szCs w:val="24"/>
        </w:rPr>
        <w:t xml:space="preserve">Licitações online poderá ser esclarecida, de segunda a sexta-feira, das </w:t>
      </w:r>
      <w:proofErr w:type="gramStart"/>
      <w:r w:rsidRPr="00944151">
        <w:rPr>
          <w:color w:val="000000" w:themeColor="text1"/>
          <w:sz w:val="24"/>
          <w:szCs w:val="24"/>
        </w:rPr>
        <w:t>8:00</w:t>
      </w:r>
      <w:proofErr w:type="gramEnd"/>
      <w:r w:rsidRPr="00944151">
        <w:rPr>
          <w:color w:val="000000" w:themeColor="text1"/>
          <w:sz w:val="24"/>
          <w:szCs w:val="24"/>
        </w:rPr>
        <w:t xml:space="preserve"> às 18:00 horas (horário de Brasília) através</w:t>
      </w:r>
      <w:r w:rsidRPr="00944151">
        <w:rPr>
          <w:color w:val="000000" w:themeColor="text1"/>
          <w:spacing w:val="-57"/>
          <w:sz w:val="24"/>
          <w:szCs w:val="24"/>
        </w:rPr>
        <w:t xml:space="preserve"> </w:t>
      </w:r>
      <w:r w:rsidRPr="00944151">
        <w:rPr>
          <w:color w:val="000000" w:themeColor="text1"/>
          <w:sz w:val="24"/>
          <w:szCs w:val="24"/>
        </w:rPr>
        <w:t>dos</w:t>
      </w:r>
      <w:r w:rsidRPr="00944151">
        <w:rPr>
          <w:color w:val="000000" w:themeColor="text1"/>
          <w:spacing w:val="-1"/>
          <w:sz w:val="24"/>
          <w:szCs w:val="24"/>
        </w:rPr>
        <w:t xml:space="preserve"> </w:t>
      </w:r>
      <w:r w:rsidRPr="00944151">
        <w:rPr>
          <w:color w:val="000000" w:themeColor="text1"/>
          <w:sz w:val="24"/>
          <w:szCs w:val="24"/>
        </w:rPr>
        <w:t>canais informados no</w:t>
      </w:r>
      <w:r w:rsidRPr="00944151">
        <w:rPr>
          <w:color w:val="000000" w:themeColor="text1"/>
          <w:spacing w:val="1"/>
          <w:sz w:val="24"/>
          <w:szCs w:val="24"/>
        </w:rPr>
        <w:t xml:space="preserve"> </w:t>
      </w:r>
      <w:r w:rsidRPr="00944151">
        <w:rPr>
          <w:color w:val="000000" w:themeColor="text1"/>
          <w:sz w:val="24"/>
          <w:szCs w:val="24"/>
        </w:rPr>
        <w:t xml:space="preserve">site </w:t>
      </w:r>
      <w:r w:rsidRPr="00944151">
        <w:rPr>
          <w:color w:val="000000" w:themeColor="text1"/>
          <w:sz w:val="24"/>
          <w:szCs w:val="24"/>
          <w:u w:val="single"/>
        </w:rPr>
        <w:t>https://www.licitanet.com.br/</w:t>
      </w:r>
      <w:r w:rsidRPr="00944151">
        <w:rPr>
          <w:color w:val="000000" w:themeColor="text1"/>
          <w:sz w:val="24"/>
          <w:szCs w:val="24"/>
        </w:rPr>
        <w:t>.</w:t>
      </w:r>
    </w:p>
    <w:p w14:paraId="7B315A9B" w14:textId="77777777" w:rsidR="006C114A" w:rsidRPr="00944151" w:rsidRDefault="006C114A" w:rsidP="00C317AD">
      <w:pPr>
        <w:widowControl w:val="0"/>
        <w:numPr>
          <w:ilvl w:val="2"/>
          <w:numId w:val="26"/>
        </w:numPr>
        <w:tabs>
          <w:tab w:val="left" w:pos="426"/>
          <w:tab w:val="left" w:pos="709"/>
          <w:tab w:val="left" w:pos="989"/>
        </w:tabs>
        <w:autoSpaceDE w:val="0"/>
        <w:autoSpaceDN w:val="0"/>
        <w:spacing w:before="120" w:after="120"/>
        <w:ind w:left="0" w:firstLine="0"/>
        <w:jc w:val="both"/>
        <w:rPr>
          <w:color w:val="000000" w:themeColor="text1"/>
          <w:sz w:val="24"/>
          <w:szCs w:val="24"/>
        </w:rPr>
      </w:pPr>
      <w:r w:rsidRPr="00944151">
        <w:rPr>
          <w:color w:val="000000" w:themeColor="text1"/>
          <w:sz w:val="24"/>
          <w:szCs w:val="24"/>
        </w:rPr>
        <w:t>As</w:t>
      </w:r>
      <w:r w:rsidRPr="00944151">
        <w:rPr>
          <w:color w:val="000000" w:themeColor="text1"/>
          <w:spacing w:val="1"/>
          <w:sz w:val="24"/>
          <w:szCs w:val="24"/>
        </w:rPr>
        <w:t xml:space="preserve"> </w:t>
      </w:r>
      <w:r w:rsidRPr="00944151">
        <w:rPr>
          <w:color w:val="000000" w:themeColor="text1"/>
          <w:sz w:val="24"/>
          <w:szCs w:val="24"/>
        </w:rPr>
        <w:t>informações</w:t>
      </w:r>
      <w:r w:rsidRPr="00944151">
        <w:rPr>
          <w:color w:val="000000" w:themeColor="text1"/>
          <w:spacing w:val="1"/>
          <w:sz w:val="24"/>
          <w:szCs w:val="24"/>
        </w:rPr>
        <w:t xml:space="preserve"> </w:t>
      </w:r>
      <w:r w:rsidRPr="00944151">
        <w:rPr>
          <w:color w:val="000000" w:themeColor="text1"/>
          <w:sz w:val="24"/>
          <w:szCs w:val="24"/>
        </w:rPr>
        <w:t>complementares</w:t>
      </w:r>
      <w:r w:rsidRPr="00944151">
        <w:rPr>
          <w:color w:val="000000" w:themeColor="text1"/>
          <w:spacing w:val="1"/>
          <w:sz w:val="24"/>
          <w:szCs w:val="24"/>
        </w:rPr>
        <w:t xml:space="preserve"> </w:t>
      </w:r>
      <w:r w:rsidRPr="00944151">
        <w:rPr>
          <w:color w:val="000000" w:themeColor="text1"/>
          <w:sz w:val="24"/>
          <w:szCs w:val="24"/>
        </w:rPr>
        <w:t>para</w:t>
      </w:r>
      <w:r w:rsidRPr="00944151">
        <w:rPr>
          <w:color w:val="000000" w:themeColor="text1"/>
          <w:spacing w:val="1"/>
          <w:sz w:val="24"/>
          <w:szCs w:val="24"/>
        </w:rPr>
        <w:t xml:space="preserve"> </w:t>
      </w:r>
      <w:r w:rsidRPr="00944151">
        <w:rPr>
          <w:color w:val="000000" w:themeColor="text1"/>
          <w:sz w:val="24"/>
          <w:szCs w:val="24"/>
        </w:rPr>
        <w:t>credenciamento</w:t>
      </w:r>
      <w:r w:rsidRPr="00944151">
        <w:rPr>
          <w:color w:val="000000" w:themeColor="text1"/>
          <w:spacing w:val="1"/>
          <w:sz w:val="24"/>
          <w:szCs w:val="24"/>
        </w:rPr>
        <w:t xml:space="preserve"> </w:t>
      </w:r>
      <w:r w:rsidRPr="00944151">
        <w:rPr>
          <w:color w:val="000000" w:themeColor="text1"/>
          <w:sz w:val="24"/>
          <w:szCs w:val="24"/>
        </w:rPr>
        <w:t>poderão</w:t>
      </w:r>
      <w:r w:rsidRPr="00944151">
        <w:rPr>
          <w:color w:val="000000" w:themeColor="text1"/>
          <w:spacing w:val="1"/>
          <w:sz w:val="24"/>
          <w:szCs w:val="24"/>
        </w:rPr>
        <w:t xml:space="preserve"> </w:t>
      </w:r>
      <w:r w:rsidRPr="00944151">
        <w:rPr>
          <w:color w:val="000000" w:themeColor="text1"/>
          <w:sz w:val="24"/>
          <w:szCs w:val="24"/>
        </w:rPr>
        <w:t>ser</w:t>
      </w:r>
      <w:r w:rsidRPr="00944151">
        <w:rPr>
          <w:color w:val="000000" w:themeColor="text1"/>
          <w:spacing w:val="1"/>
          <w:sz w:val="24"/>
          <w:szCs w:val="24"/>
        </w:rPr>
        <w:t xml:space="preserve"> </w:t>
      </w:r>
      <w:r w:rsidRPr="00944151">
        <w:rPr>
          <w:color w:val="000000" w:themeColor="text1"/>
          <w:sz w:val="24"/>
          <w:szCs w:val="24"/>
        </w:rPr>
        <w:t>obtidas</w:t>
      </w:r>
      <w:r w:rsidRPr="00944151">
        <w:rPr>
          <w:color w:val="000000" w:themeColor="text1"/>
          <w:spacing w:val="1"/>
          <w:sz w:val="24"/>
          <w:szCs w:val="24"/>
        </w:rPr>
        <w:t xml:space="preserve"> </w:t>
      </w:r>
      <w:r w:rsidRPr="00944151">
        <w:rPr>
          <w:color w:val="000000" w:themeColor="text1"/>
          <w:sz w:val="24"/>
          <w:szCs w:val="24"/>
        </w:rPr>
        <w:t>pelos</w:t>
      </w:r>
      <w:r w:rsidRPr="00944151">
        <w:rPr>
          <w:color w:val="000000" w:themeColor="text1"/>
          <w:spacing w:val="1"/>
          <w:sz w:val="24"/>
          <w:szCs w:val="24"/>
        </w:rPr>
        <w:t xml:space="preserve"> </w:t>
      </w:r>
      <w:r w:rsidRPr="00944151">
        <w:rPr>
          <w:color w:val="000000" w:themeColor="text1"/>
          <w:sz w:val="24"/>
          <w:szCs w:val="24"/>
        </w:rPr>
        <w:t>telefones:</w:t>
      </w:r>
      <w:r w:rsidRPr="00944151">
        <w:rPr>
          <w:color w:val="000000" w:themeColor="text1"/>
          <w:spacing w:val="1"/>
          <w:sz w:val="24"/>
          <w:szCs w:val="24"/>
        </w:rPr>
        <w:t xml:space="preserve"> </w:t>
      </w:r>
      <w:r w:rsidRPr="00944151">
        <w:rPr>
          <w:color w:val="000000" w:themeColor="text1"/>
          <w:sz w:val="24"/>
          <w:szCs w:val="24"/>
        </w:rPr>
        <w:t>(34)</w:t>
      </w:r>
      <w:r w:rsidRPr="00944151">
        <w:rPr>
          <w:color w:val="000000" w:themeColor="text1"/>
          <w:spacing w:val="1"/>
          <w:sz w:val="24"/>
          <w:szCs w:val="24"/>
        </w:rPr>
        <w:t xml:space="preserve"> </w:t>
      </w:r>
      <w:proofErr w:type="gramStart"/>
      <w:r w:rsidRPr="00944151">
        <w:rPr>
          <w:color w:val="000000" w:themeColor="text1"/>
          <w:sz w:val="24"/>
          <w:szCs w:val="24"/>
        </w:rPr>
        <w:t>3014-6633,</w:t>
      </w:r>
      <w:r w:rsidRPr="00944151">
        <w:rPr>
          <w:color w:val="000000" w:themeColor="text1"/>
          <w:spacing w:val="1"/>
          <w:sz w:val="24"/>
          <w:szCs w:val="24"/>
        </w:rPr>
        <w:t xml:space="preserve"> </w:t>
      </w:r>
      <w:r w:rsidRPr="00944151">
        <w:rPr>
          <w:color w:val="000000" w:themeColor="text1"/>
          <w:sz w:val="24"/>
          <w:szCs w:val="24"/>
        </w:rPr>
        <w:t>(34)</w:t>
      </w:r>
      <w:r w:rsidRPr="00944151">
        <w:rPr>
          <w:color w:val="000000" w:themeColor="text1"/>
          <w:spacing w:val="1"/>
          <w:sz w:val="24"/>
          <w:szCs w:val="24"/>
        </w:rPr>
        <w:t xml:space="preserve"> </w:t>
      </w:r>
      <w:r w:rsidRPr="00944151">
        <w:rPr>
          <w:color w:val="000000" w:themeColor="text1"/>
          <w:sz w:val="24"/>
          <w:szCs w:val="24"/>
        </w:rPr>
        <w:t>99678-7950</w:t>
      </w:r>
      <w:r w:rsidRPr="00944151">
        <w:rPr>
          <w:color w:val="000000" w:themeColor="text1"/>
          <w:spacing w:val="1"/>
          <w:sz w:val="24"/>
          <w:szCs w:val="24"/>
        </w:rPr>
        <w:t xml:space="preserve"> </w:t>
      </w:r>
      <w:r w:rsidRPr="00944151">
        <w:rPr>
          <w:color w:val="000000" w:themeColor="text1"/>
          <w:sz w:val="24"/>
          <w:szCs w:val="24"/>
        </w:rPr>
        <w:t>e</w:t>
      </w:r>
      <w:r w:rsidRPr="00944151">
        <w:rPr>
          <w:color w:val="000000" w:themeColor="text1"/>
          <w:spacing w:val="1"/>
          <w:sz w:val="24"/>
          <w:szCs w:val="24"/>
        </w:rPr>
        <w:t xml:space="preserve"> </w:t>
      </w:r>
      <w:r w:rsidRPr="00944151">
        <w:rPr>
          <w:color w:val="000000" w:themeColor="text1"/>
          <w:sz w:val="24"/>
          <w:szCs w:val="24"/>
        </w:rPr>
        <w:t>(34)</w:t>
      </w:r>
      <w:r w:rsidRPr="00944151">
        <w:rPr>
          <w:color w:val="000000" w:themeColor="text1"/>
          <w:spacing w:val="1"/>
          <w:sz w:val="24"/>
          <w:szCs w:val="24"/>
        </w:rPr>
        <w:t xml:space="preserve"> </w:t>
      </w:r>
      <w:r w:rsidRPr="00944151">
        <w:rPr>
          <w:color w:val="000000" w:themeColor="text1"/>
          <w:sz w:val="24"/>
          <w:szCs w:val="24"/>
        </w:rPr>
        <w:t>99807-6633</w:t>
      </w:r>
      <w:proofErr w:type="gramEnd"/>
      <w:r w:rsidRPr="00944151">
        <w:rPr>
          <w:color w:val="000000" w:themeColor="text1"/>
          <w:spacing w:val="1"/>
          <w:sz w:val="24"/>
          <w:szCs w:val="24"/>
        </w:rPr>
        <w:t xml:space="preserve"> </w:t>
      </w:r>
      <w:r w:rsidRPr="00944151">
        <w:rPr>
          <w:color w:val="000000" w:themeColor="text1"/>
          <w:sz w:val="24"/>
          <w:szCs w:val="24"/>
        </w:rPr>
        <w:t>ou</w:t>
      </w:r>
      <w:r w:rsidRPr="00944151">
        <w:rPr>
          <w:color w:val="000000" w:themeColor="text1"/>
          <w:spacing w:val="1"/>
          <w:sz w:val="24"/>
          <w:szCs w:val="24"/>
        </w:rPr>
        <w:t xml:space="preserve"> </w:t>
      </w:r>
      <w:r w:rsidRPr="00944151">
        <w:rPr>
          <w:color w:val="000000" w:themeColor="text1"/>
          <w:sz w:val="24"/>
          <w:szCs w:val="24"/>
        </w:rPr>
        <w:t>pelo</w:t>
      </w:r>
      <w:r w:rsidRPr="00944151">
        <w:rPr>
          <w:color w:val="000000" w:themeColor="text1"/>
          <w:spacing w:val="1"/>
          <w:sz w:val="24"/>
          <w:szCs w:val="24"/>
        </w:rPr>
        <w:t xml:space="preserve"> </w:t>
      </w:r>
      <w:r w:rsidRPr="00944151">
        <w:rPr>
          <w:color w:val="000000" w:themeColor="text1"/>
          <w:sz w:val="24"/>
          <w:szCs w:val="24"/>
        </w:rPr>
        <w:t>e-mail</w:t>
      </w:r>
      <w:r w:rsidRPr="00944151">
        <w:rPr>
          <w:color w:val="000000" w:themeColor="text1"/>
          <w:spacing w:val="1"/>
          <w:sz w:val="24"/>
          <w:szCs w:val="24"/>
        </w:rPr>
        <w:t xml:space="preserve"> </w:t>
      </w:r>
      <w:hyperlink r:id="rId20" w:history="1">
        <w:r w:rsidRPr="00944151">
          <w:rPr>
            <w:rStyle w:val="Hyperlink"/>
            <w:sz w:val="24"/>
            <w:szCs w:val="24"/>
          </w:rPr>
          <w:t>contato@licitanet.com.br</w:t>
        </w:r>
      </w:hyperlink>
      <w:r w:rsidRPr="00944151">
        <w:rPr>
          <w:color w:val="000000" w:themeColor="text1"/>
          <w:sz w:val="24"/>
          <w:szCs w:val="24"/>
        </w:rPr>
        <w:t>.</w:t>
      </w:r>
    </w:p>
    <w:p w14:paraId="1235A7C6" w14:textId="2DECCD06" w:rsidR="00296789" w:rsidRPr="00944151" w:rsidRDefault="009147B3" w:rsidP="000C327C">
      <w:pPr>
        <w:spacing w:before="120" w:after="120"/>
        <w:jc w:val="both"/>
        <w:rPr>
          <w:b/>
          <w:strike/>
          <w:color w:val="FF0066"/>
          <w:sz w:val="24"/>
          <w:szCs w:val="24"/>
        </w:rPr>
      </w:pPr>
      <w:r w:rsidRPr="00944151">
        <w:rPr>
          <w:b/>
          <w:sz w:val="24"/>
          <w:szCs w:val="24"/>
        </w:rPr>
        <w:t>6</w:t>
      </w:r>
      <w:r w:rsidR="00A97DB3" w:rsidRPr="00944151">
        <w:rPr>
          <w:b/>
          <w:sz w:val="24"/>
          <w:szCs w:val="24"/>
        </w:rPr>
        <w:t>.</w:t>
      </w:r>
      <w:r w:rsidR="00A97DB3" w:rsidRPr="00944151">
        <w:rPr>
          <w:b/>
          <w:spacing w:val="-3"/>
          <w:sz w:val="24"/>
          <w:szCs w:val="24"/>
        </w:rPr>
        <w:t xml:space="preserve"> </w:t>
      </w:r>
      <w:r w:rsidR="00A97DB3" w:rsidRPr="00944151">
        <w:rPr>
          <w:b/>
          <w:sz w:val="24"/>
          <w:szCs w:val="24"/>
        </w:rPr>
        <w:t>DA</w:t>
      </w:r>
      <w:r w:rsidR="00A97DB3" w:rsidRPr="00944151">
        <w:rPr>
          <w:b/>
          <w:spacing w:val="-1"/>
          <w:sz w:val="24"/>
          <w:szCs w:val="24"/>
        </w:rPr>
        <w:t xml:space="preserve"> </w:t>
      </w:r>
      <w:r w:rsidR="00A97DB3" w:rsidRPr="00944151">
        <w:rPr>
          <w:b/>
          <w:sz w:val="24"/>
          <w:szCs w:val="24"/>
        </w:rPr>
        <w:t>PARTICIPAÇÃO</w:t>
      </w:r>
    </w:p>
    <w:p w14:paraId="54A2234E" w14:textId="46C862D1" w:rsidR="00296789" w:rsidRPr="00944151" w:rsidRDefault="009147B3" w:rsidP="000C327C">
      <w:pPr>
        <w:spacing w:before="120" w:after="120"/>
        <w:jc w:val="both"/>
        <w:rPr>
          <w:b/>
          <w:strike/>
          <w:color w:val="FF0066"/>
          <w:sz w:val="24"/>
          <w:szCs w:val="24"/>
        </w:rPr>
      </w:pPr>
      <w:r w:rsidRPr="00944151">
        <w:rPr>
          <w:sz w:val="24"/>
          <w:szCs w:val="24"/>
        </w:rPr>
        <w:t>6</w:t>
      </w:r>
      <w:r w:rsidR="00296789" w:rsidRPr="00944151">
        <w:rPr>
          <w:sz w:val="24"/>
          <w:szCs w:val="24"/>
        </w:rPr>
        <w:t xml:space="preserve">.1 </w:t>
      </w:r>
      <w:r w:rsidR="005F6867" w:rsidRPr="00944151">
        <w:rPr>
          <w:spacing w:val="1"/>
          <w:sz w:val="24"/>
          <w:szCs w:val="24"/>
        </w:rPr>
        <w:t>A</w:t>
      </w:r>
      <w:r w:rsidR="00DB1FD4" w:rsidRPr="00944151">
        <w:rPr>
          <w:spacing w:val="1"/>
          <w:sz w:val="24"/>
          <w:szCs w:val="24"/>
        </w:rPr>
        <w:t xml:space="preserve"> </w:t>
      </w:r>
      <w:r w:rsidR="00DB1FD4" w:rsidRPr="00944151">
        <w:rPr>
          <w:sz w:val="24"/>
          <w:szCs w:val="24"/>
        </w:rPr>
        <w:t>participação</w:t>
      </w:r>
      <w:r w:rsidR="00DB1FD4" w:rsidRPr="00944151">
        <w:rPr>
          <w:spacing w:val="1"/>
          <w:sz w:val="24"/>
          <w:szCs w:val="24"/>
        </w:rPr>
        <w:t xml:space="preserve"> </w:t>
      </w:r>
      <w:r w:rsidR="00DB1FD4" w:rsidRPr="00944151">
        <w:rPr>
          <w:sz w:val="24"/>
          <w:szCs w:val="24"/>
        </w:rPr>
        <w:t>no</w:t>
      </w:r>
      <w:r w:rsidR="00DB1FD4" w:rsidRPr="00944151">
        <w:rPr>
          <w:spacing w:val="1"/>
          <w:sz w:val="24"/>
          <w:szCs w:val="24"/>
        </w:rPr>
        <w:t xml:space="preserve"> </w:t>
      </w:r>
      <w:r w:rsidR="00DB1FD4" w:rsidRPr="00944151">
        <w:rPr>
          <w:sz w:val="24"/>
          <w:szCs w:val="24"/>
        </w:rPr>
        <w:t>certame</w:t>
      </w:r>
      <w:r w:rsidR="00DB1FD4" w:rsidRPr="00944151">
        <w:rPr>
          <w:spacing w:val="1"/>
          <w:sz w:val="24"/>
          <w:szCs w:val="24"/>
        </w:rPr>
        <w:t xml:space="preserve"> </w:t>
      </w:r>
      <w:r w:rsidR="00DB1FD4" w:rsidRPr="00944151">
        <w:rPr>
          <w:sz w:val="24"/>
          <w:szCs w:val="24"/>
        </w:rPr>
        <w:t>dar-se-á</w:t>
      </w:r>
      <w:r w:rsidR="00DB1FD4" w:rsidRPr="00944151">
        <w:rPr>
          <w:spacing w:val="1"/>
          <w:sz w:val="24"/>
          <w:szCs w:val="24"/>
        </w:rPr>
        <w:t xml:space="preserve"> </w:t>
      </w:r>
      <w:r w:rsidR="00DB1FD4" w:rsidRPr="00944151">
        <w:rPr>
          <w:sz w:val="24"/>
          <w:szCs w:val="24"/>
        </w:rPr>
        <w:t>por</w:t>
      </w:r>
      <w:r w:rsidR="00DB1FD4" w:rsidRPr="00944151">
        <w:rPr>
          <w:spacing w:val="1"/>
          <w:sz w:val="24"/>
          <w:szCs w:val="24"/>
        </w:rPr>
        <w:t xml:space="preserve"> </w:t>
      </w:r>
      <w:r w:rsidR="00DB1FD4" w:rsidRPr="00944151">
        <w:rPr>
          <w:sz w:val="24"/>
          <w:szCs w:val="24"/>
        </w:rPr>
        <w:t>meio</w:t>
      </w:r>
      <w:r w:rsidR="00DB1FD4" w:rsidRPr="00944151">
        <w:rPr>
          <w:spacing w:val="1"/>
          <w:sz w:val="24"/>
          <w:szCs w:val="24"/>
        </w:rPr>
        <w:t xml:space="preserve"> </w:t>
      </w:r>
      <w:r w:rsidR="00DB1FD4" w:rsidRPr="00944151">
        <w:rPr>
          <w:sz w:val="24"/>
          <w:szCs w:val="24"/>
        </w:rPr>
        <w:t>da</w:t>
      </w:r>
      <w:r w:rsidR="00DB1FD4" w:rsidRPr="00944151">
        <w:rPr>
          <w:spacing w:val="1"/>
          <w:sz w:val="24"/>
          <w:szCs w:val="24"/>
        </w:rPr>
        <w:t xml:space="preserve"> </w:t>
      </w:r>
      <w:r w:rsidR="00DB1FD4" w:rsidRPr="00944151">
        <w:rPr>
          <w:sz w:val="24"/>
          <w:szCs w:val="24"/>
        </w:rPr>
        <w:t>digitação</w:t>
      </w:r>
      <w:r w:rsidR="00DB1FD4" w:rsidRPr="00944151">
        <w:rPr>
          <w:spacing w:val="1"/>
          <w:sz w:val="24"/>
          <w:szCs w:val="24"/>
        </w:rPr>
        <w:t xml:space="preserve"> </w:t>
      </w:r>
      <w:r w:rsidR="00DB1FD4" w:rsidRPr="00944151">
        <w:rPr>
          <w:sz w:val="24"/>
          <w:szCs w:val="24"/>
        </w:rPr>
        <w:t>da</w:t>
      </w:r>
      <w:r w:rsidR="00DB1FD4" w:rsidRPr="00944151">
        <w:rPr>
          <w:spacing w:val="1"/>
          <w:sz w:val="24"/>
          <w:szCs w:val="24"/>
        </w:rPr>
        <w:t xml:space="preserve"> </w:t>
      </w:r>
      <w:r w:rsidR="00DB1FD4" w:rsidRPr="00944151">
        <w:rPr>
          <w:sz w:val="24"/>
          <w:szCs w:val="24"/>
        </w:rPr>
        <w:t>senha</w:t>
      </w:r>
      <w:r w:rsidR="00DB1FD4" w:rsidRPr="00944151">
        <w:rPr>
          <w:spacing w:val="1"/>
          <w:sz w:val="24"/>
          <w:szCs w:val="24"/>
        </w:rPr>
        <w:t xml:space="preserve"> </w:t>
      </w:r>
      <w:r w:rsidR="00DB1FD4" w:rsidRPr="00944151">
        <w:rPr>
          <w:sz w:val="24"/>
          <w:szCs w:val="24"/>
        </w:rPr>
        <w:t>pessoal</w:t>
      </w:r>
      <w:r w:rsidR="00DB1FD4" w:rsidRPr="00944151">
        <w:rPr>
          <w:spacing w:val="1"/>
          <w:sz w:val="24"/>
          <w:szCs w:val="24"/>
        </w:rPr>
        <w:t xml:space="preserve"> </w:t>
      </w:r>
      <w:r w:rsidR="00DB1FD4" w:rsidRPr="00944151">
        <w:rPr>
          <w:sz w:val="24"/>
          <w:szCs w:val="24"/>
        </w:rPr>
        <w:t>e</w:t>
      </w:r>
      <w:r w:rsidR="00DB1FD4" w:rsidRPr="00944151">
        <w:rPr>
          <w:spacing w:val="1"/>
          <w:sz w:val="24"/>
          <w:szCs w:val="24"/>
        </w:rPr>
        <w:t xml:space="preserve"> </w:t>
      </w:r>
      <w:r w:rsidR="00DB1FD4" w:rsidRPr="00944151">
        <w:rPr>
          <w:sz w:val="24"/>
          <w:szCs w:val="24"/>
        </w:rPr>
        <w:t>intransferível do representante credenciado e subsequente encaminhamento da proposta de</w:t>
      </w:r>
      <w:r w:rsidR="00DB1FD4" w:rsidRPr="00944151">
        <w:rPr>
          <w:spacing w:val="1"/>
          <w:sz w:val="24"/>
          <w:szCs w:val="24"/>
        </w:rPr>
        <w:t xml:space="preserve"> </w:t>
      </w:r>
      <w:r w:rsidR="00DB1FD4" w:rsidRPr="00944151">
        <w:rPr>
          <w:sz w:val="24"/>
          <w:szCs w:val="24"/>
        </w:rPr>
        <w:t>preços (sem qualquer informação que identifique o licitante)</w:t>
      </w:r>
      <w:r w:rsidR="00DB1FD4" w:rsidRPr="00944151">
        <w:rPr>
          <w:spacing w:val="60"/>
          <w:sz w:val="24"/>
          <w:szCs w:val="24"/>
        </w:rPr>
        <w:t xml:space="preserve"> </w:t>
      </w:r>
      <w:r w:rsidR="00DB1FD4" w:rsidRPr="00944151">
        <w:rPr>
          <w:sz w:val="24"/>
          <w:szCs w:val="24"/>
        </w:rPr>
        <w:t>por meio do sistema eletrônico</w:t>
      </w:r>
      <w:r w:rsidR="00DB1FD4" w:rsidRPr="00944151">
        <w:rPr>
          <w:spacing w:val="1"/>
          <w:sz w:val="24"/>
          <w:szCs w:val="24"/>
        </w:rPr>
        <w:t xml:space="preserve"> </w:t>
      </w:r>
      <w:r w:rsidR="00DB1FD4" w:rsidRPr="00944151">
        <w:rPr>
          <w:sz w:val="24"/>
          <w:szCs w:val="24"/>
        </w:rPr>
        <w:t xml:space="preserve">no sítio </w:t>
      </w:r>
      <w:hyperlink r:id="rId21">
        <w:r w:rsidR="00DB1FD4" w:rsidRPr="00944151">
          <w:rPr>
            <w:sz w:val="24"/>
            <w:szCs w:val="24"/>
            <w:u w:val="single"/>
          </w:rPr>
          <w:t>https://www.licitanet.com.br/</w:t>
        </w:r>
        <w:r w:rsidR="00DB1FD4" w:rsidRPr="00944151">
          <w:rPr>
            <w:sz w:val="24"/>
            <w:szCs w:val="24"/>
          </w:rPr>
          <w:t xml:space="preserve">, </w:t>
        </w:r>
      </w:hyperlink>
      <w:r w:rsidR="00DB1FD4" w:rsidRPr="00944151">
        <w:rPr>
          <w:b/>
          <w:sz w:val="24"/>
          <w:szCs w:val="24"/>
        </w:rPr>
        <w:t>opção "</w:t>
      </w:r>
      <w:proofErr w:type="spellStart"/>
      <w:r w:rsidR="00DB1FD4" w:rsidRPr="00944151">
        <w:rPr>
          <w:b/>
          <w:sz w:val="24"/>
          <w:szCs w:val="24"/>
        </w:rPr>
        <w:t>Login</w:t>
      </w:r>
      <w:proofErr w:type="spellEnd"/>
      <w:r w:rsidR="00DB1FD4" w:rsidRPr="00944151">
        <w:rPr>
          <w:b/>
          <w:sz w:val="24"/>
          <w:szCs w:val="24"/>
        </w:rPr>
        <w:t>" opção “Licitação Pública” “Sala de</w:t>
      </w:r>
      <w:r w:rsidR="00DB1FD4" w:rsidRPr="00944151">
        <w:rPr>
          <w:b/>
          <w:spacing w:val="1"/>
          <w:sz w:val="24"/>
          <w:szCs w:val="24"/>
        </w:rPr>
        <w:t xml:space="preserve"> </w:t>
      </w:r>
      <w:r w:rsidR="00DB1FD4" w:rsidRPr="00944151">
        <w:rPr>
          <w:b/>
          <w:sz w:val="24"/>
          <w:szCs w:val="24"/>
        </w:rPr>
        <w:t>Negociação”.</w:t>
      </w:r>
    </w:p>
    <w:p w14:paraId="07C7DDBB" w14:textId="2CED235B" w:rsidR="00296789" w:rsidRPr="00944151" w:rsidRDefault="009147B3" w:rsidP="000C327C">
      <w:pPr>
        <w:widowControl w:val="0"/>
        <w:tabs>
          <w:tab w:val="left" w:pos="965"/>
        </w:tabs>
        <w:autoSpaceDE w:val="0"/>
        <w:autoSpaceDN w:val="0"/>
        <w:spacing w:before="120" w:after="120"/>
        <w:jc w:val="both"/>
        <w:rPr>
          <w:sz w:val="24"/>
          <w:szCs w:val="24"/>
        </w:rPr>
      </w:pPr>
      <w:r w:rsidRPr="00944151">
        <w:rPr>
          <w:sz w:val="24"/>
          <w:szCs w:val="24"/>
        </w:rPr>
        <w:t>6</w:t>
      </w:r>
      <w:r w:rsidR="00296789" w:rsidRPr="00944151">
        <w:rPr>
          <w:sz w:val="24"/>
          <w:szCs w:val="24"/>
        </w:rPr>
        <w:t>.2 O andamento do procedimento de licitação entre a data de abertura das propostas e a adjudicação do objeto deve ser acompanhado pelos participantes por meio do portal “</w:t>
      </w:r>
      <w:proofErr w:type="gramStart"/>
      <w:r w:rsidR="00296789" w:rsidRPr="00944151">
        <w:rPr>
          <w:sz w:val="24"/>
          <w:szCs w:val="24"/>
        </w:rPr>
        <w:t>https</w:t>
      </w:r>
      <w:proofErr w:type="gramEnd"/>
      <w:r w:rsidR="00296789" w:rsidRPr="00944151">
        <w:rPr>
          <w:sz w:val="24"/>
          <w:szCs w:val="24"/>
        </w:rPr>
        <w:t>:/</w:t>
      </w:r>
      <w:hyperlink r:id="rId22" w:history="1">
        <w:r w:rsidR="00296789" w:rsidRPr="00944151">
          <w:rPr>
            <w:sz w:val="24"/>
            <w:szCs w:val="24"/>
          </w:rPr>
          <w:t>/www.li</w:t>
        </w:r>
      </w:hyperlink>
      <w:r w:rsidR="00296789" w:rsidRPr="00944151">
        <w:rPr>
          <w:sz w:val="24"/>
          <w:szCs w:val="24"/>
        </w:rPr>
        <w:t>c</w:t>
      </w:r>
      <w:hyperlink r:id="rId23" w:history="1">
        <w:r w:rsidR="00296789" w:rsidRPr="00944151">
          <w:rPr>
            <w:sz w:val="24"/>
            <w:szCs w:val="24"/>
          </w:rPr>
          <w:t>itanet.com.br/</w:t>
        </w:r>
      </w:hyperlink>
      <w:r w:rsidR="00296789" w:rsidRPr="00944151">
        <w:rPr>
          <w:sz w:val="24"/>
          <w:szCs w:val="24"/>
        </w:rPr>
        <w:t>”, que veiculará avisos, convocações, desclassificações de licitantes, justificativas e outras decisões referentes ao procedimento</w:t>
      </w:r>
    </w:p>
    <w:p w14:paraId="6104E3DE" w14:textId="56272848" w:rsidR="00A97DB3" w:rsidRPr="00944151" w:rsidRDefault="009147B3" w:rsidP="009147B3">
      <w:pPr>
        <w:tabs>
          <w:tab w:val="left" w:pos="567"/>
        </w:tabs>
        <w:spacing w:before="120" w:after="120"/>
        <w:jc w:val="both"/>
        <w:rPr>
          <w:b/>
          <w:sz w:val="24"/>
          <w:szCs w:val="24"/>
        </w:rPr>
      </w:pPr>
      <w:r w:rsidRPr="00944151">
        <w:rPr>
          <w:b/>
          <w:sz w:val="24"/>
          <w:szCs w:val="24"/>
        </w:rPr>
        <w:t>7</w:t>
      </w:r>
      <w:r w:rsidR="00A97DB3" w:rsidRPr="00944151">
        <w:rPr>
          <w:b/>
          <w:sz w:val="24"/>
          <w:szCs w:val="24"/>
        </w:rPr>
        <w:t>.</w:t>
      </w:r>
      <w:r w:rsidR="00A97DB3" w:rsidRPr="00944151">
        <w:rPr>
          <w:b/>
          <w:spacing w:val="-2"/>
          <w:sz w:val="24"/>
          <w:szCs w:val="24"/>
        </w:rPr>
        <w:t xml:space="preserve"> </w:t>
      </w:r>
      <w:r w:rsidR="00A97DB3" w:rsidRPr="00944151">
        <w:rPr>
          <w:b/>
          <w:sz w:val="24"/>
          <w:szCs w:val="24"/>
        </w:rPr>
        <w:t>D</w:t>
      </w:r>
      <w:r w:rsidR="0071696F" w:rsidRPr="00944151">
        <w:rPr>
          <w:b/>
          <w:sz w:val="24"/>
          <w:szCs w:val="24"/>
        </w:rPr>
        <w:t>O ENVIO D</w:t>
      </w:r>
      <w:r w:rsidR="00A97DB3" w:rsidRPr="00944151">
        <w:rPr>
          <w:b/>
          <w:sz w:val="24"/>
          <w:szCs w:val="24"/>
        </w:rPr>
        <w:t>A PROPOSTA</w:t>
      </w:r>
      <w:r w:rsidR="00A97DB3" w:rsidRPr="00944151">
        <w:rPr>
          <w:b/>
          <w:spacing w:val="-2"/>
          <w:sz w:val="24"/>
          <w:szCs w:val="24"/>
        </w:rPr>
        <w:t xml:space="preserve"> </w:t>
      </w:r>
      <w:r w:rsidR="00A97DB3" w:rsidRPr="00944151">
        <w:rPr>
          <w:b/>
          <w:sz w:val="24"/>
          <w:szCs w:val="24"/>
        </w:rPr>
        <w:t>DE</w:t>
      </w:r>
      <w:r w:rsidR="00A97DB3" w:rsidRPr="00944151">
        <w:rPr>
          <w:b/>
          <w:spacing w:val="-1"/>
          <w:sz w:val="24"/>
          <w:szCs w:val="24"/>
        </w:rPr>
        <w:t xml:space="preserve"> </w:t>
      </w:r>
      <w:r w:rsidR="00A97DB3" w:rsidRPr="00944151">
        <w:rPr>
          <w:b/>
          <w:sz w:val="24"/>
          <w:szCs w:val="24"/>
        </w:rPr>
        <w:t>PREÇOS</w:t>
      </w:r>
      <w:r w:rsidR="0071696F" w:rsidRPr="00944151">
        <w:rPr>
          <w:b/>
          <w:sz w:val="24"/>
          <w:szCs w:val="24"/>
        </w:rPr>
        <w:t xml:space="preserve"> E DOS DOCUMENTOS DE HABILITAÇÃO</w:t>
      </w:r>
    </w:p>
    <w:p w14:paraId="3DBA3C7A" w14:textId="631E81AD" w:rsidR="006D0135" w:rsidRPr="00944151" w:rsidRDefault="006D0135" w:rsidP="00C317AD">
      <w:pPr>
        <w:pStyle w:val="PargrafodaLista"/>
        <w:numPr>
          <w:ilvl w:val="1"/>
          <w:numId w:val="20"/>
        </w:numPr>
        <w:tabs>
          <w:tab w:val="left" w:pos="567"/>
        </w:tabs>
        <w:spacing w:before="120" w:after="120"/>
        <w:ind w:left="0" w:firstLine="0"/>
        <w:jc w:val="both"/>
      </w:pPr>
      <w:r w:rsidRPr="00944151">
        <w:t>Após a divulgação do edital no sítio eletrônico, os licitantes encaminharão, exclusivamente por meio do sistema, concomitantemente com os documentos de habilitação exigidos no edital, proposta com a descrição do objeto ofertado e o preço, até o horário limite da Sessão Pública descrito no preâmbulo deste edital, exclusivamente por meio do Sistema Eletrônico.</w:t>
      </w:r>
    </w:p>
    <w:p w14:paraId="7B42B13D" w14:textId="79FC3467" w:rsidR="00DB1FD4" w:rsidRPr="00944151" w:rsidRDefault="00DB1FD4" w:rsidP="00C317AD">
      <w:pPr>
        <w:pStyle w:val="PargrafodaLista"/>
        <w:widowControl w:val="0"/>
        <w:numPr>
          <w:ilvl w:val="1"/>
          <w:numId w:val="20"/>
        </w:numPr>
        <w:tabs>
          <w:tab w:val="left" w:pos="567"/>
          <w:tab w:val="left" w:pos="727"/>
        </w:tabs>
        <w:autoSpaceDE w:val="0"/>
        <w:autoSpaceDN w:val="0"/>
        <w:spacing w:before="120" w:after="120"/>
        <w:ind w:left="0" w:firstLine="0"/>
        <w:jc w:val="both"/>
      </w:pPr>
      <w:r w:rsidRPr="00944151">
        <w:t>O encaminhamento de proposta pressupõe também pleno conhecimento e atendimento de</w:t>
      </w:r>
      <w:proofErr w:type="gramStart"/>
      <w:r w:rsidR="00FF07EF" w:rsidRPr="00944151">
        <w:t xml:space="preserve">  </w:t>
      </w:r>
      <w:r w:rsidRPr="00944151">
        <w:rPr>
          <w:spacing w:val="-57"/>
        </w:rPr>
        <w:t xml:space="preserve"> </w:t>
      </w:r>
      <w:proofErr w:type="gramEnd"/>
      <w:r w:rsidRPr="00944151">
        <w:t>todas as exigências contidas no edital e seus anexos. O fornecedor será responsável por todas</w:t>
      </w:r>
      <w:r w:rsidRPr="00944151">
        <w:rPr>
          <w:spacing w:val="1"/>
        </w:rPr>
        <w:t xml:space="preserve"> </w:t>
      </w:r>
      <w:r w:rsidRPr="00944151">
        <w:t>as</w:t>
      </w:r>
      <w:r w:rsidRPr="00944151">
        <w:rPr>
          <w:spacing w:val="1"/>
        </w:rPr>
        <w:t xml:space="preserve"> </w:t>
      </w:r>
      <w:r w:rsidRPr="00944151">
        <w:t>transações</w:t>
      </w:r>
      <w:r w:rsidRPr="00944151">
        <w:rPr>
          <w:spacing w:val="1"/>
        </w:rPr>
        <w:t xml:space="preserve"> </w:t>
      </w:r>
      <w:r w:rsidRPr="00944151">
        <w:t>que forem</w:t>
      </w:r>
      <w:r w:rsidRPr="00944151">
        <w:rPr>
          <w:spacing w:val="1"/>
        </w:rPr>
        <w:t xml:space="preserve"> </w:t>
      </w:r>
      <w:r w:rsidRPr="00944151">
        <w:t>efetuadas</w:t>
      </w:r>
      <w:r w:rsidRPr="00944151">
        <w:rPr>
          <w:spacing w:val="1"/>
        </w:rPr>
        <w:t xml:space="preserve"> </w:t>
      </w:r>
      <w:r w:rsidRPr="00944151">
        <w:t>em</w:t>
      </w:r>
      <w:r w:rsidRPr="00944151">
        <w:rPr>
          <w:spacing w:val="1"/>
        </w:rPr>
        <w:t xml:space="preserve"> </w:t>
      </w:r>
      <w:r w:rsidRPr="00944151">
        <w:t>seu</w:t>
      </w:r>
      <w:r w:rsidRPr="00944151">
        <w:rPr>
          <w:spacing w:val="1"/>
        </w:rPr>
        <w:t xml:space="preserve"> </w:t>
      </w:r>
      <w:r w:rsidRPr="00944151">
        <w:t>nome</w:t>
      </w:r>
      <w:r w:rsidRPr="00944151">
        <w:rPr>
          <w:spacing w:val="1"/>
        </w:rPr>
        <w:t xml:space="preserve"> </w:t>
      </w:r>
      <w:r w:rsidRPr="00944151">
        <w:t>no</w:t>
      </w:r>
      <w:r w:rsidRPr="00944151">
        <w:rPr>
          <w:spacing w:val="1"/>
        </w:rPr>
        <w:t xml:space="preserve"> </w:t>
      </w:r>
      <w:r w:rsidRPr="00944151">
        <w:t>sistema eletrônico,</w:t>
      </w:r>
      <w:r w:rsidRPr="00944151">
        <w:rPr>
          <w:spacing w:val="1"/>
        </w:rPr>
        <w:t xml:space="preserve"> </w:t>
      </w:r>
      <w:r w:rsidRPr="00944151">
        <w:t>assumindo</w:t>
      </w:r>
      <w:r w:rsidRPr="00944151">
        <w:rPr>
          <w:spacing w:val="60"/>
        </w:rPr>
        <w:t xml:space="preserve"> </w:t>
      </w:r>
      <w:r w:rsidRPr="00944151">
        <w:t>como</w:t>
      </w:r>
      <w:r w:rsidRPr="00944151">
        <w:rPr>
          <w:spacing w:val="-57"/>
        </w:rPr>
        <w:t xml:space="preserve"> </w:t>
      </w:r>
      <w:r w:rsidRPr="00944151">
        <w:t>firmes</w:t>
      </w:r>
      <w:r w:rsidRPr="00944151">
        <w:rPr>
          <w:spacing w:val="-1"/>
        </w:rPr>
        <w:t xml:space="preserve"> </w:t>
      </w:r>
      <w:r w:rsidRPr="00944151">
        <w:t>e verdadeiras suas</w:t>
      </w:r>
      <w:r w:rsidRPr="00944151">
        <w:rPr>
          <w:spacing w:val="1"/>
        </w:rPr>
        <w:t xml:space="preserve"> </w:t>
      </w:r>
      <w:r w:rsidRPr="00944151">
        <w:t>propostas e</w:t>
      </w:r>
      <w:r w:rsidRPr="00944151">
        <w:rPr>
          <w:spacing w:val="-1"/>
        </w:rPr>
        <w:t xml:space="preserve"> </w:t>
      </w:r>
      <w:r w:rsidRPr="00944151">
        <w:t>lances.</w:t>
      </w:r>
    </w:p>
    <w:p w14:paraId="489672A3" w14:textId="77777777" w:rsidR="00DB1FD4" w:rsidRPr="00C045AC" w:rsidRDefault="00DB1FD4" w:rsidP="00C317AD">
      <w:pPr>
        <w:widowControl w:val="0"/>
        <w:numPr>
          <w:ilvl w:val="1"/>
          <w:numId w:val="20"/>
        </w:numPr>
        <w:tabs>
          <w:tab w:val="left" w:pos="567"/>
          <w:tab w:val="left" w:pos="746"/>
        </w:tabs>
        <w:autoSpaceDE w:val="0"/>
        <w:autoSpaceDN w:val="0"/>
        <w:spacing w:before="120" w:after="120"/>
        <w:ind w:left="0" w:firstLine="0"/>
        <w:jc w:val="both"/>
        <w:rPr>
          <w:color w:val="000000" w:themeColor="text1"/>
          <w:sz w:val="24"/>
          <w:szCs w:val="24"/>
        </w:rPr>
      </w:pPr>
      <w:r w:rsidRPr="00944151">
        <w:rPr>
          <w:sz w:val="24"/>
          <w:szCs w:val="24"/>
        </w:rPr>
        <w:t>As propostas encaminhadas terão prazo de validade de 60 (sessenta) dias consecutivos,</w:t>
      </w:r>
      <w:r w:rsidRPr="00944151">
        <w:rPr>
          <w:spacing w:val="1"/>
          <w:sz w:val="24"/>
          <w:szCs w:val="24"/>
        </w:rPr>
        <w:t xml:space="preserve"> </w:t>
      </w:r>
      <w:r w:rsidRPr="00944151">
        <w:rPr>
          <w:sz w:val="24"/>
          <w:szCs w:val="24"/>
        </w:rPr>
        <w:t>contados</w:t>
      </w:r>
      <w:r w:rsidRPr="00944151">
        <w:rPr>
          <w:spacing w:val="-1"/>
          <w:sz w:val="24"/>
          <w:szCs w:val="24"/>
        </w:rPr>
        <w:t xml:space="preserve"> </w:t>
      </w:r>
      <w:r w:rsidRPr="00944151">
        <w:rPr>
          <w:sz w:val="24"/>
          <w:szCs w:val="24"/>
        </w:rPr>
        <w:t>da</w:t>
      </w:r>
      <w:r w:rsidRPr="00944151">
        <w:rPr>
          <w:spacing w:val="-2"/>
          <w:sz w:val="24"/>
          <w:szCs w:val="24"/>
        </w:rPr>
        <w:t xml:space="preserve"> </w:t>
      </w:r>
      <w:r w:rsidRPr="00944151">
        <w:rPr>
          <w:sz w:val="24"/>
          <w:szCs w:val="24"/>
        </w:rPr>
        <w:t>data da</w:t>
      </w:r>
      <w:r w:rsidRPr="00944151">
        <w:rPr>
          <w:spacing w:val="-1"/>
          <w:sz w:val="24"/>
          <w:szCs w:val="24"/>
        </w:rPr>
        <w:t xml:space="preserve"> </w:t>
      </w:r>
      <w:r w:rsidRPr="00944151">
        <w:rPr>
          <w:sz w:val="24"/>
          <w:szCs w:val="24"/>
        </w:rPr>
        <w:t>sessão</w:t>
      </w:r>
      <w:r w:rsidRPr="00944151">
        <w:rPr>
          <w:spacing w:val="-1"/>
          <w:sz w:val="24"/>
          <w:szCs w:val="24"/>
        </w:rPr>
        <w:t xml:space="preserve"> </w:t>
      </w:r>
      <w:r w:rsidRPr="00944151">
        <w:rPr>
          <w:sz w:val="24"/>
          <w:szCs w:val="24"/>
        </w:rPr>
        <w:t>de</w:t>
      </w:r>
      <w:r w:rsidRPr="00944151">
        <w:rPr>
          <w:spacing w:val="-1"/>
          <w:sz w:val="24"/>
          <w:szCs w:val="24"/>
        </w:rPr>
        <w:t xml:space="preserve"> </w:t>
      </w:r>
      <w:r w:rsidRPr="00944151">
        <w:rPr>
          <w:sz w:val="24"/>
          <w:szCs w:val="24"/>
        </w:rPr>
        <w:t>abertura</w:t>
      </w:r>
      <w:r w:rsidRPr="00944151">
        <w:rPr>
          <w:spacing w:val="-2"/>
          <w:sz w:val="24"/>
          <w:szCs w:val="24"/>
        </w:rPr>
        <w:t xml:space="preserve"> </w:t>
      </w:r>
      <w:r w:rsidRPr="00944151">
        <w:rPr>
          <w:sz w:val="24"/>
          <w:szCs w:val="24"/>
        </w:rPr>
        <w:t xml:space="preserve">desta </w:t>
      </w:r>
      <w:r w:rsidRPr="00C045AC">
        <w:rPr>
          <w:color w:val="000000" w:themeColor="text1"/>
          <w:sz w:val="24"/>
          <w:szCs w:val="24"/>
        </w:rPr>
        <w:t>licitação, conforme</w:t>
      </w:r>
      <w:r w:rsidRPr="00C045AC">
        <w:rPr>
          <w:color w:val="000000" w:themeColor="text1"/>
          <w:spacing w:val="-2"/>
          <w:sz w:val="24"/>
          <w:szCs w:val="24"/>
        </w:rPr>
        <w:t xml:space="preserve"> </w:t>
      </w:r>
      <w:r w:rsidRPr="00C045AC">
        <w:rPr>
          <w:color w:val="000000" w:themeColor="text1"/>
          <w:sz w:val="24"/>
          <w:szCs w:val="24"/>
        </w:rPr>
        <w:t>disposição</w:t>
      </w:r>
      <w:r w:rsidRPr="00C045AC">
        <w:rPr>
          <w:color w:val="000000" w:themeColor="text1"/>
          <w:spacing w:val="2"/>
          <w:sz w:val="24"/>
          <w:szCs w:val="24"/>
        </w:rPr>
        <w:t xml:space="preserve"> </w:t>
      </w:r>
      <w:r w:rsidRPr="00C045AC">
        <w:rPr>
          <w:color w:val="000000" w:themeColor="text1"/>
          <w:sz w:val="24"/>
          <w:szCs w:val="24"/>
        </w:rPr>
        <w:t>legal.</w:t>
      </w:r>
    </w:p>
    <w:p w14:paraId="4EB8AC42" w14:textId="77777777" w:rsidR="00DB1FD4" w:rsidRPr="00C045AC" w:rsidRDefault="00DB1FD4" w:rsidP="00C317AD">
      <w:pPr>
        <w:widowControl w:val="0"/>
        <w:numPr>
          <w:ilvl w:val="2"/>
          <w:numId w:val="20"/>
        </w:numPr>
        <w:tabs>
          <w:tab w:val="left" w:pos="567"/>
          <w:tab w:val="left" w:pos="960"/>
        </w:tabs>
        <w:autoSpaceDE w:val="0"/>
        <w:autoSpaceDN w:val="0"/>
        <w:spacing w:before="120" w:after="120"/>
        <w:ind w:left="0" w:firstLine="0"/>
        <w:jc w:val="both"/>
        <w:rPr>
          <w:color w:val="000000" w:themeColor="text1"/>
          <w:sz w:val="24"/>
          <w:szCs w:val="24"/>
        </w:rPr>
      </w:pPr>
      <w:r w:rsidRPr="00C045AC">
        <w:rPr>
          <w:color w:val="000000" w:themeColor="text1"/>
          <w:sz w:val="24"/>
          <w:szCs w:val="24"/>
        </w:rPr>
        <w:t>Ao apresentar sua proposta o licitante concorda especificamente</w:t>
      </w:r>
      <w:r w:rsidRPr="00C045AC">
        <w:rPr>
          <w:color w:val="000000" w:themeColor="text1"/>
          <w:spacing w:val="1"/>
          <w:sz w:val="24"/>
          <w:szCs w:val="24"/>
        </w:rPr>
        <w:t xml:space="preserve"> </w:t>
      </w:r>
      <w:r w:rsidRPr="00C045AC">
        <w:rPr>
          <w:color w:val="000000" w:themeColor="text1"/>
          <w:sz w:val="24"/>
          <w:szCs w:val="24"/>
        </w:rPr>
        <w:t>com as seguintes</w:t>
      </w:r>
      <w:r w:rsidRPr="00C045AC">
        <w:rPr>
          <w:color w:val="000000" w:themeColor="text1"/>
          <w:spacing w:val="1"/>
          <w:sz w:val="24"/>
          <w:szCs w:val="24"/>
        </w:rPr>
        <w:t xml:space="preserve"> </w:t>
      </w:r>
      <w:r w:rsidRPr="00C045AC">
        <w:rPr>
          <w:color w:val="000000" w:themeColor="text1"/>
          <w:sz w:val="24"/>
          <w:szCs w:val="24"/>
        </w:rPr>
        <w:t>condições:</w:t>
      </w:r>
    </w:p>
    <w:p w14:paraId="1DB54009" w14:textId="6722D4ED" w:rsidR="00DB1FD4" w:rsidRPr="00C045AC" w:rsidRDefault="00DB1FD4" w:rsidP="00C317AD">
      <w:pPr>
        <w:widowControl w:val="0"/>
        <w:numPr>
          <w:ilvl w:val="3"/>
          <w:numId w:val="20"/>
        </w:numPr>
        <w:tabs>
          <w:tab w:val="left" w:pos="567"/>
          <w:tab w:val="left" w:pos="851"/>
        </w:tabs>
        <w:autoSpaceDE w:val="0"/>
        <w:autoSpaceDN w:val="0"/>
        <w:spacing w:before="120" w:after="120"/>
        <w:ind w:left="0" w:firstLine="0"/>
        <w:jc w:val="both"/>
        <w:rPr>
          <w:color w:val="000000" w:themeColor="text1"/>
          <w:sz w:val="24"/>
          <w:szCs w:val="24"/>
        </w:rPr>
      </w:pPr>
      <w:r w:rsidRPr="00C045AC">
        <w:rPr>
          <w:color w:val="000000" w:themeColor="text1"/>
          <w:sz w:val="24"/>
          <w:szCs w:val="24"/>
        </w:rPr>
        <w:t xml:space="preserve">Os </w:t>
      </w:r>
      <w:r w:rsidR="00A20B13" w:rsidRPr="00C045AC">
        <w:rPr>
          <w:color w:val="000000" w:themeColor="text1"/>
          <w:sz w:val="24"/>
          <w:szCs w:val="24"/>
        </w:rPr>
        <w:t>serviços</w:t>
      </w:r>
      <w:r w:rsidRPr="00C045AC">
        <w:rPr>
          <w:color w:val="000000" w:themeColor="text1"/>
          <w:sz w:val="24"/>
          <w:szCs w:val="24"/>
        </w:rPr>
        <w:t xml:space="preserve"> deverão atender a todas as especificações constantes deste</w:t>
      </w:r>
      <w:r w:rsidRPr="00C045AC">
        <w:rPr>
          <w:color w:val="000000" w:themeColor="text1"/>
          <w:spacing w:val="1"/>
          <w:sz w:val="24"/>
          <w:szCs w:val="24"/>
        </w:rPr>
        <w:t xml:space="preserve"> </w:t>
      </w:r>
      <w:r w:rsidRPr="00C045AC">
        <w:rPr>
          <w:color w:val="000000" w:themeColor="text1"/>
          <w:sz w:val="24"/>
          <w:szCs w:val="24"/>
        </w:rPr>
        <w:t>Edital</w:t>
      </w:r>
      <w:r w:rsidRPr="00C045AC">
        <w:rPr>
          <w:color w:val="000000" w:themeColor="text1"/>
          <w:spacing w:val="-1"/>
          <w:sz w:val="24"/>
          <w:szCs w:val="24"/>
        </w:rPr>
        <w:t xml:space="preserve"> </w:t>
      </w:r>
      <w:r w:rsidRPr="00C045AC">
        <w:rPr>
          <w:color w:val="000000" w:themeColor="text1"/>
          <w:sz w:val="24"/>
          <w:szCs w:val="24"/>
        </w:rPr>
        <w:t>e</w:t>
      </w:r>
      <w:r w:rsidRPr="00C045AC">
        <w:rPr>
          <w:color w:val="000000" w:themeColor="text1"/>
          <w:spacing w:val="-1"/>
          <w:sz w:val="24"/>
          <w:szCs w:val="24"/>
        </w:rPr>
        <w:t xml:space="preserve"> </w:t>
      </w:r>
      <w:r w:rsidR="005230F1" w:rsidRPr="00C045AC">
        <w:rPr>
          <w:color w:val="000000" w:themeColor="text1"/>
          <w:sz w:val="24"/>
          <w:szCs w:val="24"/>
        </w:rPr>
        <w:t>Termo de Referência</w:t>
      </w:r>
      <w:r w:rsidRPr="00C045AC">
        <w:rPr>
          <w:color w:val="000000" w:themeColor="text1"/>
          <w:sz w:val="24"/>
          <w:szCs w:val="24"/>
        </w:rPr>
        <w:t>.</w:t>
      </w:r>
    </w:p>
    <w:p w14:paraId="2861A2EA" w14:textId="796957E9" w:rsidR="006968E5" w:rsidRPr="00C045AC" w:rsidRDefault="000B0C75" w:rsidP="003F571D">
      <w:pPr>
        <w:widowControl w:val="0"/>
        <w:tabs>
          <w:tab w:val="left" w:pos="567"/>
          <w:tab w:val="left" w:pos="1128"/>
        </w:tabs>
        <w:autoSpaceDE w:val="0"/>
        <w:autoSpaceDN w:val="0"/>
        <w:spacing w:before="120" w:after="120"/>
        <w:jc w:val="both"/>
        <w:rPr>
          <w:color w:val="000000" w:themeColor="text1"/>
          <w:sz w:val="24"/>
          <w:szCs w:val="24"/>
        </w:rPr>
      </w:pPr>
      <w:r w:rsidRPr="00C045AC">
        <w:rPr>
          <w:color w:val="000000" w:themeColor="text1"/>
          <w:sz w:val="24"/>
          <w:szCs w:val="24"/>
        </w:rPr>
        <w:t>7</w:t>
      </w:r>
      <w:r w:rsidR="006968E5" w:rsidRPr="00C045AC">
        <w:rPr>
          <w:color w:val="000000" w:themeColor="text1"/>
          <w:sz w:val="24"/>
          <w:szCs w:val="24"/>
        </w:rPr>
        <w:t>.</w:t>
      </w:r>
      <w:r w:rsidR="00616BA1" w:rsidRPr="00C045AC">
        <w:rPr>
          <w:color w:val="000000" w:themeColor="text1"/>
          <w:sz w:val="24"/>
          <w:szCs w:val="24"/>
        </w:rPr>
        <w:t>3</w:t>
      </w:r>
      <w:r w:rsidR="006968E5" w:rsidRPr="00C045AC">
        <w:rPr>
          <w:color w:val="000000" w:themeColor="text1"/>
          <w:sz w:val="24"/>
          <w:szCs w:val="24"/>
        </w:rPr>
        <w:t>.2 - Se por motivo de força maior, a adjudicação não puder ocorrer dentro do período d</w:t>
      </w:r>
      <w:r w:rsidR="00184413" w:rsidRPr="00C045AC">
        <w:rPr>
          <w:color w:val="000000" w:themeColor="text1"/>
          <w:sz w:val="24"/>
          <w:szCs w:val="24"/>
        </w:rPr>
        <w:t xml:space="preserve">e validade da proposta, e caso </w:t>
      </w:r>
      <w:r w:rsidR="006968E5" w:rsidRPr="00C045AC">
        <w:rPr>
          <w:color w:val="000000" w:themeColor="text1"/>
          <w:sz w:val="24"/>
          <w:szCs w:val="24"/>
        </w:rPr>
        <w:t>persista o interesse da Administração esta poderá solicitar a prorrogação da validade da proposta por igual prazo.</w:t>
      </w:r>
    </w:p>
    <w:p w14:paraId="639CE7EE" w14:textId="0CC9EA8B" w:rsidR="004F4683" w:rsidRPr="00C045AC" w:rsidRDefault="00DB1FD4" w:rsidP="003F571D">
      <w:pPr>
        <w:widowControl w:val="0"/>
        <w:numPr>
          <w:ilvl w:val="1"/>
          <w:numId w:val="20"/>
        </w:numPr>
        <w:tabs>
          <w:tab w:val="left" w:pos="567"/>
        </w:tabs>
        <w:autoSpaceDE w:val="0"/>
        <w:autoSpaceDN w:val="0"/>
        <w:spacing w:before="120" w:after="120"/>
        <w:ind w:left="0" w:firstLine="0"/>
        <w:jc w:val="both"/>
        <w:rPr>
          <w:color w:val="000000" w:themeColor="text1"/>
          <w:sz w:val="24"/>
          <w:szCs w:val="24"/>
        </w:rPr>
      </w:pPr>
      <w:r w:rsidRPr="00C045AC">
        <w:rPr>
          <w:color w:val="000000" w:themeColor="text1"/>
          <w:sz w:val="24"/>
          <w:szCs w:val="24"/>
        </w:rPr>
        <w:t>Os preços deverão ser cotados em moeda corrente nacional e preenchidos no campo</w:t>
      </w:r>
      <w:r w:rsidRPr="00C045AC">
        <w:rPr>
          <w:color w:val="000000" w:themeColor="text1"/>
          <w:spacing w:val="1"/>
          <w:sz w:val="24"/>
          <w:szCs w:val="24"/>
        </w:rPr>
        <w:t xml:space="preserve"> </w:t>
      </w:r>
      <w:r w:rsidRPr="00C045AC">
        <w:rPr>
          <w:color w:val="000000" w:themeColor="text1"/>
          <w:sz w:val="24"/>
          <w:szCs w:val="24"/>
        </w:rPr>
        <w:t>apropriado</w:t>
      </w:r>
      <w:r w:rsidRPr="00C045AC">
        <w:rPr>
          <w:color w:val="000000" w:themeColor="text1"/>
          <w:spacing w:val="-1"/>
          <w:sz w:val="24"/>
          <w:szCs w:val="24"/>
        </w:rPr>
        <w:t xml:space="preserve"> </w:t>
      </w:r>
      <w:r w:rsidRPr="00C045AC">
        <w:rPr>
          <w:color w:val="000000" w:themeColor="text1"/>
          <w:sz w:val="24"/>
          <w:szCs w:val="24"/>
        </w:rPr>
        <w:t>do</w:t>
      </w:r>
      <w:r w:rsidRPr="00C045AC">
        <w:rPr>
          <w:color w:val="000000" w:themeColor="text1"/>
          <w:spacing w:val="-1"/>
          <w:sz w:val="24"/>
          <w:szCs w:val="24"/>
        </w:rPr>
        <w:t xml:space="preserve"> </w:t>
      </w:r>
      <w:r w:rsidRPr="00C045AC">
        <w:rPr>
          <w:color w:val="000000" w:themeColor="text1"/>
          <w:sz w:val="24"/>
          <w:szCs w:val="24"/>
        </w:rPr>
        <w:t>sistema eletrônico</w:t>
      </w:r>
      <w:r w:rsidRPr="00C045AC">
        <w:rPr>
          <w:color w:val="000000" w:themeColor="text1"/>
          <w:spacing w:val="-1"/>
          <w:sz w:val="24"/>
          <w:szCs w:val="24"/>
        </w:rPr>
        <w:t xml:space="preserve"> </w:t>
      </w:r>
      <w:r w:rsidRPr="00C045AC">
        <w:rPr>
          <w:color w:val="000000" w:themeColor="text1"/>
          <w:sz w:val="24"/>
          <w:szCs w:val="24"/>
        </w:rPr>
        <w:t>com</w:t>
      </w:r>
      <w:r w:rsidRPr="00C045AC">
        <w:rPr>
          <w:color w:val="000000" w:themeColor="text1"/>
          <w:spacing w:val="-1"/>
          <w:sz w:val="24"/>
          <w:szCs w:val="24"/>
        </w:rPr>
        <w:t xml:space="preserve"> </w:t>
      </w:r>
      <w:r w:rsidRPr="00C045AC">
        <w:rPr>
          <w:color w:val="000000" w:themeColor="text1"/>
          <w:sz w:val="24"/>
          <w:szCs w:val="24"/>
        </w:rPr>
        <w:t xml:space="preserve">o </w:t>
      </w:r>
      <w:r w:rsidR="003F571D" w:rsidRPr="00C045AC">
        <w:rPr>
          <w:b/>
          <w:bCs/>
          <w:color w:val="000000" w:themeColor="text1"/>
          <w:sz w:val="24"/>
          <w:szCs w:val="24"/>
        </w:rPr>
        <w:t xml:space="preserve">VALOR UNITÁRIO DO ITEM E </w:t>
      </w:r>
      <w:r w:rsidRPr="00C045AC">
        <w:rPr>
          <w:b/>
          <w:color w:val="000000" w:themeColor="text1"/>
          <w:sz w:val="24"/>
          <w:szCs w:val="24"/>
        </w:rPr>
        <w:t>VALOR</w:t>
      </w:r>
      <w:r w:rsidR="00A20B13" w:rsidRPr="00C045AC">
        <w:rPr>
          <w:b/>
          <w:color w:val="000000" w:themeColor="text1"/>
          <w:sz w:val="24"/>
          <w:szCs w:val="24"/>
        </w:rPr>
        <w:t xml:space="preserve"> GLOBAL</w:t>
      </w:r>
      <w:r w:rsidR="003F571D" w:rsidRPr="00C045AC">
        <w:rPr>
          <w:b/>
          <w:color w:val="000000" w:themeColor="text1"/>
          <w:sz w:val="24"/>
          <w:szCs w:val="24"/>
        </w:rPr>
        <w:t xml:space="preserve"> DA PROPOSTA</w:t>
      </w:r>
      <w:r w:rsidR="008E6937" w:rsidRPr="00C045AC">
        <w:rPr>
          <w:b/>
          <w:color w:val="000000" w:themeColor="text1"/>
          <w:sz w:val="24"/>
          <w:szCs w:val="24"/>
        </w:rPr>
        <w:t>.</w:t>
      </w:r>
      <w:r w:rsidR="009C7C77" w:rsidRPr="00C045AC">
        <w:rPr>
          <w:b/>
          <w:strike/>
          <w:color w:val="000000" w:themeColor="text1"/>
          <w:sz w:val="24"/>
          <w:szCs w:val="24"/>
        </w:rPr>
        <w:t xml:space="preserve"> </w:t>
      </w:r>
    </w:p>
    <w:p w14:paraId="20024794" w14:textId="04559E0C" w:rsidR="004F4683" w:rsidRPr="00C045AC" w:rsidRDefault="004F4683" w:rsidP="003F571D">
      <w:pPr>
        <w:widowControl w:val="0"/>
        <w:numPr>
          <w:ilvl w:val="1"/>
          <w:numId w:val="20"/>
        </w:numPr>
        <w:tabs>
          <w:tab w:val="left" w:pos="284"/>
          <w:tab w:val="left" w:pos="567"/>
        </w:tabs>
        <w:autoSpaceDE w:val="0"/>
        <w:autoSpaceDN w:val="0"/>
        <w:spacing w:before="120" w:after="120"/>
        <w:ind w:left="0" w:firstLine="0"/>
        <w:jc w:val="both"/>
        <w:rPr>
          <w:color w:val="000000" w:themeColor="text1"/>
          <w:sz w:val="24"/>
          <w:szCs w:val="24"/>
        </w:rPr>
      </w:pPr>
      <w:r w:rsidRPr="00C045AC">
        <w:rPr>
          <w:color w:val="000000" w:themeColor="text1"/>
          <w:sz w:val="24"/>
          <w:szCs w:val="24"/>
        </w:rPr>
        <w:t>O licitante deverá enviar sua proposta mediante o preenchimento, no sistema eletrônico, dos seguintes campos:</w:t>
      </w:r>
    </w:p>
    <w:p w14:paraId="5FD997E5" w14:textId="79260854" w:rsidR="003F571D" w:rsidRPr="00C045AC" w:rsidRDefault="003F571D" w:rsidP="003F571D">
      <w:pPr>
        <w:pStyle w:val="PargrafodaLista"/>
        <w:widowControl w:val="0"/>
        <w:numPr>
          <w:ilvl w:val="2"/>
          <w:numId w:val="20"/>
        </w:numPr>
        <w:tabs>
          <w:tab w:val="left" w:pos="284"/>
          <w:tab w:val="left" w:pos="567"/>
        </w:tabs>
        <w:autoSpaceDE w:val="0"/>
        <w:autoSpaceDN w:val="0"/>
        <w:spacing w:before="120" w:after="120"/>
        <w:ind w:left="0" w:firstLine="0"/>
        <w:jc w:val="both"/>
        <w:rPr>
          <w:color w:val="000000" w:themeColor="text1"/>
        </w:rPr>
      </w:pPr>
      <w:r w:rsidRPr="00C045AC">
        <w:rPr>
          <w:color w:val="000000" w:themeColor="text1"/>
        </w:rPr>
        <w:t xml:space="preserve">– Marca para o item 02; </w:t>
      </w:r>
    </w:p>
    <w:p w14:paraId="39A50C66" w14:textId="073AE620" w:rsidR="003F571D" w:rsidRPr="00C045AC" w:rsidRDefault="003F571D" w:rsidP="003F571D">
      <w:pPr>
        <w:pStyle w:val="PargrafodaLista"/>
        <w:numPr>
          <w:ilvl w:val="2"/>
          <w:numId w:val="20"/>
        </w:numPr>
        <w:tabs>
          <w:tab w:val="left" w:pos="567"/>
        </w:tabs>
        <w:autoSpaceDE w:val="0"/>
        <w:autoSpaceDN w:val="0"/>
        <w:adjustRightInd w:val="0"/>
        <w:spacing w:before="120" w:after="120"/>
        <w:ind w:left="0" w:firstLine="0"/>
        <w:jc w:val="both"/>
        <w:rPr>
          <w:color w:val="000000" w:themeColor="text1"/>
        </w:rPr>
      </w:pPr>
      <w:r w:rsidRPr="00C045AC">
        <w:rPr>
          <w:color w:val="000000" w:themeColor="text1"/>
        </w:rPr>
        <w:t xml:space="preserve">Fabricante para o item 02; </w:t>
      </w:r>
    </w:p>
    <w:p w14:paraId="1E859B93" w14:textId="2293E56D" w:rsidR="00182191" w:rsidRPr="00C045AC" w:rsidRDefault="00A23DA5" w:rsidP="003F571D">
      <w:pPr>
        <w:pStyle w:val="PargrafodaLista"/>
        <w:numPr>
          <w:ilvl w:val="2"/>
          <w:numId w:val="20"/>
        </w:numPr>
        <w:tabs>
          <w:tab w:val="left" w:pos="567"/>
        </w:tabs>
        <w:autoSpaceDE w:val="0"/>
        <w:autoSpaceDN w:val="0"/>
        <w:adjustRightInd w:val="0"/>
        <w:spacing w:before="120" w:after="120"/>
        <w:ind w:left="0" w:firstLine="0"/>
        <w:jc w:val="both"/>
        <w:rPr>
          <w:b/>
          <w:color w:val="000000" w:themeColor="text1"/>
        </w:rPr>
      </w:pPr>
      <w:r w:rsidRPr="00C045AC">
        <w:rPr>
          <w:color w:val="000000" w:themeColor="text1"/>
        </w:rPr>
        <w:t xml:space="preserve">- Descrição detalhada do objeto, contendo as informações similares à especificação do </w:t>
      </w:r>
      <w:r w:rsidR="005230F1" w:rsidRPr="00C045AC">
        <w:rPr>
          <w:color w:val="000000" w:themeColor="text1"/>
        </w:rPr>
        <w:t xml:space="preserve">Termo de Referência </w:t>
      </w:r>
      <w:r w:rsidRPr="00C045AC">
        <w:rPr>
          <w:color w:val="000000" w:themeColor="text1"/>
        </w:rPr>
        <w:t xml:space="preserve">indicando, no que for aplicável, o modelo, prazo de validade ou de garantia, número do registro ou inscrição do bem no órgão competente, quando for o caso; </w:t>
      </w:r>
    </w:p>
    <w:p w14:paraId="78FDA109" w14:textId="633B8203" w:rsidR="0023608B" w:rsidRPr="00944151" w:rsidRDefault="009147B3" w:rsidP="003F571D">
      <w:pPr>
        <w:tabs>
          <w:tab w:val="left" w:pos="567"/>
        </w:tabs>
        <w:autoSpaceDE w:val="0"/>
        <w:autoSpaceDN w:val="0"/>
        <w:adjustRightInd w:val="0"/>
        <w:spacing w:before="120" w:after="120"/>
        <w:jc w:val="both"/>
        <w:rPr>
          <w:kern w:val="1"/>
          <w:sz w:val="24"/>
          <w:szCs w:val="24"/>
          <w:lang w:eastAsia="zh-CN"/>
        </w:rPr>
      </w:pPr>
      <w:r w:rsidRPr="00C045AC">
        <w:rPr>
          <w:color w:val="000000" w:themeColor="text1"/>
          <w:kern w:val="1"/>
          <w:sz w:val="24"/>
          <w:szCs w:val="24"/>
          <w:lang w:eastAsia="zh-CN"/>
        </w:rPr>
        <w:t>7</w:t>
      </w:r>
      <w:r w:rsidR="0023608B" w:rsidRPr="00C045AC">
        <w:rPr>
          <w:color w:val="000000" w:themeColor="text1"/>
          <w:kern w:val="1"/>
          <w:sz w:val="24"/>
          <w:szCs w:val="24"/>
          <w:lang w:eastAsia="zh-CN"/>
        </w:rPr>
        <w:t>.</w:t>
      </w:r>
      <w:r w:rsidRPr="00C045AC">
        <w:rPr>
          <w:color w:val="000000" w:themeColor="text1"/>
          <w:kern w:val="1"/>
          <w:sz w:val="24"/>
          <w:szCs w:val="24"/>
          <w:lang w:eastAsia="zh-CN"/>
        </w:rPr>
        <w:t>5</w:t>
      </w:r>
      <w:r w:rsidR="00672DD5" w:rsidRPr="00C045AC">
        <w:rPr>
          <w:color w:val="000000" w:themeColor="text1"/>
          <w:kern w:val="1"/>
          <w:sz w:val="24"/>
          <w:szCs w:val="24"/>
          <w:lang w:eastAsia="zh-CN"/>
        </w:rPr>
        <w:t>.</w:t>
      </w:r>
      <w:r w:rsidR="003F571D" w:rsidRPr="00C045AC">
        <w:rPr>
          <w:color w:val="000000" w:themeColor="text1"/>
          <w:kern w:val="1"/>
          <w:sz w:val="24"/>
          <w:szCs w:val="24"/>
          <w:lang w:eastAsia="zh-CN"/>
        </w:rPr>
        <w:t>4</w:t>
      </w:r>
      <w:r w:rsidR="0023608B" w:rsidRPr="00C045AC">
        <w:rPr>
          <w:color w:val="000000" w:themeColor="text1"/>
          <w:kern w:val="1"/>
          <w:sz w:val="24"/>
          <w:szCs w:val="24"/>
          <w:lang w:eastAsia="zh-CN"/>
        </w:rPr>
        <w:t xml:space="preserve">- </w:t>
      </w:r>
      <w:r w:rsidR="00A23DA5" w:rsidRPr="00C045AC">
        <w:rPr>
          <w:color w:val="000000" w:themeColor="text1"/>
          <w:kern w:val="1"/>
          <w:sz w:val="24"/>
          <w:szCs w:val="24"/>
          <w:lang w:eastAsia="zh-CN"/>
        </w:rPr>
        <w:t>Todas as especificações do objeto contidas na proposta vinculam a licitante</w:t>
      </w:r>
      <w:r w:rsidR="00A23DA5" w:rsidRPr="00944151">
        <w:rPr>
          <w:kern w:val="1"/>
          <w:sz w:val="24"/>
          <w:szCs w:val="24"/>
          <w:lang w:eastAsia="zh-CN"/>
        </w:rPr>
        <w:t>.</w:t>
      </w:r>
    </w:p>
    <w:p w14:paraId="49FC3D81" w14:textId="442D4E83" w:rsidR="00A23DA5" w:rsidRPr="00944151" w:rsidRDefault="009147B3" w:rsidP="009147B3">
      <w:pPr>
        <w:tabs>
          <w:tab w:val="left" w:pos="567"/>
        </w:tabs>
        <w:autoSpaceDE w:val="0"/>
        <w:autoSpaceDN w:val="0"/>
        <w:adjustRightInd w:val="0"/>
        <w:spacing w:before="120" w:after="120"/>
        <w:jc w:val="both"/>
        <w:rPr>
          <w:kern w:val="1"/>
          <w:sz w:val="24"/>
          <w:szCs w:val="24"/>
          <w:lang w:eastAsia="zh-CN"/>
        </w:rPr>
      </w:pPr>
      <w:r w:rsidRPr="00944151">
        <w:rPr>
          <w:kern w:val="1"/>
          <w:sz w:val="24"/>
          <w:szCs w:val="24"/>
          <w:lang w:eastAsia="zh-CN"/>
        </w:rPr>
        <w:lastRenderedPageBreak/>
        <w:t>7</w:t>
      </w:r>
      <w:r w:rsidR="00672DD5" w:rsidRPr="00944151">
        <w:rPr>
          <w:kern w:val="1"/>
          <w:sz w:val="24"/>
          <w:szCs w:val="24"/>
          <w:lang w:eastAsia="zh-CN"/>
        </w:rPr>
        <w:t>.</w:t>
      </w:r>
      <w:r w:rsidRPr="00944151">
        <w:rPr>
          <w:kern w:val="1"/>
          <w:sz w:val="24"/>
          <w:szCs w:val="24"/>
          <w:lang w:eastAsia="zh-CN"/>
        </w:rPr>
        <w:t>5</w:t>
      </w:r>
      <w:r w:rsidR="00672DD5" w:rsidRPr="00944151">
        <w:rPr>
          <w:kern w:val="1"/>
          <w:sz w:val="24"/>
          <w:szCs w:val="24"/>
          <w:lang w:eastAsia="zh-CN"/>
        </w:rPr>
        <w:t>.</w:t>
      </w:r>
      <w:r w:rsidR="003F571D">
        <w:rPr>
          <w:kern w:val="1"/>
          <w:sz w:val="24"/>
          <w:szCs w:val="24"/>
          <w:lang w:eastAsia="zh-CN"/>
        </w:rPr>
        <w:t>5</w:t>
      </w:r>
      <w:r w:rsidR="00A23DA5" w:rsidRPr="00944151">
        <w:rPr>
          <w:kern w:val="1"/>
          <w:sz w:val="24"/>
          <w:szCs w:val="24"/>
          <w:lang w:eastAsia="zh-CN"/>
        </w:rPr>
        <w:t xml:space="preserve">- O licitante NÃO poderá oferecer proposta em quantitativo inferior ao máximo previsto para contratação. </w:t>
      </w:r>
    </w:p>
    <w:p w14:paraId="558FE8C5" w14:textId="77061B97" w:rsidR="00147095" w:rsidRPr="00C045AC" w:rsidRDefault="009147B3" w:rsidP="009147B3">
      <w:pPr>
        <w:tabs>
          <w:tab w:val="left" w:pos="567"/>
        </w:tabs>
        <w:autoSpaceDE w:val="0"/>
        <w:autoSpaceDN w:val="0"/>
        <w:adjustRightInd w:val="0"/>
        <w:spacing w:before="120" w:after="120"/>
        <w:jc w:val="both"/>
        <w:rPr>
          <w:color w:val="000000" w:themeColor="text1"/>
          <w:sz w:val="24"/>
          <w:szCs w:val="24"/>
        </w:rPr>
      </w:pPr>
      <w:r w:rsidRPr="00944151">
        <w:rPr>
          <w:sz w:val="24"/>
          <w:szCs w:val="24"/>
        </w:rPr>
        <w:t>7</w:t>
      </w:r>
      <w:r w:rsidR="00672DD5" w:rsidRPr="00944151">
        <w:rPr>
          <w:sz w:val="24"/>
          <w:szCs w:val="24"/>
        </w:rPr>
        <w:t>.</w:t>
      </w:r>
      <w:r w:rsidRPr="00944151">
        <w:rPr>
          <w:sz w:val="24"/>
          <w:szCs w:val="24"/>
        </w:rPr>
        <w:t>5</w:t>
      </w:r>
      <w:r w:rsidR="00672DD5" w:rsidRPr="00944151">
        <w:rPr>
          <w:sz w:val="24"/>
          <w:szCs w:val="24"/>
        </w:rPr>
        <w:t>.</w:t>
      </w:r>
      <w:r w:rsidR="003F571D">
        <w:rPr>
          <w:sz w:val="24"/>
          <w:szCs w:val="24"/>
        </w:rPr>
        <w:t>6</w:t>
      </w:r>
      <w:r w:rsidR="00147095" w:rsidRPr="00944151">
        <w:rPr>
          <w:sz w:val="24"/>
          <w:szCs w:val="24"/>
        </w:rPr>
        <w:t xml:space="preserve"> </w:t>
      </w:r>
      <w:r w:rsidR="00EA7D00" w:rsidRPr="00944151">
        <w:rPr>
          <w:sz w:val="24"/>
          <w:szCs w:val="24"/>
        </w:rPr>
        <w:t>–</w:t>
      </w:r>
      <w:r w:rsidR="00147095" w:rsidRPr="00944151">
        <w:rPr>
          <w:sz w:val="24"/>
          <w:szCs w:val="24"/>
        </w:rPr>
        <w:t xml:space="preserve"> Nos valores propostos estarão inclusos todos os custos operacionais, encargos previdenciários, trabalhistas, </w:t>
      </w:r>
      <w:r w:rsidR="00147095" w:rsidRPr="00C045AC">
        <w:rPr>
          <w:color w:val="000000" w:themeColor="text1"/>
          <w:sz w:val="24"/>
          <w:szCs w:val="24"/>
        </w:rPr>
        <w:t xml:space="preserve">tributários, comerciais e quaisquer outros que incidam direta ou indiretamente na execução do objeto. </w:t>
      </w:r>
    </w:p>
    <w:p w14:paraId="151F5224" w14:textId="5CD1737C" w:rsidR="00EA7D00" w:rsidRPr="00C045AC" w:rsidRDefault="009147B3" w:rsidP="009147B3">
      <w:pPr>
        <w:tabs>
          <w:tab w:val="left" w:pos="567"/>
        </w:tabs>
        <w:autoSpaceDE w:val="0"/>
        <w:autoSpaceDN w:val="0"/>
        <w:adjustRightInd w:val="0"/>
        <w:spacing w:before="120" w:after="120"/>
        <w:jc w:val="both"/>
        <w:rPr>
          <w:color w:val="000000" w:themeColor="text1"/>
          <w:sz w:val="24"/>
          <w:szCs w:val="24"/>
        </w:rPr>
      </w:pPr>
      <w:r w:rsidRPr="00C045AC">
        <w:rPr>
          <w:color w:val="000000" w:themeColor="text1"/>
          <w:sz w:val="24"/>
          <w:szCs w:val="24"/>
        </w:rPr>
        <w:t>7</w:t>
      </w:r>
      <w:r w:rsidR="00EA7D00" w:rsidRPr="00C045AC">
        <w:rPr>
          <w:color w:val="000000" w:themeColor="text1"/>
          <w:sz w:val="24"/>
          <w:szCs w:val="24"/>
        </w:rPr>
        <w:t>.</w:t>
      </w:r>
      <w:r w:rsidRPr="00C045AC">
        <w:rPr>
          <w:color w:val="000000" w:themeColor="text1"/>
          <w:sz w:val="24"/>
          <w:szCs w:val="24"/>
        </w:rPr>
        <w:t>5</w:t>
      </w:r>
      <w:r w:rsidR="00EA7D00" w:rsidRPr="00C045AC">
        <w:rPr>
          <w:color w:val="000000" w:themeColor="text1"/>
          <w:sz w:val="24"/>
          <w:szCs w:val="24"/>
        </w:rPr>
        <w:t>.</w:t>
      </w:r>
      <w:r w:rsidR="003F571D" w:rsidRPr="00C045AC">
        <w:rPr>
          <w:color w:val="000000" w:themeColor="text1"/>
          <w:sz w:val="24"/>
          <w:szCs w:val="24"/>
        </w:rPr>
        <w:t>6</w:t>
      </w:r>
      <w:r w:rsidR="00EA7D00" w:rsidRPr="00C045AC">
        <w:rPr>
          <w:color w:val="000000" w:themeColor="text1"/>
          <w:sz w:val="24"/>
          <w:szCs w:val="24"/>
        </w:rPr>
        <w:t>.1 - A Administração não reembolsará ou indenizará qualquer custo operacional, tais como: frete, depósito, guarda de material e/ou bens; encargos previdenciários, trabalhistas, tributários e comerciais; bem como quaisquer outros que incidam direta ou indiretamente na execução do objeto.</w:t>
      </w:r>
    </w:p>
    <w:p w14:paraId="0CE1A8FB" w14:textId="73C8C346" w:rsidR="00147095" w:rsidRPr="00C045AC" w:rsidRDefault="009147B3" w:rsidP="009147B3">
      <w:pPr>
        <w:tabs>
          <w:tab w:val="left" w:pos="567"/>
        </w:tabs>
        <w:autoSpaceDE w:val="0"/>
        <w:autoSpaceDN w:val="0"/>
        <w:adjustRightInd w:val="0"/>
        <w:spacing w:before="120" w:after="120"/>
        <w:jc w:val="both"/>
        <w:rPr>
          <w:color w:val="000000" w:themeColor="text1"/>
          <w:sz w:val="24"/>
          <w:szCs w:val="24"/>
        </w:rPr>
      </w:pPr>
      <w:r w:rsidRPr="00C045AC">
        <w:rPr>
          <w:color w:val="000000" w:themeColor="text1"/>
          <w:sz w:val="24"/>
          <w:szCs w:val="24"/>
        </w:rPr>
        <w:t>7</w:t>
      </w:r>
      <w:r w:rsidR="00672DD5" w:rsidRPr="00C045AC">
        <w:rPr>
          <w:color w:val="000000" w:themeColor="text1"/>
          <w:sz w:val="24"/>
          <w:szCs w:val="24"/>
        </w:rPr>
        <w:t>.</w:t>
      </w:r>
      <w:r w:rsidRPr="00C045AC">
        <w:rPr>
          <w:color w:val="000000" w:themeColor="text1"/>
          <w:sz w:val="24"/>
          <w:szCs w:val="24"/>
        </w:rPr>
        <w:t>5</w:t>
      </w:r>
      <w:r w:rsidR="00672DD5" w:rsidRPr="00C045AC">
        <w:rPr>
          <w:color w:val="000000" w:themeColor="text1"/>
          <w:sz w:val="24"/>
          <w:szCs w:val="24"/>
        </w:rPr>
        <w:t>.</w:t>
      </w:r>
      <w:r w:rsidR="003F571D" w:rsidRPr="00C045AC">
        <w:rPr>
          <w:color w:val="000000" w:themeColor="text1"/>
          <w:sz w:val="24"/>
          <w:szCs w:val="24"/>
        </w:rPr>
        <w:t>7</w:t>
      </w:r>
      <w:r w:rsidR="00147095" w:rsidRPr="00C045AC">
        <w:rPr>
          <w:color w:val="000000" w:themeColor="text1"/>
          <w:sz w:val="24"/>
          <w:szCs w:val="24"/>
        </w:rPr>
        <w:t xml:space="preserve"> - Os preços ofertados, tanto na proposta inicial, quanto na etapa de lances, serão de exclusiva responsabilidade do licitante, não lhe assistindo o direito de pleitear qualquer alteração, </w:t>
      </w:r>
      <w:proofErr w:type="gramStart"/>
      <w:r w:rsidR="00147095" w:rsidRPr="00C045AC">
        <w:rPr>
          <w:color w:val="000000" w:themeColor="text1"/>
          <w:sz w:val="24"/>
          <w:szCs w:val="24"/>
        </w:rPr>
        <w:t>sob alegação</w:t>
      </w:r>
      <w:proofErr w:type="gramEnd"/>
      <w:r w:rsidR="00147095" w:rsidRPr="00C045AC">
        <w:rPr>
          <w:color w:val="000000" w:themeColor="text1"/>
          <w:sz w:val="24"/>
          <w:szCs w:val="24"/>
        </w:rPr>
        <w:t xml:space="preserve"> de erro, omissão ou qualquer outro pretexto. </w:t>
      </w:r>
    </w:p>
    <w:p w14:paraId="21737BAE" w14:textId="2889B82E" w:rsidR="00147095" w:rsidRPr="00C045AC" w:rsidRDefault="009147B3" w:rsidP="009147B3">
      <w:pPr>
        <w:tabs>
          <w:tab w:val="left" w:pos="567"/>
        </w:tabs>
        <w:autoSpaceDE w:val="0"/>
        <w:autoSpaceDN w:val="0"/>
        <w:adjustRightInd w:val="0"/>
        <w:spacing w:before="120" w:after="120"/>
        <w:jc w:val="both"/>
        <w:rPr>
          <w:b/>
          <w:color w:val="000000" w:themeColor="text1"/>
          <w:sz w:val="24"/>
          <w:szCs w:val="24"/>
        </w:rPr>
      </w:pPr>
      <w:r w:rsidRPr="00C045AC">
        <w:rPr>
          <w:color w:val="000000" w:themeColor="text1"/>
          <w:sz w:val="24"/>
          <w:szCs w:val="24"/>
        </w:rPr>
        <w:t>7</w:t>
      </w:r>
      <w:r w:rsidR="00672DD5" w:rsidRPr="00C045AC">
        <w:rPr>
          <w:color w:val="000000" w:themeColor="text1"/>
          <w:sz w:val="24"/>
          <w:szCs w:val="24"/>
        </w:rPr>
        <w:t>.</w:t>
      </w:r>
      <w:r w:rsidRPr="00C045AC">
        <w:rPr>
          <w:color w:val="000000" w:themeColor="text1"/>
          <w:sz w:val="24"/>
          <w:szCs w:val="24"/>
        </w:rPr>
        <w:t>5</w:t>
      </w:r>
      <w:r w:rsidR="00672DD5" w:rsidRPr="00C045AC">
        <w:rPr>
          <w:color w:val="000000" w:themeColor="text1"/>
          <w:sz w:val="24"/>
          <w:szCs w:val="24"/>
        </w:rPr>
        <w:t>.</w:t>
      </w:r>
      <w:r w:rsidR="003F571D" w:rsidRPr="00C045AC">
        <w:rPr>
          <w:color w:val="000000" w:themeColor="text1"/>
          <w:sz w:val="24"/>
          <w:szCs w:val="24"/>
        </w:rPr>
        <w:t>8</w:t>
      </w:r>
      <w:r w:rsidR="00147095" w:rsidRPr="00C045AC">
        <w:rPr>
          <w:color w:val="000000" w:themeColor="text1"/>
          <w:sz w:val="24"/>
          <w:szCs w:val="24"/>
        </w:rPr>
        <w:t xml:space="preserve"> - A apresentação das propostas implica obrigatoriedade do cumprimento das disposições nelas contidas, em conformidade com o que dispõe o </w:t>
      </w:r>
      <w:r w:rsidR="00C045AC" w:rsidRPr="00C045AC">
        <w:rPr>
          <w:color w:val="000000" w:themeColor="text1"/>
          <w:sz w:val="24"/>
          <w:szCs w:val="24"/>
        </w:rPr>
        <w:t>termo de referência</w:t>
      </w:r>
      <w:r w:rsidR="00147095" w:rsidRPr="00C045AC">
        <w:rPr>
          <w:color w:val="000000" w:themeColor="text1"/>
          <w:sz w:val="24"/>
          <w:szCs w:val="24"/>
        </w:rPr>
        <w:t xml:space="preserve">, assumindo o proponente o compromisso de executar o objeto licitado nos seus termos, bem como de fornecer os materiais, equipamentos, ferramentas e utensílios necessários, em quantidades e qualidades </w:t>
      </w:r>
      <w:proofErr w:type="gramStart"/>
      <w:r w:rsidR="00147095" w:rsidRPr="00C045AC">
        <w:rPr>
          <w:color w:val="000000" w:themeColor="text1"/>
          <w:sz w:val="24"/>
          <w:szCs w:val="24"/>
        </w:rPr>
        <w:t>adequadas à perfeita execução contratual, promovendo, quando requerido, sua substituição</w:t>
      </w:r>
      <w:proofErr w:type="gramEnd"/>
      <w:r w:rsidR="00147095" w:rsidRPr="00C045AC">
        <w:rPr>
          <w:color w:val="000000" w:themeColor="text1"/>
          <w:sz w:val="24"/>
          <w:szCs w:val="24"/>
        </w:rPr>
        <w:t xml:space="preserve">. </w:t>
      </w:r>
    </w:p>
    <w:p w14:paraId="509DB447" w14:textId="5599237B" w:rsidR="00147095" w:rsidRPr="00944151" w:rsidRDefault="009147B3" w:rsidP="009147B3">
      <w:pPr>
        <w:tabs>
          <w:tab w:val="left" w:pos="567"/>
        </w:tabs>
        <w:autoSpaceDE w:val="0"/>
        <w:autoSpaceDN w:val="0"/>
        <w:adjustRightInd w:val="0"/>
        <w:spacing w:before="120" w:after="120"/>
        <w:jc w:val="both"/>
        <w:rPr>
          <w:sz w:val="24"/>
          <w:szCs w:val="24"/>
        </w:rPr>
      </w:pPr>
      <w:r w:rsidRPr="00944151">
        <w:rPr>
          <w:sz w:val="24"/>
          <w:szCs w:val="24"/>
        </w:rPr>
        <w:t>7</w:t>
      </w:r>
      <w:r w:rsidR="00F23BAD" w:rsidRPr="00944151">
        <w:rPr>
          <w:sz w:val="24"/>
          <w:szCs w:val="24"/>
        </w:rPr>
        <w:t>.</w:t>
      </w:r>
      <w:r w:rsidRPr="00944151">
        <w:rPr>
          <w:sz w:val="24"/>
          <w:szCs w:val="24"/>
        </w:rPr>
        <w:t>5</w:t>
      </w:r>
      <w:r w:rsidR="00F23BAD" w:rsidRPr="00944151">
        <w:rPr>
          <w:sz w:val="24"/>
          <w:szCs w:val="24"/>
        </w:rPr>
        <w:t>.</w:t>
      </w:r>
      <w:r w:rsidR="003F571D">
        <w:rPr>
          <w:sz w:val="24"/>
          <w:szCs w:val="24"/>
        </w:rPr>
        <w:t>9</w:t>
      </w:r>
      <w:r w:rsidR="00147095" w:rsidRPr="00944151">
        <w:rPr>
          <w:sz w:val="24"/>
          <w:szCs w:val="24"/>
        </w:rPr>
        <w:t xml:space="preserve"> - O descumprimento das regras supramencionadas pela Administração ou por parte dos contratados pode ensejar a responsabilização </w:t>
      </w:r>
      <w:r w:rsidR="005230F1" w:rsidRPr="00944151">
        <w:rPr>
          <w:sz w:val="24"/>
          <w:szCs w:val="24"/>
        </w:rPr>
        <w:t>pelos órgãos</w:t>
      </w:r>
      <w:r w:rsidR="00147095" w:rsidRPr="00944151">
        <w:rPr>
          <w:sz w:val="24"/>
          <w:szCs w:val="24"/>
        </w:rPr>
        <w:t xml:space="preserve"> de </w:t>
      </w:r>
      <w:r w:rsidR="00393EF4" w:rsidRPr="00944151">
        <w:rPr>
          <w:sz w:val="24"/>
          <w:szCs w:val="24"/>
        </w:rPr>
        <w:t>controle</w:t>
      </w:r>
      <w:r w:rsidR="00147095" w:rsidRPr="00944151">
        <w:rPr>
          <w:sz w:val="24"/>
          <w:szCs w:val="24"/>
        </w:rPr>
        <w:t xml:space="preserve"> externo,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w:t>
      </w:r>
      <w:r w:rsidR="008E6937" w:rsidRPr="00944151">
        <w:rPr>
          <w:sz w:val="24"/>
          <w:szCs w:val="24"/>
        </w:rPr>
        <w:t xml:space="preserve"> </w:t>
      </w:r>
      <w:r w:rsidR="00147095" w:rsidRPr="00944151">
        <w:rPr>
          <w:sz w:val="24"/>
          <w:szCs w:val="24"/>
        </w:rPr>
        <w:t xml:space="preserve">preço na execução do contrato. </w:t>
      </w:r>
    </w:p>
    <w:p w14:paraId="6D9193E5" w14:textId="1B844237" w:rsidR="00DB1FD4" w:rsidRDefault="00E22024" w:rsidP="00C317AD">
      <w:pPr>
        <w:pStyle w:val="PargrafodaLista"/>
        <w:widowControl w:val="0"/>
        <w:numPr>
          <w:ilvl w:val="1"/>
          <w:numId w:val="20"/>
        </w:numPr>
        <w:tabs>
          <w:tab w:val="left" w:pos="567"/>
          <w:tab w:val="left" w:pos="727"/>
        </w:tabs>
        <w:autoSpaceDE w:val="0"/>
        <w:autoSpaceDN w:val="0"/>
        <w:spacing w:before="120" w:after="120"/>
        <w:ind w:left="0" w:firstLine="0"/>
        <w:jc w:val="both"/>
      </w:pPr>
      <w:r w:rsidRPr="00944151">
        <w:t xml:space="preserve">– </w:t>
      </w:r>
      <w:r w:rsidR="00DB1FD4" w:rsidRPr="00944151">
        <w:t>Ao encaminhar a proposta de preços na forma prevista pelo sistema eletrônico, a licitante</w:t>
      </w:r>
      <w:r w:rsidR="00DB1FD4" w:rsidRPr="00944151">
        <w:rPr>
          <w:spacing w:val="1"/>
        </w:rPr>
        <w:t xml:space="preserve"> </w:t>
      </w:r>
      <w:r w:rsidR="00DB1FD4" w:rsidRPr="00944151">
        <w:t xml:space="preserve">deverá preencher os campos apropriados do sistema da LICITANET, </w:t>
      </w:r>
      <w:r w:rsidR="00DB1FD4" w:rsidRPr="00944151">
        <w:rPr>
          <w:b/>
          <w:u w:val="thick"/>
        </w:rPr>
        <w:t>SENDO VEDADA A</w:t>
      </w:r>
      <w:r w:rsidR="00DB1FD4" w:rsidRPr="00944151">
        <w:rPr>
          <w:b/>
          <w:spacing w:val="1"/>
        </w:rPr>
        <w:t xml:space="preserve"> </w:t>
      </w:r>
      <w:r w:rsidR="00DB1FD4" w:rsidRPr="00944151">
        <w:rPr>
          <w:b/>
          <w:u w:val="thick"/>
        </w:rPr>
        <w:t>IDENTIFICAÇÃO</w:t>
      </w:r>
      <w:r w:rsidR="00DB1FD4" w:rsidRPr="00944151">
        <w:rPr>
          <w:b/>
          <w:spacing w:val="-1"/>
          <w:u w:val="thick"/>
        </w:rPr>
        <w:t xml:space="preserve"> </w:t>
      </w:r>
      <w:r w:rsidR="00DB1FD4" w:rsidRPr="00944151">
        <w:rPr>
          <w:b/>
          <w:u w:val="thick"/>
        </w:rPr>
        <w:t>DO LICITANTE POR QUALQUER MEIO</w:t>
      </w:r>
      <w:r w:rsidR="00DB1FD4" w:rsidRPr="00944151">
        <w:t>.</w:t>
      </w:r>
    </w:p>
    <w:p w14:paraId="4D42A57D" w14:textId="77777777" w:rsidR="003F571D" w:rsidRPr="00D4780A" w:rsidRDefault="003F571D" w:rsidP="003F571D">
      <w:pPr>
        <w:widowControl w:val="0"/>
        <w:numPr>
          <w:ilvl w:val="2"/>
          <w:numId w:val="20"/>
        </w:numPr>
        <w:tabs>
          <w:tab w:val="left" w:pos="567"/>
        </w:tabs>
        <w:autoSpaceDE w:val="0"/>
        <w:autoSpaceDN w:val="0"/>
        <w:spacing w:before="120" w:after="120"/>
        <w:ind w:left="0" w:firstLine="0"/>
        <w:jc w:val="both"/>
        <w:rPr>
          <w:b/>
          <w:color w:val="000000" w:themeColor="text1"/>
          <w:sz w:val="24"/>
          <w:szCs w:val="24"/>
          <w:u w:val="single"/>
        </w:rPr>
      </w:pPr>
      <w:r w:rsidRPr="00D4780A">
        <w:rPr>
          <w:b/>
          <w:color w:val="000000" w:themeColor="text1"/>
          <w:sz w:val="24"/>
          <w:szCs w:val="24"/>
          <w:u w:val="single"/>
        </w:rPr>
        <w:t xml:space="preserve">Na hipótese de o objeto ser de marca própria do licitante, orientamos que </w:t>
      </w:r>
      <w:proofErr w:type="gramStart"/>
      <w:r w:rsidRPr="00D4780A">
        <w:rPr>
          <w:b/>
          <w:color w:val="000000" w:themeColor="text1"/>
          <w:sz w:val="24"/>
          <w:szCs w:val="24"/>
          <w:u w:val="single"/>
        </w:rPr>
        <w:t>conste</w:t>
      </w:r>
      <w:proofErr w:type="gramEnd"/>
      <w:r w:rsidRPr="00D4780A">
        <w:rPr>
          <w:b/>
          <w:color w:val="000000" w:themeColor="text1"/>
          <w:sz w:val="24"/>
          <w:szCs w:val="24"/>
          <w:u w:val="single"/>
        </w:rPr>
        <w:t>, no caso de exigência, expressões como: “próprio”.</w:t>
      </w:r>
    </w:p>
    <w:p w14:paraId="04E3A584" w14:textId="77777777" w:rsidR="00DB1FD4" w:rsidRPr="00944151" w:rsidRDefault="00DB1FD4" w:rsidP="00C317AD">
      <w:pPr>
        <w:widowControl w:val="0"/>
        <w:numPr>
          <w:ilvl w:val="2"/>
          <w:numId w:val="20"/>
        </w:numPr>
        <w:tabs>
          <w:tab w:val="left" w:pos="567"/>
          <w:tab w:val="left" w:pos="905"/>
        </w:tabs>
        <w:autoSpaceDE w:val="0"/>
        <w:autoSpaceDN w:val="0"/>
        <w:spacing w:before="120" w:after="120"/>
        <w:ind w:left="0" w:firstLine="0"/>
        <w:jc w:val="both"/>
        <w:rPr>
          <w:sz w:val="24"/>
          <w:szCs w:val="24"/>
        </w:rPr>
      </w:pPr>
      <w:r w:rsidRPr="00944151">
        <w:rPr>
          <w:sz w:val="24"/>
          <w:szCs w:val="24"/>
        </w:rPr>
        <w:t xml:space="preserve">Verificar a condição da empresa caso ela </w:t>
      </w:r>
      <w:proofErr w:type="gramStart"/>
      <w:r w:rsidRPr="00944151">
        <w:rPr>
          <w:sz w:val="24"/>
          <w:szCs w:val="24"/>
        </w:rPr>
        <w:t>seja ME</w:t>
      </w:r>
      <w:proofErr w:type="gramEnd"/>
      <w:r w:rsidRPr="00944151">
        <w:rPr>
          <w:sz w:val="24"/>
          <w:szCs w:val="24"/>
        </w:rPr>
        <w:t>/EPP e informar em campo próprio da</w:t>
      </w:r>
      <w:r w:rsidRPr="00944151">
        <w:rPr>
          <w:spacing w:val="-57"/>
          <w:sz w:val="24"/>
          <w:szCs w:val="24"/>
        </w:rPr>
        <w:t xml:space="preserve"> </w:t>
      </w:r>
      <w:r w:rsidRPr="00944151">
        <w:rPr>
          <w:sz w:val="24"/>
          <w:szCs w:val="24"/>
        </w:rPr>
        <w:t>plataforma</w:t>
      </w:r>
      <w:r w:rsidRPr="00944151">
        <w:rPr>
          <w:spacing w:val="1"/>
          <w:sz w:val="24"/>
          <w:szCs w:val="24"/>
        </w:rPr>
        <w:t xml:space="preserve"> </w:t>
      </w:r>
      <w:r w:rsidRPr="00944151">
        <w:rPr>
          <w:sz w:val="24"/>
          <w:szCs w:val="24"/>
        </w:rPr>
        <w:t>LICITANET</w:t>
      </w:r>
      <w:r w:rsidRPr="00944151">
        <w:rPr>
          <w:spacing w:val="2"/>
          <w:sz w:val="24"/>
          <w:szCs w:val="24"/>
        </w:rPr>
        <w:t xml:space="preserve"> </w:t>
      </w:r>
      <w:r w:rsidRPr="00944151">
        <w:rPr>
          <w:sz w:val="24"/>
          <w:szCs w:val="24"/>
        </w:rPr>
        <w:t>-</w:t>
      </w:r>
      <w:r w:rsidRPr="00944151">
        <w:rPr>
          <w:spacing w:val="1"/>
          <w:sz w:val="24"/>
          <w:szCs w:val="24"/>
        </w:rPr>
        <w:t xml:space="preserve"> </w:t>
      </w:r>
      <w:r w:rsidRPr="00944151">
        <w:rPr>
          <w:sz w:val="24"/>
          <w:szCs w:val="24"/>
        </w:rPr>
        <w:t>Licitações online.</w:t>
      </w:r>
    </w:p>
    <w:p w14:paraId="2C516D08" w14:textId="77777777" w:rsidR="00DB1FD4" w:rsidRPr="00944151" w:rsidRDefault="00DB1FD4" w:rsidP="00C317AD">
      <w:pPr>
        <w:widowControl w:val="0"/>
        <w:numPr>
          <w:ilvl w:val="2"/>
          <w:numId w:val="20"/>
        </w:numPr>
        <w:tabs>
          <w:tab w:val="left" w:pos="567"/>
          <w:tab w:val="left" w:pos="902"/>
        </w:tabs>
        <w:autoSpaceDE w:val="0"/>
        <w:autoSpaceDN w:val="0"/>
        <w:spacing w:before="120" w:after="120"/>
        <w:ind w:left="0" w:firstLine="0"/>
        <w:jc w:val="both"/>
        <w:rPr>
          <w:b/>
          <w:sz w:val="24"/>
          <w:szCs w:val="24"/>
        </w:rPr>
      </w:pPr>
      <w:r w:rsidRPr="00944151">
        <w:rPr>
          <w:sz w:val="24"/>
          <w:szCs w:val="24"/>
        </w:rPr>
        <w:t>O</w:t>
      </w:r>
      <w:r w:rsidRPr="00944151">
        <w:rPr>
          <w:spacing w:val="-3"/>
          <w:sz w:val="24"/>
          <w:szCs w:val="24"/>
        </w:rPr>
        <w:t xml:space="preserve"> </w:t>
      </w:r>
      <w:r w:rsidRPr="00944151">
        <w:rPr>
          <w:sz w:val="24"/>
          <w:szCs w:val="24"/>
        </w:rPr>
        <w:t>licitante</w:t>
      </w:r>
      <w:r w:rsidRPr="00944151">
        <w:rPr>
          <w:spacing w:val="-1"/>
          <w:sz w:val="24"/>
          <w:szCs w:val="24"/>
        </w:rPr>
        <w:t xml:space="preserve"> </w:t>
      </w:r>
      <w:r w:rsidRPr="00944151">
        <w:rPr>
          <w:sz w:val="24"/>
          <w:szCs w:val="24"/>
        </w:rPr>
        <w:t>deverá apresentar</w:t>
      </w:r>
      <w:r w:rsidRPr="00944151">
        <w:rPr>
          <w:spacing w:val="-2"/>
          <w:sz w:val="24"/>
          <w:szCs w:val="24"/>
        </w:rPr>
        <w:t xml:space="preserve"> </w:t>
      </w:r>
      <w:r w:rsidRPr="00944151">
        <w:rPr>
          <w:sz w:val="24"/>
          <w:szCs w:val="24"/>
        </w:rPr>
        <w:t>a</w:t>
      </w:r>
      <w:r w:rsidRPr="00944151">
        <w:rPr>
          <w:spacing w:val="1"/>
          <w:sz w:val="24"/>
          <w:szCs w:val="24"/>
        </w:rPr>
        <w:t xml:space="preserve"> </w:t>
      </w:r>
      <w:r w:rsidRPr="00944151">
        <w:rPr>
          <w:b/>
          <w:sz w:val="24"/>
          <w:szCs w:val="24"/>
          <w:u w:val="thick"/>
        </w:rPr>
        <w:t>PROPOSTA</w:t>
      </w:r>
      <w:r w:rsidRPr="00944151">
        <w:rPr>
          <w:b/>
          <w:spacing w:val="-1"/>
          <w:sz w:val="24"/>
          <w:szCs w:val="24"/>
          <w:u w:val="thick"/>
        </w:rPr>
        <w:t xml:space="preserve"> </w:t>
      </w:r>
      <w:r w:rsidRPr="00944151">
        <w:rPr>
          <w:b/>
          <w:sz w:val="24"/>
          <w:szCs w:val="24"/>
          <w:u w:val="thick"/>
        </w:rPr>
        <w:t>(sem</w:t>
      </w:r>
      <w:r w:rsidRPr="00944151">
        <w:rPr>
          <w:b/>
          <w:spacing w:val="-2"/>
          <w:sz w:val="24"/>
          <w:szCs w:val="24"/>
          <w:u w:val="thick"/>
        </w:rPr>
        <w:t xml:space="preserve"> </w:t>
      </w:r>
      <w:r w:rsidRPr="00944151">
        <w:rPr>
          <w:b/>
          <w:sz w:val="24"/>
          <w:szCs w:val="24"/>
          <w:u w:val="thick"/>
        </w:rPr>
        <w:t>elementos</w:t>
      </w:r>
      <w:r w:rsidRPr="00944151">
        <w:rPr>
          <w:b/>
          <w:spacing w:val="-2"/>
          <w:sz w:val="24"/>
          <w:szCs w:val="24"/>
          <w:u w:val="thick"/>
        </w:rPr>
        <w:t xml:space="preserve"> </w:t>
      </w:r>
      <w:r w:rsidRPr="00944151">
        <w:rPr>
          <w:b/>
          <w:sz w:val="24"/>
          <w:szCs w:val="24"/>
          <w:u w:val="thick"/>
        </w:rPr>
        <w:t>que o</w:t>
      </w:r>
      <w:r w:rsidRPr="00944151">
        <w:rPr>
          <w:b/>
          <w:spacing w:val="2"/>
          <w:sz w:val="24"/>
          <w:szCs w:val="24"/>
          <w:u w:val="thick"/>
        </w:rPr>
        <w:t xml:space="preserve"> </w:t>
      </w:r>
      <w:r w:rsidRPr="00944151">
        <w:rPr>
          <w:b/>
          <w:sz w:val="24"/>
          <w:szCs w:val="24"/>
          <w:u w:val="thick"/>
        </w:rPr>
        <w:t>identifique).</w:t>
      </w:r>
    </w:p>
    <w:p w14:paraId="4AD08899" w14:textId="195A3DF0" w:rsidR="00DB1FD4" w:rsidRPr="00944151" w:rsidRDefault="00DB1FD4" w:rsidP="00C317AD">
      <w:pPr>
        <w:widowControl w:val="0"/>
        <w:numPr>
          <w:ilvl w:val="1"/>
          <w:numId w:val="20"/>
        </w:numPr>
        <w:tabs>
          <w:tab w:val="left" w:pos="567"/>
          <w:tab w:val="left" w:pos="859"/>
        </w:tabs>
        <w:autoSpaceDE w:val="0"/>
        <w:autoSpaceDN w:val="0"/>
        <w:spacing w:before="120" w:after="120"/>
        <w:ind w:left="0" w:firstLine="0"/>
        <w:jc w:val="both"/>
        <w:rPr>
          <w:sz w:val="24"/>
          <w:szCs w:val="24"/>
        </w:rPr>
      </w:pPr>
      <w:r w:rsidRPr="00944151">
        <w:rPr>
          <w:sz w:val="24"/>
          <w:szCs w:val="24"/>
        </w:rPr>
        <w:t>Os preços deverão ser cotados em moeda corrente nacional e preenchidos no campo</w:t>
      </w:r>
      <w:r w:rsidRPr="00944151">
        <w:rPr>
          <w:spacing w:val="1"/>
          <w:sz w:val="24"/>
          <w:szCs w:val="24"/>
        </w:rPr>
        <w:t xml:space="preserve"> </w:t>
      </w:r>
      <w:r w:rsidRPr="00944151">
        <w:rPr>
          <w:sz w:val="24"/>
          <w:szCs w:val="24"/>
        </w:rPr>
        <w:t>apropriado do sistema eletrônico e neles deverão</w:t>
      </w:r>
      <w:r w:rsidRPr="00944151">
        <w:rPr>
          <w:spacing w:val="60"/>
          <w:sz w:val="24"/>
          <w:szCs w:val="24"/>
        </w:rPr>
        <w:t xml:space="preserve"> </w:t>
      </w:r>
      <w:r w:rsidRPr="00944151">
        <w:rPr>
          <w:sz w:val="24"/>
          <w:szCs w:val="24"/>
        </w:rPr>
        <w:t>estar inclusas todas e quaisquer despesas,</w:t>
      </w:r>
      <w:r w:rsidRPr="00944151">
        <w:rPr>
          <w:spacing w:val="1"/>
          <w:sz w:val="24"/>
          <w:szCs w:val="24"/>
        </w:rPr>
        <w:t xml:space="preserve"> </w:t>
      </w:r>
      <w:r w:rsidRPr="00944151">
        <w:rPr>
          <w:sz w:val="24"/>
          <w:szCs w:val="24"/>
        </w:rPr>
        <w:t>tais como frete, encargos sociais, seguros, tributos diretos e indiretos incidentes sobre os</w:t>
      </w:r>
      <w:r w:rsidRPr="00944151">
        <w:rPr>
          <w:spacing w:val="1"/>
          <w:sz w:val="24"/>
          <w:szCs w:val="24"/>
        </w:rPr>
        <w:t xml:space="preserve"> </w:t>
      </w:r>
      <w:r w:rsidRPr="00944151">
        <w:rPr>
          <w:sz w:val="24"/>
          <w:szCs w:val="24"/>
        </w:rPr>
        <w:t>serviços</w:t>
      </w:r>
      <w:r w:rsidRPr="00944151">
        <w:rPr>
          <w:spacing w:val="-1"/>
          <w:sz w:val="24"/>
          <w:szCs w:val="24"/>
        </w:rPr>
        <w:t xml:space="preserve"> </w:t>
      </w:r>
      <w:r w:rsidRPr="00944151">
        <w:rPr>
          <w:sz w:val="24"/>
          <w:szCs w:val="24"/>
        </w:rPr>
        <w:t>licitados.</w:t>
      </w:r>
    </w:p>
    <w:p w14:paraId="73396294" w14:textId="77777777" w:rsidR="0071696F" w:rsidRPr="00944151" w:rsidRDefault="0071696F" w:rsidP="00C317AD">
      <w:pPr>
        <w:pStyle w:val="PargrafodaLista"/>
        <w:numPr>
          <w:ilvl w:val="1"/>
          <w:numId w:val="20"/>
        </w:numPr>
        <w:tabs>
          <w:tab w:val="left" w:pos="567"/>
        </w:tabs>
        <w:spacing w:before="120" w:after="120"/>
        <w:ind w:left="0" w:firstLine="0"/>
        <w:jc w:val="both"/>
        <w:rPr>
          <w:color w:val="auto"/>
          <w:kern w:val="0"/>
          <w:lang w:eastAsia="pt-BR"/>
        </w:rPr>
      </w:pPr>
      <w:r w:rsidRPr="00944151">
        <w:rPr>
          <w:color w:val="auto"/>
        </w:rPr>
        <w:t>A etapa de encaminhamento da documentação será encerrada com a abertura da sessão</w:t>
      </w:r>
      <w:r w:rsidRPr="00944151">
        <w:rPr>
          <w:color w:val="auto"/>
          <w:spacing w:val="1"/>
        </w:rPr>
        <w:t xml:space="preserve"> </w:t>
      </w:r>
      <w:r w:rsidRPr="00944151">
        <w:rPr>
          <w:color w:val="auto"/>
        </w:rPr>
        <w:t>pública.</w:t>
      </w:r>
    </w:p>
    <w:p w14:paraId="3FC345C1" w14:textId="3401C1D4" w:rsidR="009F6301" w:rsidRPr="00944151" w:rsidRDefault="0071696F" w:rsidP="00C317AD">
      <w:pPr>
        <w:pStyle w:val="PargrafodaLista"/>
        <w:numPr>
          <w:ilvl w:val="2"/>
          <w:numId w:val="20"/>
        </w:numPr>
        <w:tabs>
          <w:tab w:val="left" w:pos="567"/>
        </w:tabs>
        <w:spacing w:before="120" w:after="120"/>
        <w:ind w:left="0" w:firstLine="0"/>
        <w:jc w:val="both"/>
        <w:rPr>
          <w:color w:val="auto"/>
          <w:kern w:val="0"/>
          <w:lang w:eastAsia="pt-BR"/>
        </w:rPr>
      </w:pPr>
      <w:r w:rsidRPr="00944151">
        <w:rPr>
          <w:color w:val="auto"/>
        </w:rPr>
        <w:t>O envio da proposta, acompanhada dos documentos de habilitação (original) exigidos,</w:t>
      </w:r>
      <w:r w:rsidRPr="00944151">
        <w:rPr>
          <w:color w:val="auto"/>
          <w:spacing w:val="1"/>
        </w:rPr>
        <w:t xml:space="preserve"> </w:t>
      </w:r>
      <w:r w:rsidRPr="00944151">
        <w:rPr>
          <w:b/>
          <w:color w:val="auto"/>
        </w:rPr>
        <w:t>deverá ser ENVIADO na ordem em que</w:t>
      </w:r>
      <w:r w:rsidRPr="00944151">
        <w:rPr>
          <w:b/>
          <w:color w:val="auto"/>
          <w:spacing w:val="1"/>
        </w:rPr>
        <w:t xml:space="preserve"> </w:t>
      </w:r>
      <w:r w:rsidRPr="00944151">
        <w:rPr>
          <w:b/>
          <w:color w:val="auto"/>
        </w:rPr>
        <w:t>foram</w:t>
      </w:r>
      <w:r w:rsidR="007D1F9C" w:rsidRPr="00944151">
        <w:rPr>
          <w:b/>
          <w:color w:val="auto"/>
        </w:rPr>
        <w:t xml:space="preserve"> </w:t>
      </w:r>
      <w:r w:rsidRPr="00944151">
        <w:rPr>
          <w:b/>
          <w:color w:val="auto"/>
        </w:rPr>
        <w:t>solicitados</w:t>
      </w:r>
      <w:r w:rsidRPr="00944151">
        <w:rPr>
          <w:color w:val="auto"/>
        </w:rPr>
        <w:t>, por meio de uso da chave de</w:t>
      </w:r>
      <w:r w:rsidRPr="00944151">
        <w:rPr>
          <w:color w:val="auto"/>
          <w:spacing w:val="1"/>
        </w:rPr>
        <w:t xml:space="preserve"> </w:t>
      </w:r>
      <w:r w:rsidRPr="00944151">
        <w:rPr>
          <w:color w:val="auto"/>
        </w:rPr>
        <w:t>acesso</w:t>
      </w:r>
      <w:r w:rsidRPr="00944151">
        <w:rPr>
          <w:color w:val="auto"/>
          <w:spacing w:val="-1"/>
        </w:rPr>
        <w:t xml:space="preserve"> </w:t>
      </w:r>
      <w:r w:rsidRPr="00944151">
        <w:rPr>
          <w:color w:val="auto"/>
        </w:rPr>
        <w:t>e senha, intransferíveis.</w:t>
      </w:r>
    </w:p>
    <w:p w14:paraId="6112CD5F" w14:textId="242ADD46" w:rsidR="0071696F" w:rsidRPr="00944151" w:rsidRDefault="0071696F" w:rsidP="00C317AD">
      <w:pPr>
        <w:pStyle w:val="PargrafodaLista"/>
        <w:numPr>
          <w:ilvl w:val="2"/>
          <w:numId w:val="20"/>
        </w:numPr>
        <w:tabs>
          <w:tab w:val="left" w:pos="567"/>
        </w:tabs>
        <w:spacing w:before="120" w:after="120"/>
        <w:ind w:left="0" w:firstLine="0"/>
        <w:jc w:val="both"/>
        <w:rPr>
          <w:color w:val="auto"/>
          <w:kern w:val="0"/>
          <w:lang w:eastAsia="pt-BR"/>
        </w:rPr>
      </w:pPr>
      <w:r w:rsidRPr="00944151">
        <w:rPr>
          <w:color w:val="auto"/>
        </w:rPr>
        <w:t>O</w:t>
      </w:r>
      <w:r w:rsidRPr="00944151">
        <w:rPr>
          <w:color w:val="auto"/>
          <w:spacing w:val="7"/>
        </w:rPr>
        <w:t xml:space="preserve"> </w:t>
      </w:r>
      <w:r w:rsidRPr="00944151">
        <w:rPr>
          <w:color w:val="auto"/>
        </w:rPr>
        <w:t>licitante</w:t>
      </w:r>
      <w:r w:rsidRPr="00944151">
        <w:rPr>
          <w:color w:val="auto"/>
          <w:spacing w:val="7"/>
        </w:rPr>
        <w:t xml:space="preserve"> </w:t>
      </w:r>
      <w:r w:rsidRPr="00944151">
        <w:rPr>
          <w:color w:val="auto"/>
        </w:rPr>
        <w:t>declarará,</w:t>
      </w:r>
      <w:r w:rsidRPr="00944151">
        <w:rPr>
          <w:color w:val="auto"/>
          <w:spacing w:val="8"/>
        </w:rPr>
        <w:t xml:space="preserve"> </w:t>
      </w:r>
      <w:r w:rsidRPr="00944151">
        <w:rPr>
          <w:color w:val="auto"/>
        </w:rPr>
        <w:t>em</w:t>
      </w:r>
      <w:r w:rsidRPr="00944151">
        <w:rPr>
          <w:color w:val="auto"/>
          <w:spacing w:val="8"/>
        </w:rPr>
        <w:t xml:space="preserve"> </w:t>
      </w:r>
      <w:r w:rsidRPr="00944151">
        <w:rPr>
          <w:color w:val="auto"/>
        </w:rPr>
        <w:t>campo</w:t>
      </w:r>
      <w:r w:rsidRPr="00944151">
        <w:rPr>
          <w:color w:val="auto"/>
          <w:spacing w:val="8"/>
        </w:rPr>
        <w:t xml:space="preserve"> </w:t>
      </w:r>
      <w:r w:rsidRPr="00944151">
        <w:rPr>
          <w:color w:val="auto"/>
        </w:rPr>
        <w:t>próprio</w:t>
      </w:r>
      <w:r w:rsidRPr="00944151">
        <w:rPr>
          <w:color w:val="auto"/>
          <w:spacing w:val="8"/>
        </w:rPr>
        <w:t xml:space="preserve"> </w:t>
      </w:r>
      <w:r w:rsidRPr="00944151">
        <w:rPr>
          <w:color w:val="auto"/>
        </w:rPr>
        <w:t>do</w:t>
      </w:r>
      <w:r w:rsidRPr="00944151">
        <w:rPr>
          <w:color w:val="auto"/>
          <w:spacing w:val="10"/>
        </w:rPr>
        <w:t xml:space="preserve"> </w:t>
      </w:r>
      <w:r w:rsidRPr="00944151">
        <w:rPr>
          <w:color w:val="auto"/>
        </w:rPr>
        <w:t>sistema,</w:t>
      </w:r>
      <w:r w:rsidRPr="00944151">
        <w:rPr>
          <w:color w:val="auto"/>
          <w:spacing w:val="8"/>
        </w:rPr>
        <w:t xml:space="preserve"> </w:t>
      </w:r>
      <w:r w:rsidRPr="00944151">
        <w:rPr>
          <w:color w:val="auto"/>
        </w:rPr>
        <w:t>o</w:t>
      </w:r>
      <w:r w:rsidRPr="00944151">
        <w:rPr>
          <w:color w:val="auto"/>
          <w:spacing w:val="8"/>
        </w:rPr>
        <w:t xml:space="preserve"> </w:t>
      </w:r>
      <w:r w:rsidRPr="00944151">
        <w:rPr>
          <w:color w:val="auto"/>
        </w:rPr>
        <w:t>cumprimento</w:t>
      </w:r>
      <w:r w:rsidRPr="00944151">
        <w:rPr>
          <w:color w:val="auto"/>
          <w:spacing w:val="8"/>
        </w:rPr>
        <w:t xml:space="preserve"> </w:t>
      </w:r>
      <w:r w:rsidRPr="00944151">
        <w:rPr>
          <w:color w:val="auto"/>
        </w:rPr>
        <w:t>dos</w:t>
      </w:r>
      <w:r w:rsidRPr="00944151">
        <w:rPr>
          <w:color w:val="auto"/>
          <w:spacing w:val="8"/>
        </w:rPr>
        <w:t xml:space="preserve"> </w:t>
      </w:r>
      <w:r w:rsidRPr="00944151">
        <w:rPr>
          <w:color w:val="auto"/>
        </w:rPr>
        <w:t>requisitos</w:t>
      </w:r>
      <w:r w:rsidRPr="00944151">
        <w:rPr>
          <w:color w:val="auto"/>
          <w:spacing w:val="9"/>
        </w:rPr>
        <w:t xml:space="preserve"> </w:t>
      </w:r>
      <w:r w:rsidRPr="00944151">
        <w:rPr>
          <w:color w:val="auto"/>
        </w:rPr>
        <w:t>para</w:t>
      </w:r>
      <w:r w:rsidRPr="00944151">
        <w:rPr>
          <w:color w:val="auto"/>
          <w:spacing w:val="-58"/>
        </w:rPr>
        <w:t xml:space="preserve"> </w:t>
      </w:r>
      <w:r w:rsidRPr="00944151">
        <w:rPr>
          <w:color w:val="auto"/>
        </w:rPr>
        <w:t>a</w:t>
      </w:r>
      <w:r w:rsidRPr="00944151">
        <w:rPr>
          <w:color w:val="auto"/>
          <w:spacing w:val="-2"/>
        </w:rPr>
        <w:t xml:space="preserve"> </w:t>
      </w:r>
      <w:r w:rsidRPr="00944151">
        <w:rPr>
          <w:color w:val="auto"/>
        </w:rPr>
        <w:t>habilitação e</w:t>
      </w:r>
      <w:r w:rsidRPr="00944151">
        <w:rPr>
          <w:color w:val="auto"/>
          <w:spacing w:val="1"/>
        </w:rPr>
        <w:t xml:space="preserve"> </w:t>
      </w:r>
      <w:r w:rsidRPr="00944151">
        <w:rPr>
          <w:color w:val="auto"/>
        </w:rPr>
        <w:t>a</w:t>
      </w:r>
      <w:r w:rsidRPr="00944151">
        <w:rPr>
          <w:color w:val="auto"/>
          <w:spacing w:val="-1"/>
        </w:rPr>
        <w:t xml:space="preserve"> </w:t>
      </w:r>
      <w:r w:rsidRPr="00944151">
        <w:rPr>
          <w:color w:val="auto"/>
        </w:rPr>
        <w:t>conformidade</w:t>
      </w:r>
      <w:r w:rsidRPr="00944151">
        <w:rPr>
          <w:color w:val="auto"/>
          <w:spacing w:val="-2"/>
        </w:rPr>
        <w:t xml:space="preserve"> </w:t>
      </w:r>
      <w:r w:rsidRPr="00944151">
        <w:rPr>
          <w:color w:val="auto"/>
        </w:rPr>
        <w:t>de</w:t>
      </w:r>
      <w:r w:rsidRPr="00944151">
        <w:rPr>
          <w:color w:val="auto"/>
          <w:spacing w:val="-1"/>
        </w:rPr>
        <w:t xml:space="preserve"> </w:t>
      </w:r>
      <w:r w:rsidRPr="00944151">
        <w:rPr>
          <w:color w:val="auto"/>
        </w:rPr>
        <w:t>sua proposta</w:t>
      </w:r>
      <w:r w:rsidRPr="00944151">
        <w:rPr>
          <w:color w:val="auto"/>
          <w:spacing w:val="-1"/>
        </w:rPr>
        <w:t xml:space="preserve"> </w:t>
      </w:r>
      <w:r w:rsidRPr="00944151">
        <w:rPr>
          <w:color w:val="auto"/>
        </w:rPr>
        <w:t>com as exigências do</w:t>
      </w:r>
      <w:r w:rsidRPr="00944151">
        <w:rPr>
          <w:color w:val="auto"/>
          <w:spacing w:val="1"/>
        </w:rPr>
        <w:t xml:space="preserve"> </w:t>
      </w:r>
      <w:r w:rsidRPr="00944151">
        <w:rPr>
          <w:color w:val="auto"/>
        </w:rPr>
        <w:t>edital.</w:t>
      </w:r>
    </w:p>
    <w:p w14:paraId="295D9B7E" w14:textId="77777777" w:rsidR="0071696F" w:rsidRPr="00944151" w:rsidRDefault="0071696F" w:rsidP="00C317AD">
      <w:pPr>
        <w:widowControl w:val="0"/>
        <w:numPr>
          <w:ilvl w:val="2"/>
          <w:numId w:val="20"/>
        </w:numPr>
        <w:tabs>
          <w:tab w:val="left" w:pos="567"/>
          <w:tab w:val="left" w:pos="903"/>
        </w:tabs>
        <w:autoSpaceDE w:val="0"/>
        <w:autoSpaceDN w:val="0"/>
        <w:spacing w:before="120" w:after="120"/>
        <w:ind w:left="0" w:firstLine="0"/>
        <w:jc w:val="both"/>
        <w:rPr>
          <w:sz w:val="24"/>
          <w:szCs w:val="24"/>
        </w:rPr>
      </w:pPr>
      <w:r w:rsidRPr="00944151">
        <w:rPr>
          <w:sz w:val="24"/>
          <w:szCs w:val="24"/>
        </w:rPr>
        <w:t>A</w:t>
      </w:r>
      <w:r w:rsidRPr="00944151">
        <w:rPr>
          <w:spacing w:val="-1"/>
          <w:sz w:val="24"/>
          <w:szCs w:val="24"/>
        </w:rPr>
        <w:t xml:space="preserve"> </w:t>
      </w:r>
      <w:r w:rsidRPr="00944151">
        <w:rPr>
          <w:sz w:val="24"/>
          <w:szCs w:val="24"/>
        </w:rPr>
        <w:t>falsidade</w:t>
      </w:r>
      <w:r w:rsidRPr="00944151">
        <w:rPr>
          <w:spacing w:val="-2"/>
          <w:sz w:val="24"/>
          <w:szCs w:val="24"/>
        </w:rPr>
        <w:t xml:space="preserve"> </w:t>
      </w:r>
      <w:r w:rsidRPr="00944151">
        <w:rPr>
          <w:sz w:val="24"/>
          <w:szCs w:val="24"/>
        </w:rPr>
        <w:t>das</w:t>
      </w:r>
      <w:r w:rsidRPr="00944151">
        <w:rPr>
          <w:spacing w:val="-1"/>
          <w:sz w:val="24"/>
          <w:szCs w:val="24"/>
        </w:rPr>
        <w:t xml:space="preserve"> </w:t>
      </w:r>
      <w:r w:rsidRPr="00944151">
        <w:rPr>
          <w:sz w:val="24"/>
          <w:szCs w:val="24"/>
        </w:rPr>
        <w:t>declarações sujeitará</w:t>
      </w:r>
      <w:r w:rsidRPr="00944151">
        <w:rPr>
          <w:spacing w:val="-2"/>
          <w:sz w:val="24"/>
          <w:szCs w:val="24"/>
        </w:rPr>
        <w:t xml:space="preserve"> </w:t>
      </w:r>
      <w:r w:rsidRPr="00944151">
        <w:rPr>
          <w:sz w:val="24"/>
          <w:szCs w:val="24"/>
        </w:rPr>
        <w:t>o</w:t>
      </w:r>
      <w:r w:rsidRPr="00944151">
        <w:rPr>
          <w:spacing w:val="-1"/>
          <w:sz w:val="24"/>
          <w:szCs w:val="24"/>
        </w:rPr>
        <w:t xml:space="preserve"> </w:t>
      </w:r>
      <w:r w:rsidRPr="00944151">
        <w:rPr>
          <w:sz w:val="24"/>
          <w:szCs w:val="24"/>
        </w:rPr>
        <w:t>licitante</w:t>
      </w:r>
      <w:r w:rsidRPr="00944151">
        <w:rPr>
          <w:spacing w:val="-1"/>
          <w:sz w:val="24"/>
          <w:szCs w:val="24"/>
        </w:rPr>
        <w:t xml:space="preserve"> </w:t>
      </w:r>
      <w:r w:rsidRPr="00944151">
        <w:rPr>
          <w:sz w:val="24"/>
          <w:szCs w:val="24"/>
        </w:rPr>
        <w:t>às</w:t>
      </w:r>
      <w:r w:rsidRPr="00944151">
        <w:rPr>
          <w:spacing w:val="-1"/>
          <w:sz w:val="24"/>
          <w:szCs w:val="24"/>
        </w:rPr>
        <w:t xml:space="preserve"> </w:t>
      </w:r>
      <w:r w:rsidRPr="00944151">
        <w:rPr>
          <w:sz w:val="24"/>
          <w:szCs w:val="24"/>
        </w:rPr>
        <w:t>sanções</w:t>
      </w:r>
      <w:r w:rsidRPr="00944151">
        <w:rPr>
          <w:spacing w:val="-1"/>
          <w:sz w:val="24"/>
          <w:szCs w:val="24"/>
        </w:rPr>
        <w:t xml:space="preserve"> </w:t>
      </w:r>
      <w:r w:rsidRPr="00944151">
        <w:rPr>
          <w:sz w:val="24"/>
          <w:szCs w:val="24"/>
        </w:rPr>
        <w:t>legais</w:t>
      </w:r>
      <w:r w:rsidRPr="00944151">
        <w:rPr>
          <w:spacing w:val="1"/>
          <w:sz w:val="24"/>
          <w:szCs w:val="24"/>
        </w:rPr>
        <w:t xml:space="preserve"> </w:t>
      </w:r>
      <w:r w:rsidRPr="00944151">
        <w:rPr>
          <w:sz w:val="24"/>
          <w:szCs w:val="24"/>
        </w:rPr>
        <w:t>cabíveis.</w:t>
      </w:r>
    </w:p>
    <w:p w14:paraId="0723036C" w14:textId="77777777" w:rsidR="0071696F" w:rsidRPr="00944151" w:rsidRDefault="0071696F" w:rsidP="00C317AD">
      <w:pPr>
        <w:widowControl w:val="0"/>
        <w:numPr>
          <w:ilvl w:val="2"/>
          <w:numId w:val="20"/>
        </w:numPr>
        <w:tabs>
          <w:tab w:val="left" w:pos="567"/>
          <w:tab w:val="left" w:pos="936"/>
        </w:tabs>
        <w:autoSpaceDE w:val="0"/>
        <w:autoSpaceDN w:val="0"/>
        <w:spacing w:before="120" w:after="120"/>
        <w:ind w:left="0" w:firstLine="0"/>
        <w:jc w:val="both"/>
        <w:rPr>
          <w:sz w:val="24"/>
          <w:szCs w:val="24"/>
        </w:rPr>
      </w:pPr>
      <w:r w:rsidRPr="00944151">
        <w:rPr>
          <w:sz w:val="24"/>
          <w:szCs w:val="24"/>
        </w:rPr>
        <w:t>Os licitantes poderão retirar ou substituir a proposta e os documentos de habilitação</w:t>
      </w:r>
      <w:r w:rsidRPr="00944151">
        <w:rPr>
          <w:spacing w:val="1"/>
          <w:sz w:val="24"/>
          <w:szCs w:val="24"/>
        </w:rPr>
        <w:t xml:space="preserve"> </w:t>
      </w:r>
      <w:r w:rsidRPr="00944151">
        <w:rPr>
          <w:sz w:val="24"/>
          <w:szCs w:val="24"/>
        </w:rPr>
        <w:t>anteriormente</w:t>
      </w:r>
      <w:r w:rsidRPr="00944151">
        <w:rPr>
          <w:spacing w:val="-1"/>
          <w:sz w:val="24"/>
          <w:szCs w:val="24"/>
        </w:rPr>
        <w:t xml:space="preserve"> </w:t>
      </w:r>
      <w:r w:rsidRPr="00944151">
        <w:rPr>
          <w:sz w:val="24"/>
          <w:szCs w:val="24"/>
        </w:rPr>
        <w:t>inseridos no sistema, até</w:t>
      </w:r>
      <w:r w:rsidRPr="00944151">
        <w:rPr>
          <w:spacing w:val="-1"/>
          <w:sz w:val="24"/>
          <w:szCs w:val="24"/>
        </w:rPr>
        <w:t xml:space="preserve"> </w:t>
      </w:r>
      <w:r w:rsidRPr="00944151">
        <w:rPr>
          <w:sz w:val="24"/>
          <w:szCs w:val="24"/>
        </w:rPr>
        <w:t>a</w:t>
      </w:r>
      <w:r w:rsidRPr="00944151">
        <w:rPr>
          <w:spacing w:val="-1"/>
          <w:sz w:val="24"/>
          <w:szCs w:val="24"/>
        </w:rPr>
        <w:t xml:space="preserve"> </w:t>
      </w:r>
      <w:r w:rsidRPr="00944151">
        <w:rPr>
          <w:sz w:val="24"/>
          <w:szCs w:val="24"/>
        </w:rPr>
        <w:t>abertura</w:t>
      </w:r>
      <w:r w:rsidRPr="00944151">
        <w:rPr>
          <w:spacing w:val="1"/>
          <w:sz w:val="24"/>
          <w:szCs w:val="24"/>
        </w:rPr>
        <w:t xml:space="preserve"> </w:t>
      </w:r>
      <w:r w:rsidRPr="00944151">
        <w:rPr>
          <w:sz w:val="24"/>
          <w:szCs w:val="24"/>
        </w:rPr>
        <w:t>da</w:t>
      </w:r>
      <w:r w:rsidRPr="00944151">
        <w:rPr>
          <w:spacing w:val="-2"/>
          <w:sz w:val="24"/>
          <w:szCs w:val="24"/>
        </w:rPr>
        <w:t xml:space="preserve"> </w:t>
      </w:r>
      <w:r w:rsidRPr="00944151">
        <w:rPr>
          <w:sz w:val="24"/>
          <w:szCs w:val="24"/>
        </w:rPr>
        <w:t>sessão pública.</w:t>
      </w:r>
    </w:p>
    <w:p w14:paraId="70E915A3" w14:textId="0A0343DD" w:rsidR="0071696F" w:rsidRPr="00944151" w:rsidRDefault="0071696F" w:rsidP="00C317AD">
      <w:pPr>
        <w:widowControl w:val="0"/>
        <w:numPr>
          <w:ilvl w:val="2"/>
          <w:numId w:val="20"/>
        </w:numPr>
        <w:tabs>
          <w:tab w:val="left" w:pos="567"/>
          <w:tab w:val="left" w:pos="903"/>
        </w:tabs>
        <w:autoSpaceDE w:val="0"/>
        <w:autoSpaceDN w:val="0"/>
        <w:spacing w:before="120" w:after="120"/>
        <w:ind w:left="0" w:firstLine="0"/>
        <w:jc w:val="both"/>
        <w:rPr>
          <w:sz w:val="24"/>
          <w:szCs w:val="24"/>
        </w:rPr>
      </w:pPr>
      <w:r w:rsidRPr="00944151">
        <w:rPr>
          <w:sz w:val="24"/>
          <w:szCs w:val="24"/>
        </w:rPr>
        <w:t>Os documentos que compõem a proposta e a habilitação do licitante melhor classificado</w:t>
      </w:r>
      <w:r w:rsidRPr="00944151">
        <w:rPr>
          <w:spacing w:val="-57"/>
          <w:sz w:val="24"/>
          <w:szCs w:val="24"/>
        </w:rPr>
        <w:t xml:space="preserve"> </w:t>
      </w:r>
      <w:r w:rsidRPr="00944151">
        <w:rPr>
          <w:sz w:val="24"/>
          <w:szCs w:val="24"/>
        </w:rPr>
        <w:lastRenderedPageBreak/>
        <w:t>somente serão disponibilizados para avaliação d</w:t>
      </w:r>
      <w:r w:rsidR="005A315F" w:rsidRPr="00944151">
        <w:rPr>
          <w:sz w:val="24"/>
          <w:szCs w:val="24"/>
        </w:rPr>
        <w:t>o (a) Pregoeiro (a)</w:t>
      </w:r>
      <w:r w:rsidRPr="00944151">
        <w:rPr>
          <w:sz w:val="24"/>
          <w:szCs w:val="24"/>
        </w:rPr>
        <w:t xml:space="preserve"> e para acesso público após o</w:t>
      </w:r>
      <w:r w:rsidRPr="00944151">
        <w:rPr>
          <w:spacing w:val="1"/>
          <w:sz w:val="24"/>
          <w:szCs w:val="24"/>
        </w:rPr>
        <w:t xml:space="preserve"> </w:t>
      </w:r>
      <w:r w:rsidRPr="00944151">
        <w:rPr>
          <w:sz w:val="24"/>
          <w:szCs w:val="24"/>
        </w:rPr>
        <w:t>encerramento</w:t>
      </w:r>
      <w:r w:rsidRPr="00944151">
        <w:rPr>
          <w:spacing w:val="-1"/>
          <w:sz w:val="24"/>
          <w:szCs w:val="24"/>
        </w:rPr>
        <w:t xml:space="preserve"> </w:t>
      </w:r>
      <w:r w:rsidRPr="00944151">
        <w:rPr>
          <w:sz w:val="24"/>
          <w:szCs w:val="24"/>
        </w:rPr>
        <w:t>do</w:t>
      </w:r>
      <w:r w:rsidRPr="00944151">
        <w:rPr>
          <w:spacing w:val="2"/>
          <w:sz w:val="24"/>
          <w:szCs w:val="24"/>
        </w:rPr>
        <w:t xml:space="preserve"> </w:t>
      </w:r>
      <w:r w:rsidRPr="00944151">
        <w:rPr>
          <w:sz w:val="24"/>
          <w:szCs w:val="24"/>
        </w:rPr>
        <w:t>envio de lances.</w:t>
      </w:r>
    </w:p>
    <w:p w14:paraId="38F00534" w14:textId="1F4BC22C" w:rsidR="0071696F" w:rsidRPr="00944151" w:rsidRDefault="0071696F" w:rsidP="00C317AD">
      <w:pPr>
        <w:widowControl w:val="0"/>
        <w:numPr>
          <w:ilvl w:val="2"/>
          <w:numId w:val="20"/>
        </w:numPr>
        <w:tabs>
          <w:tab w:val="left" w:pos="567"/>
          <w:tab w:val="left" w:pos="967"/>
        </w:tabs>
        <w:autoSpaceDE w:val="0"/>
        <w:autoSpaceDN w:val="0"/>
        <w:spacing w:before="120" w:after="120"/>
        <w:ind w:left="0" w:firstLine="0"/>
        <w:jc w:val="both"/>
        <w:rPr>
          <w:sz w:val="24"/>
          <w:szCs w:val="24"/>
        </w:rPr>
      </w:pPr>
      <w:r w:rsidRPr="00944151">
        <w:rPr>
          <w:sz w:val="24"/>
          <w:szCs w:val="24"/>
        </w:rPr>
        <w:t>Os</w:t>
      </w:r>
      <w:r w:rsidRPr="00944151">
        <w:rPr>
          <w:spacing w:val="1"/>
          <w:sz w:val="24"/>
          <w:szCs w:val="24"/>
        </w:rPr>
        <w:t xml:space="preserve"> </w:t>
      </w:r>
      <w:r w:rsidRPr="00944151">
        <w:rPr>
          <w:sz w:val="24"/>
          <w:szCs w:val="24"/>
        </w:rPr>
        <w:t>documentos</w:t>
      </w:r>
      <w:r w:rsidRPr="00944151">
        <w:rPr>
          <w:spacing w:val="1"/>
          <w:sz w:val="24"/>
          <w:szCs w:val="24"/>
        </w:rPr>
        <w:t xml:space="preserve"> </w:t>
      </w:r>
      <w:r w:rsidRPr="00944151">
        <w:rPr>
          <w:sz w:val="24"/>
          <w:szCs w:val="24"/>
        </w:rPr>
        <w:t>complementares</w:t>
      </w:r>
      <w:r w:rsidR="00612DB5" w:rsidRPr="00944151">
        <w:rPr>
          <w:spacing w:val="1"/>
          <w:sz w:val="24"/>
          <w:szCs w:val="24"/>
        </w:rPr>
        <w:t xml:space="preserve">, a </w:t>
      </w:r>
      <w:r w:rsidRPr="00944151">
        <w:rPr>
          <w:sz w:val="24"/>
          <w:szCs w:val="24"/>
        </w:rPr>
        <w:t>proposta</w:t>
      </w:r>
      <w:r w:rsidRPr="00944151">
        <w:rPr>
          <w:spacing w:val="1"/>
          <w:sz w:val="24"/>
          <w:szCs w:val="24"/>
        </w:rPr>
        <w:t xml:space="preserve"> </w:t>
      </w:r>
      <w:r w:rsidRPr="00944151">
        <w:rPr>
          <w:sz w:val="24"/>
          <w:szCs w:val="24"/>
        </w:rPr>
        <w:t>e</w:t>
      </w:r>
      <w:r w:rsidRPr="00944151">
        <w:rPr>
          <w:spacing w:val="1"/>
          <w:sz w:val="24"/>
          <w:szCs w:val="24"/>
        </w:rPr>
        <w:t xml:space="preserve"> </w:t>
      </w:r>
      <w:r w:rsidR="00612DB5" w:rsidRPr="00944151">
        <w:rPr>
          <w:spacing w:val="1"/>
          <w:sz w:val="24"/>
          <w:szCs w:val="24"/>
        </w:rPr>
        <w:t>a</w:t>
      </w:r>
      <w:r w:rsidRPr="00944151">
        <w:rPr>
          <w:spacing w:val="1"/>
          <w:sz w:val="24"/>
          <w:szCs w:val="24"/>
        </w:rPr>
        <w:t xml:space="preserve"> </w:t>
      </w:r>
      <w:r w:rsidRPr="00944151">
        <w:rPr>
          <w:sz w:val="24"/>
          <w:szCs w:val="24"/>
        </w:rPr>
        <w:t>habilitação,</w:t>
      </w:r>
      <w:r w:rsidRPr="00944151">
        <w:rPr>
          <w:spacing w:val="1"/>
          <w:sz w:val="24"/>
          <w:szCs w:val="24"/>
        </w:rPr>
        <w:t xml:space="preserve"> </w:t>
      </w:r>
      <w:r w:rsidRPr="00944151">
        <w:rPr>
          <w:sz w:val="24"/>
          <w:szCs w:val="24"/>
        </w:rPr>
        <w:t>quando</w:t>
      </w:r>
      <w:r w:rsidRPr="00944151">
        <w:rPr>
          <w:spacing w:val="1"/>
          <w:sz w:val="24"/>
          <w:szCs w:val="24"/>
        </w:rPr>
        <w:t xml:space="preserve"> </w:t>
      </w:r>
      <w:r w:rsidRPr="00944151">
        <w:rPr>
          <w:sz w:val="24"/>
          <w:szCs w:val="24"/>
        </w:rPr>
        <w:t>necessários</w:t>
      </w:r>
      <w:r w:rsidRPr="00944151">
        <w:rPr>
          <w:spacing w:val="1"/>
          <w:sz w:val="24"/>
          <w:szCs w:val="24"/>
        </w:rPr>
        <w:t xml:space="preserve"> </w:t>
      </w:r>
      <w:r w:rsidRPr="00944151">
        <w:rPr>
          <w:sz w:val="24"/>
          <w:szCs w:val="24"/>
        </w:rPr>
        <w:t>à</w:t>
      </w:r>
      <w:proofErr w:type="gramStart"/>
      <w:r w:rsidRPr="00944151">
        <w:rPr>
          <w:spacing w:val="-57"/>
          <w:sz w:val="24"/>
          <w:szCs w:val="24"/>
        </w:rPr>
        <w:t xml:space="preserve"> </w:t>
      </w:r>
      <w:r w:rsidR="00184413" w:rsidRPr="00944151">
        <w:rPr>
          <w:spacing w:val="-57"/>
          <w:sz w:val="24"/>
          <w:szCs w:val="24"/>
        </w:rPr>
        <w:t xml:space="preserve">   </w:t>
      </w:r>
      <w:proofErr w:type="gramEnd"/>
      <w:r w:rsidRPr="00944151">
        <w:rPr>
          <w:sz w:val="24"/>
          <w:szCs w:val="24"/>
        </w:rPr>
        <w:t>confirmação daqueles exigidos no edital e já apresentados, serão encaminhados pelo licitante</w:t>
      </w:r>
      <w:r w:rsidRPr="00944151">
        <w:rPr>
          <w:spacing w:val="1"/>
          <w:sz w:val="24"/>
          <w:szCs w:val="24"/>
        </w:rPr>
        <w:t xml:space="preserve"> </w:t>
      </w:r>
      <w:r w:rsidRPr="00944151">
        <w:rPr>
          <w:sz w:val="24"/>
          <w:szCs w:val="24"/>
        </w:rPr>
        <w:t>melhor classificado após o encerramento do envio de lances, exclusivamente pelo sistema,</w:t>
      </w:r>
      <w:r w:rsidRPr="00944151">
        <w:rPr>
          <w:spacing w:val="1"/>
          <w:sz w:val="24"/>
          <w:szCs w:val="24"/>
        </w:rPr>
        <w:t xml:space="preserve"> </w:t>
      </w:r>
      <w:r w:rsidRPr="00944151">
        <w:rPr>
          <w:sz w:val="24"/>
          <w:szCs w:val="24"/>
        </w:rPr>
        <w:t>observado</w:t>
      </w:r>
      <w:r w:rsidRPr="00944151">
        <w:rPr>
          <w:spacing w:val="1"/>
          <w:sz w:val="24"/>
          <w:szCs w:val="24"/>
        </w:rPr>
        <w:t xml:space="preserve"> </w:t>
      </w:r>
      <w:r w:rsidRPr="00944151">
        <w:rPr>
          <w:sz w:val="24"/>
          <w:szCs w:val="24"/>
        </w:rPr>
        <w:t>o</w:t>
      </w:r>
      <w:r w:rsidRPr="00944151">
        <w:rPr>
          <w:spacing w:val="1"/>
          <w:sz w:val="24"/>
          <w:szCs w:val="24"/>
        </w:rPr>
        <w:t xml:space="preserve"> </w:t>
      </w:r>
      <w:r w:rsidRPr="00944151">
        <w:rPr>
          <w:sz w:val="24"/>
          <w:szCs w:val="24"/>
        </w:rPr>
        <w:t>prazo</w:t>
      </w:r>
      <w:r w:rsidRPr="00944151">
        <w:rPr>
          <w:spacing w:val="1"/>
          <w:sz w:val="24"/>
          <w:szCs w:val="24"/>
        </w:rPr>
        <w:t xml:space="preserve"> </w:t>
      </w:r>
      <w:r w:rsidRPr="00944151">
        <w:rPr>
          <w:sz w:val="24"/>
          <w:szCs w:val="24"/>
        </w:rPr>
        <w:t>de</w:t>
      </w:r>
      <w:r w:rsidRPr="00944151">
        <w:rPr>
          <w:spacing w:val="1"/>
          <w:sz w:val="24"/>
          <w:szCs w:val="24"/>
        </w:rPr>
        <w:t xml:space="preserve"> </w:t>
      </w:r>
      <w:r w:rsidRPr="00944151">
        <w:rPr>
          <w:sz w:val="24"/>
          <w:szCs w:val="24"/>
        </w:rPr>
        <w:t>02</w:t>
      </w:r>
      <w:r w:rsidRPr="00944151">
        <w:rPr>
          <w:spacing w:val="1"/>
          <w:sz w:val="24"/>
          <w:szCs w:val="24"/>
        </w:rPr>
        <w:t xml:space="preserve"> </w:t>
      </w:r>
      <w:r w:rsidRPr="00944151">
        <w:rPr>
          <w:sz w:val="24"/>
          <w:szCs w:val="24"/>
        </w:rPr>
        <w:t>(duas)</w:t>
      </w:r>
      <w:r w:rsidRPr="00944151">
        <w:rPr>
          <w:spacing w:val="1"/>
          <w:sz w:val="24"/>
          <w:szCs w:val="24"/>
        </w:rPr>
        <w:t xml:space="preserve"> </w:t>
      </w:r>
      <w:r w:rsidRPr="00944151">
        <w:rPr>
          <w:sz w:val="24"/>
          <w:szCs w:val="24"/>
        </w:rPr>
        <w:t>horas,</w:t>
      </w:r>
      <w:r w:rsidRPr="00944151">
        <w:rPr>
          <w:spacing w:val="1"/>
          <w:sz w:val="24"/>
          <w:szCs w:val="24"/>
        </w:rPr>
        <w:t xml:space="preserve"> </w:t>
      </w:r>
      <w:r w:rsidRPr="00944151">
        <w:rPr>
          <w:sz w:val="24"/>
          <w:szCs w:val="24"/>
        </w:rPr>
        <w:t>conforme</w:t>
      </w:r>
      <w:r w:rsidRPr="00944151">
        <w:rPr>
          <w:spacing w:val="1"/>
          <w:sz w:val="24"/>
          <w:szCs w:val="24"/>
        </w:rPr>
        <w:t xml:space="preserve"> </w:t>
      </w:r>
      <w:r w:rsidRPr="00944151">
        <w:rPr>
          <w:sz w:val="24"/>
          <w:szCs w:val="24"/>
        </w:rPr>
        <w:t>o</w:t>
      </w:r>
      <w:r w:rsidRPr="00944151">
        <w:rPr>
          <w:spacing w:val="1"/>
          <w:sz w:val="24"/>
          <w:szCs w:val="24"/>
        </w:rPr>
        <w:t xml:space="preserve"> </w:t>
      </w:r>
      <w:r w:rsidRPr="00944151">
        <w:rPr>
          <w:sz w:val="24"/>
          <w:szCs w:val="24"/>
        </w:rPr>
        <w:t>§</w:t>
      </w:r>
      <w:r w:rsidRPr="00944151">
        <w:rPr>
          <w:spacing w:val="1"/>
          <w:sz w:val="24"/>
          <w:szCs w:val="24"/>
        </w:rPr>
        <w:t xml:space="preserve"> </w:t>
      </w:r>
      <w:r w:rsidRPr="00944151">
        <w:rPr>
          <w:sz w:val="24"/>
          <w:szCs w:val="24"/>
        </w:rPr>
        <w:t>2º</w:t>
      </w:r>
      <w:r w:rsidRPr="00944151">
        <w:rPr>
          <w:spacing w:val="1"/>
          <w:sz w:val="24"/>
          <w:szCs w:val="24"/>
        </w:rPr>
        <w:t xml:space="preserve"> </w:t>
      </w:r>
      <w:r w:rsidRPr="00944151">
        <w:rPr>
          <w:sz w:val="24"/>
          <w:szCs w:val="24"/>
        </w:rPr>
        <w:t>do</w:t>
      </w:r>
      <w:r w:rsidRPr="00944151">
        <w:rPr>
          <w:spacing w:val="1"/>
          <w:sz w:val="24"/>
          <w:szCs w:val="24"/>
        </w:rPr>
        <w:t xml:space="preserve"> </w:t>
      </w:r>
      <w:r w:rsidRPr="00944151">
        <w:rPr>
          <w:sz w:val="24"/>
          <w:szCs w:val="24"/>
        </w:rPr>
        <w:t>art.</w:t>
      </w:r>
      <w:r w:rsidRPr="00944151">
        <w:rPr>
          <w:spacing w:val="1"/>
          <w:sz w:val="24"/>
          <w:szCs w:val="24"/>
        </w:rPr>
        <w:t xml:space="preserve"> </w:t>
      </w:r>
      <w:r w:rsidRPr="00944151">
        <w:rPr>
          <w:sz w:val="24"/>
          <w:szCs w:val="24"/>
        </w:rPr>
        <w:t>38</w:t>
      </w:r>
      <w:r w:rsidRPr="00944151">
        <w:rPr>
          <w:spacing w:val="1"/>
          <w:sz w:val="24"/>
          <w:szCs w:val="24"/>
        </w:rPr>
        <w:t xml:space="preserve"> </w:t>
      </w:r>
      <w:r w:rsidRPr="00944151">
        <w:rPr>
          <w:sz w:val="24"/>
          <w:szCs w:val="24"/>
        </w:rPr>
        <w:t>do</w:t>
      </w:r>
      <w:r w:rsidRPr="00944151">
        <w:rPr>
          <w:spacing w:val="1"/>
          <w:sz w:val="24"/>
          <w:szCs w:val="24"/>
        </w:rPr>
        <w:t xml:space="preserve"> </w:t>
      </w:r>
      <w:r w:rsidRPr="00944151">
        <w:rPr>
          <w:sz w:val="24"/>
          <w:szCs w:val="24"/>
        </w:rPr>
        <w:t>Decreto</w:t>
      </w:r>
      <w:r w:rsidRPr="00944151">
        <w:rPr>
          <w:spacing w:val="1"/>
          <w:sz w:val="24"/>
          <w:szCs w:val="24"/>
        </w:rPr>
        <w:t xml:space="preserve"> </w:t>
      </w:r>
      <w:r w:rsidRPr="00944151">
        <w:rPr>
          <w:sz w:val="24"/>
          <w:szCs w:val="24"/>
        </w:rPr>
        <w:t>Federal</w:t>
      </w:r>
      <w:r w:rsidRPr="00944151">
        <w:rPr>
          <w:spacing w:val="-57"/>
          <w:sz w:val="24"/>
          <w:szCs w:val="24"/>
        </w:rPr>
        <w:t xml:space="preserve"> </w:t>
      </w:r>
      <w:r w:rsidR="00A31F08" w:rsidRPr="00944151">
        <w:rPr>
          <w:spacing w:val="-57"/>
          <w:sz w:val="24"/>
          <w:szCs w:val="24"/>
        </w:rPr>
        <w:t xml:space="preserve">                    </w:t>
      </w:r>
      <w:r w:rsidRPr="00944151">
        <w:rPr>
          <w:sz w:val="24"/>
          <w:szCs w:val="24"/>
        </w:rPr>
        <w:t>10.024/2019.</w:t>
      </w:r>
      <w:r w:rsidR="00612DB5" w:rsidRPr="00944151">
        <w:rPr>
          <w:color w:val="202124"/>
          <w:sz w:val="24"/>
          <w:szCs w:val="24"/>
          <w:shd w:val="clear" w:color="auto" w:fill="FFFFFF"/>
        </w:rPr>
        <w:t xml:space="preserve"> </w:t>
      </w:r>
    </w:p>
    <w:p w14:paraId="6B046073" w14:textId="4E17534C" w:rsidR="0071696F" w:rsidRPr="00944151" w:rsidRDefault="0071696F" w:rsidP="00C317AD">
      <w:pPr>
        <w:widowControl w:val="0"/>
        <w:numPr>
          <w:ilvl w:val="2"/>
          <w:numId w:val="20"/>
        </w:numPr>
        <w:tabs>
          <w:tab w:val="left" w:pos="567"/>
          <w:tab w:val="left" w:pos="1049"/>
        </w:tabs>
        <w:autoSpaceDE w:val="0"/>
        <w:autoSpaceDN w:val="0"/>
        <w:spacing w:before="120" w:after="120"/>
        <w:ind w:left="0" w:firstLine="0"/>
        <w:jc w:val="both"/>
        <w:rPr>
          <w:sz w:val="24"/>
          <w:szCs w:val="24"/>
        </w:rPr>
      </w:pPr>
      <w:r w:rsidRPr="00944151">
        <w:rPr>
          <w:sz w:val="24"/>
          <w:szCs w:val="24"/>
        </w:rPr>
        <w:t>O Licitante será inteiramente responsável por todas as transações assumidas em seu</w:t>
      </w:r>
      <w:r w:rsidRPr="00944151">
        <w:rPr>
          <w:spacing w:val="1"/>
          <w:sz w:val="24"/>
          <w:szCs w:val="24"/>
        </w:rPr>
        <w:t xml:space="preserve"> </w:t>
      </w:r>
      <w:r w:rsidRPr="00944151">
        <w:rPr>
          <w:sz w:val="24"/>
          <w:szCs w:val="24"/>
        </w:rPr>
        <w:t>nome</w:t>
      </w:r>
      <w:r w:rsidRPr="00944151">
        <w:rPr>
          <w:spacing w:val="1"/>
          <w:sz w:val="24"/>
          <w:szCs w:val="24"/>
        </w:rPr>
        <w:t xml:space="preserve"> </w:t>
      </w:r>
      <w:r w:rsidRPr="00944151">
        <w:rPr>
          <w:sz w:val="24"/>
          <w:szCs w:val="24"/>
        </w:rPr>
        <w:t>no</w:t>
      </w:r>
      <w:r w:rsidRPr="00944151">
        <w:rPr>
          <w:spacing w:val="1"/>
          <w:sz w:val="24"/>
          <w:szCs w:val="24"/>
        </w:rPr>
        <w:t xml:space="preserve"> </w:t>
      </w:r>
      <w:r w:rsidRPr="00944151">
        <w:rPr>
          <w:sz w:val="24"/>
          <w:szCs w:val="24"/>
        </w:rPr>
        <w:t>sistema</w:t>
      </w:r>
      <w:r w:rsidRPr="00944151">
        <w:rPr>
          <w:spacing w:val="1"/>
          <w:sz w:val="24"/>
          <w:szCs w:val="24"/>
        </w:rPr>
        <w:t xml:space="preserve"> </w:t>
      </w:r>
      <w:r w:rsidRPr="00944151">
        <w:rPr>
          <w:sz w:val="24"/>
          <w:szCs w:val="24"/>
        </w:rPr>
        <w:t>eletrônico,</w:t>
      </w:r>
      <w:r w:rsidRPr="00944151">
        <w:rPr>
          <w:spacing w:val="1"/>
          <w:sz w:val="24"/>
          <w:szCs w:val="24"/>
        </w:rPr>
        <w:t xml:space="preserve"> </w:t>
      </w:r>
      <w:r w:rsidRPr="00944151">
        <w:rPr>
          <w:sz w:val="24"/>
          <w:szCs w:val="24"/>
        </w:rPr>
        <w:t>assumindo</w:t>
      </w:r>
      <w:r w:rsidRPr="00944151">
        <w:rPr>
          <w:spacing w:val="1"/>
          <w:sz w:val="24"/>
          <w:szCs w:val="24"/>
        </w:rPr>
        <w:t xml:space="preserve"> </w:t>
      </w:r>
      <w:r w:rsidRPr="00944151">
        <w:rPr>
          <w:sz w:val="24"/>
          <w:szCs w:val="24"/>
        </w:rPr>
        <w:t>como</w:t>
      </w:r>
      <w:r w:rsidRPr="00944151">
        <w:rPr>
          <w:spacing w:val="1"/>
          <w:sz w:val="24"/>
          <w:szCs w:val="24"/>
        </w:rPr>
        <w:t xml:space="preserve"> </w:t>
      </w:r>
      <w:r w:rsidRPr="00944151">
        <w:rPr>
          <w:sz w:val="24"/>
          <w:szCs w:val="24"/>
        </w:rPr>
        <w:t>verdadeiras</w:t>
      </w:r>
      <w:r w:rsidRPr="00944151">
        <w:rPr>
          <w:spacing w:val="1"/>
          <w:sz w:val="24"/>
          <w:szCs w:val="24"/>
        </w:rPr>
        <w:t xml:space="preserve"> </w:t>
      </w:r>
      <w:r w:rsidRPr="00944151">
        <w:rPr>
          <w:sz w:val="24"/>
          <w:szCs w:val="24"/>
        </w:rPr>
        <w:t>e</w:t>
      </w:r>
      <w:r w:rsidRPr="00944151">
        <w:rPr>
          <w:spacing w:val="1"/>
          <w:sz w:val="24"/>
          <w:szCs w:val="24"/>
        </w:rPr>
        <w:t xml:space="preserve"> </w:t>
      </w:r>
      <w:r w:rsidRPr="00944151">
        <w:rPr>
          <w:sz w:val="24"/>
          <w:szCs w:val="24"/>
        </w:rPr>
        <w:t>firmes</w:t>
      </w:r>
      <w:r w:rsidRPr="00944151">
        <w:rPr>
          <w:spacing w:val="1"/>
          <w:sz w:val="24"/>
          <w:szCs w:val="24"/>
        </w:rPr>
        <w:t xml:space="preserve"> </w:t>
      </w:r>
      <w:r w:rsidRPr="00944151">
        <w:rPr>
          <w:sz w:val="24"/>
          <w:szCs w:val="24"/>
        </w:rPr>
        <w:t>suas</w:t>
      </w:r>
      <w:r w:rsidRPr="00944151">
        <w:rPr>
          <w:spacing w:val="1"/>
          <w:sz w:val="24"/>
          <w:szCs w:val="24"/>
        </w:rPr>
        <w:t xml:space="preserve"> </w:t>
      </w:r>
      <w:r w:rsidRPr="00944151">
        <w:rPr>
          <w:sz w:val="24"/>
          <w:szCs w:val="24"/>
        </w:rPr>
        <w:t>propostas</w:t>
      </w:r>
      <w:r w:rsidRPr="00944151">
        <w:rPr>
          <w:spacing w:val="1"/>
          <w:sz w:val="24"/>
          <w:szCs w:val="24"/>
        </w:rPr>
        <w:t xml:space="preserve"> </w:t>
      </w:r>
      <w:r w:rsidRPr="00944151">
        <w:rPr>
          <w:sz w:val="24"/>
          <w:szCs w:val="24"/>
        </w:rPr>
        <w:t>e</w:t>
      </w:r>
      <w:r w:rsidRPr="00944151">
        <w:rPr>
          <w:spacing w:val="1"/>
          <w:sz w:val="24"/>
          <w:szCs w:val="24"/>
        </w:rPr>
        <w:t xml:space="preserve"> </w:t>
      </w:r>
      <w:r w:rsidRPr="00944151">
        <w:rPr>
          <w:sz w:val="24"/>
          <w:szCs w:val="24"/>
        </w:rPr>
        <w:t>subsequentes lances, se for o</w:t>
      </w:r>
      <w:r w:rsidR="008432E8" w:rsidRPr="00944151">
        <w:rPr>
          <w:sz w:val="24"/>
          <w:szCs w:val="24"/>
        </w:rPr>
        <w:t xml:space="preserve"> caso</w:t>
      </w:r>
      <w:r w:rsidRPr="00944151">
        <w:rPr>
          <w:sz w:val="24"/>
          <w:szCs w:val="24"/>
        </w:rPr>
        <w:t>, bem como</w:t>
      </w:r>
      <w:r w:rsidRPr="00944151">
        <w:rPr>
          <w:spacing w:val="1"/>
          <w:sz w:val="24"/>
          <w:szCs w:val="24"/>
        </w:rPr>
        <w:t xml:space="preserve"> </w:t>
      </w:r>
      <w:r w:rsidRPr="00944151">
        <w:rPr>
          <w:sz w:val="24"/>
          <w:szCs w:val="24"/>
        </w:rPr>
        <w:t>acompanhar</w:t>
      </w:r>
      <w:r w:rsidRPr="00944151">
        <w:rPr>
          <w:spacing w:val="1"/>
          <w:sz w:val="24"/>
          <w:szCs w:val="24"/>
        </w:rPr>
        <w:t xml:space="preserve"> </w:t>
      </w:r>
      <w:r w:rsidRPr="00944151">
        <w:rPr>
          <w:sz w:val="24"/>
          <w:szCs w:val="24"/>
        </w:rPr>
        <w:t>as</w:t>
      </w:r>
      <w:r w:rsidRPr="00944151">
        <w:rPr>
          <w:spacing w:val="1"/>
          <w:sz w:val="24"/>
          <w:szCs w:val="24"/>
        </w:rPr>
        <w:t xml:space="preserve"> </w:t>
      </w:r>
      <w:r w:rsidRPr="00944151">
        <w:rPr>
          <w:sz w:val="24"/>
          <w:szCs w:val="24"/>
        </w:rPr>
        <w:t>operações</w:t>
      </w:r>
      <w:r w:rsidRPr="00944151">
        <w:rPr>
          <w:spacing w:val="1"/>
          <w:sz w:val="24"/>
          <w:szCs w:val="24"/>
        </w:rPr>
        <w:t xml:space="preserve"> </w:t>
      </w:r>
      <w:r w:rsidRPr="00944151">
        <w:rPr>
          <w:sz w:val="24"/>
          <w:szCs w:val="24"/>
        </w:rPr>
        <w:t>no</w:t>
      </w:r>
      <w:r w:rsidRPr="00944151">
        <w:rPr>
          <w:spacing w:val="1"/>
          <w:sz w:val="24"/>
          <w:szCs w:val="24"/>
        </w:rPr>
        <w:t xml:space="preserve"> </w:t>
      </w:r>
      <w:r w:rsidRPr="00944151">
        <w:rPr>
          <w:sz w:val="24"/>
          <w:szCs w:val="24"/>
        </w:rPr>
        <w:t>sistema</w:t>
      </w:r>
      <w:r w:rsidRPr="00944151">
        <w:rPr>
          <w:spacing w:val="1"/>
          <w:sz w:val="24"/>
          <w:szCs w:val="24"/>
        </w:rPr>
        <w:t xml:space="preserve"> </w:t>
      </w:r>
      <w:r w:rsidRPr="00944151">
        <w:rPr>
          <w:sz w:val="24"/>
          <w:szCs w:val="24"/>
        </w:rPr>
        <w:t>durante</w:t>
      </w:r>
      <w:r w:rsidRPr="00944151">
        <w:rPr>
          <w:spacing w:val="1"/>
          <w:sz w:val="24"/>
          <w:szCs w:val="24"/>
        </w:rPr>
        <w:t xml:space="preserve"> </w:t>
      </w:r>
      <w:r w:rsidRPr="00944151">
        <w:rPr>
          <w:sz w:val="24"/>
          <w:szCs w:val="24"/>
        </w:rPr>
        <w:t>a</w:t>
      </w:r>
      <w:r w:rsidRPr="00944151">
        <w:rPr>
          <w:spacing w:val="1"/>
          <w:sz w:val="24"/>
          <w:szCs w:val="24"/>
        </w:rPr>
        <w:t xml:space="preserve"> </w:t>
      </w:r>
      <w:r w:rsidRPr="00944151">
        <w:rPr>
          <w:sz w:val="24"/>
          <w:szCs w:val="24"/>
        </w:rPr>
        <w:t>sessão,</w:t>
      </w:r>
      <w:r w:rsidRPr="00944151">
        <w:rPr>
          <w:spacing w:val="1"/>
          <w:sz w:val="24"/>
          <w:szCs w:val="24"/>
        </w:rPr>
        <w:t xml:space="preserve"> </w:t>
      </w:r>
      <w:r w:rsidRPr="00944151">
        <w:rPr>
          <w:sz w:val="24"/>
          <w:szCs w:val="24"/>
        </w:rPr>
        <w:t>ficando</w:t>
      </w:r>
      <w:r w:rsidRPr="00944151">
        <w:rPr>
          <w:spacing w:val="1"/>
          <w:sz w:val="24"/>
          <w:szCs w:val="24"/>
        </w:rPr>
        <w:t xml:space="preserve"> </w:t>
      </w:r>
      <w:r w:rsidRPr="00944151">
        <w:rPr>
          <w:sz w:val="24"/>
          <w:szCs w:val="24"/>
        </w:rPr>
        <w:t>responsável</w:t>
      </w:r>
      <w:r w:rsidRPr="00944151">
        <w:rPr>
          <w:spacing w:val="1"/>
          <w:sz w:val="24"/>
          <w:szCs w:val="24"/>
        </w:rPr>
        <w:t xml:space="preserve"> </w:t>
      </w:r>
      <w:r w:rsidRPr="00944151">
        <w:rPr>
          <w:sz w:val="24"/>
          <w:szCs w:val="24"/>
        </w:rPr>
        <w:t>pelo</w:t>
      </w:r>
      <w:r w:rsidRPr="00944151">
        <w:rPr>
          <w:spacing w:val="1"/>
          <w:sz w:val="24"/>
          <w:szCs w:val="24"/>
        </w:rPr>
        <w:t xml:space="preserve"> </w:t>
      </w:r>
      <w:r w:rsidRPr="00944151">
        <w:rPr>
          <w:sz w:val="24"/>
          <w:szCs w:val="24"/>
        </w:rPr>
        <w:t>ônus</w:t>
      </w:r>
      <w:r w:rsidRPr="00944151">
        <w:rPr>
          <w:spacing w:val="1"/>
          <w:sz w:val="24"/>
          <w:szCs w:val="24"/>
        </w:rPr>
        <w:t xml:space="preserve"> </w:t>
      </w:r>
      <w:r w:rsidRPr="00944151">
        <w:rPr>
          <w:sz w:val="24"/>
          <w:szCs w:val="24"/>
        </w:rPr>
        <w:t>decorrente da perda de negócios diante da inobservância de quaisquer mensagens emitidas</w:t>
      </w:r>
      <w:r w:rsidRPr="00944151">
        <w:rPr>
          <w:spacing w:val="1"/>
          <w:sz w:val="24"/>
          <w:szCs w:val="24"/>
        </w:rPr>
        <w:t xml:space="preserve"> </w:t>
      </w:r>
      <w:r w:rsidRPr="00944151">
        <w:rPr>
          <w:sz w:val="24"/>
          <w:szCs w:val="24"/>
        </w:rPr>
        <w:t>pelo</w:t>
      </w:r>
      <w:r w:rsidRPr="00944151">
        <w:rPr>
          <w:spacing w:val="-1"/>
          <w:sz w:val="24"/>
          <w:szCs w:val="24"/>
        </w:rPr>
        <w:t xml:space="preserve"> </w:t>
      </w:r>
      <w:r w:rsidRPr="00944151">
        <w:rPr>
          <w:sz w:val="24"/>
          <w:szCs w:val="24"/>
        </w:rPr>
        <w:t>sistema</w:t>
      </w:r>
      <w:r w:rsidRPr="00944151">
        <w:rPr>
          <w:spacing w:val="-1"/>
          <w:sz w:val="24"/>
          <w:szCs w:val="24"/>
        </w:rPr>
        <w:t xml:space="preserve"> </w:t>
      </w:r>
      <w:r w:rsidRPr="00944151">
        <w:rPr>
          <w:sz w:val="24"/>
          <w:szCs w:val="24"/>
        </w:rPr>
        <w:t>ou de</w:t>
      </w:r>
      <w:r w:rsidRPr="00944151">
        <w:rPr>
          <w:spacing w:val="-1"/>
          <w:sz w:val="24"/>
          <w:szCs w:val="24"/>
        </w:rPr>
        <w:t xml:space="preserve"> </w:t>
      </w:r>
      <w:r w:rsidRPr="00944151">
        <w:rPr>
          <w:sz w:val="24"/>
          <w:szCs w:val="24"/>
        </w:rPr>
        <w:t>sua</w:t>
      </w:r>
      <w:r w:rsidRPr="00944151">
        <w:rPr>
          <w:spacing w:val="-1"/>
          <w:sz w:val="24"/>
          <w:szCs w:val="24"/>
        </w:rPr>
        <w:t xml:space="preserve"> </w:t>
      </w:r>
      <w:r w:rsidRPr="00944151">
        <w:rPr>
          <w:sz w:val="24"/>
          <w:szCs w:val="24"/>
        </w:rPr>
        <w:t>desconexão</w:t>
      </w:r>
      <w:r w:rsidR="0076424C" w:rsidRPr="00944151">
        <w:rPr>
          <w:sz w:val="24"/>
          <w:szCs w:val="24"/>
        </w:rPr>
        <w:t>.</w:t>
      </w:r>
    </w:p>
    <w:p w14:paraId="033C65FE" w14:textId="50419E66" w:rsidR="0071696F" w:rsidRPr="00944151" w:rsidRDefault="0071696F" w:rsidP="00C317AD">
      <w:pPr>
        <w:widowControl w:val="0"/>
        <w:numPr>
          <w:ilvl w:val="2"/>
          <w:numId w:val="20"/>
        </w:numPr>
        <w:tabs>
          <w:tab w:val="left" w:pos="567"/>
          <w:tab w:val="left" w:pos="1070"/>
        </w:tabs>
        <w:autoSpaceDE w:val="0"/>
        <w:autoSpaceDN w:val="0"/>
        <w:spacing w:before="120" w:after="120"/>
        <w:ind w:left="0" w:firstLine="0"/>
        <w:jc w:val="both"/>
        <w:rPr>
          <w:sz w:val="24"/>
          <w:szCs w:val="24"/>
        </w:rPr>
      </w:pPr>
      <w:r w:rsidRPr="00944151">
        <w:rPr>
          <w:sz w:val="24"/>
          <w:szCs w:val="24"/>
        </w:rPr>
        <w:t>As propostas de preços registradas no Sistema LICITANET, implicarão em plena</w:t>
      </w:r>
      <w:r w:rsidRPr="00944151">
        <w:rPr>
          <w:spacing w:val="1"/>
          <w:sz w:val="24"/>
          <w:szCs w:val="24"/>
        </w:rPr>
        <w:t xml:space="preserve"> </w:t>
      </w:r>
      <w:r w:rsidRPr="00944151">
        <w:rPr>
          <w:sz w:val="24"/>
          <w:szCs w:val="24"/>
        </w:rPr>
        <w:t>aceitação,</w:t>
      </w:r>
      <w:r w:rsidRPr="00944151">
        <w:rPr>
          <w:spacing w:val="-1"/>
          <w:sz w:val="24"/>
          <w:szCs w:val="24"/>
        </w:rPr>
        <w:t xml:space="preserve"> </w:t>
      </w:r>
      <w:r w:rsidRPr="00944151">
        <w:rPr>
          <w:sz w:val="24"/>
          <w:szCs w:val="24"/>
        </w:rPr>
        <w:t>por</w:t>
      </w:r>
      <w:r w:rsidRPr="00944151">
        <w:rPr>
          <w:spacing w:val="-1"/>
          <w:sz w:val="24"/>
          <w:szCs w:val="24"/>
        </w:rPr>
        <w:t xml:space="preserve"> </w:t>
      </w:r>
      <w:r w:rsidRPr="00944151">
        <w:rPr>
          <w:sz w:val="24"/>
          <w:szCs w:val="24"/>
        </w:rPr>
        <w:t>parte</w:t>
      </w:r>
      <w:r w:rsidRPr="00944151">
        <w:rPr>
          <w:spacing w:val="-3"/>
          <w:sz w:val="24"/>
          <w:szCs w:val="24"/>
        </w:rPr>
        <w:t xml:space="preserve"> </w:t>
      </w:r>
      <w:r w:rsidRPr="00944151">
        <w:rPr>
          <w:sz w:val="24"/>
          <w:szCs w:val="24"/>
        </w:rPr>
        <w:t>da</w:t>
      </w:r>
      <w:r w:rsidRPr="00944151">
        <w:rPr>
          <w:spacing w:val="3"/>
          <w:sz w:val="24"/>
          <w:szCs w:val="24"/>
        </w:rPr>
        <w:t xml:space="preserve"> </w:t>
      </w:r>
      <w:r w:rsidRPr="00944151">
        <w:rPr>
          <w:sz w:val="24"/>
          <w:szCs w:val="24"/>
        </w:rPr>
        <w:t>Licitante,</w:t>
      </w:r>
      <w:r w:rsidRPr="00944151">
        <w:rPr>
          <w:spacing w:val="-1"/>
          <w:sz w:val="24"/>
          <w:szCs w:val="24"/>
        </w:rPr>
        <w:t xml:space="preserve"> </w:t>
      </w:r>
      <w:r w:rsidRPr="00944151">
        <w:rPr>
          <w:sz w:val="24"/>
          <w:szCs w:val="24"/>
        </w:rPr>
        <w:t>das condições</w:t>
      </w:r>
      <w:r w:rsidRPr="00944151">
        <w:rPr>
          <w:spacing w:val="-1"/>
          <w:sz w:val="24"/>
          <w:szCs w:val="24"/>
        </w:rPr>
        <w:t xml:space="preserve"> </w:t>
      </w:r>
      <w:r w:rsidRPr="00944151">
        <w:rPr>
          <w:sz w:val="24"/>
          <w:szCs w:val="24"/>
        </w:rPr>
        <w:t>estabelecidas neste</w:t>
      </w:r>
      <w:r w:rsidRPr="00944151">
        <w:rPr>
          <w:spacing w:val="-2"/>
          <w:sz w:val="24"/>
          <w:szCs w:val="24"/>
        </w:rPr>
        <w:t xml:space="preserve"> </w:t>
      </w:r>
      <w:r w:rsidRPr="00944151">
        <w:rPr>
          <w:sz w:val="24"/>
          <w:szCs w:val="24"/>
        </w:rPr>
        <w:t>Edital e seus Anexos;</w:t>
      </w:r>
    </w:p>
    <w:p w14:paraId="511AADD9" w14:textId="52D9FBF3" w:rsidR="001B355C" w:rsidRPr="00944151" w:rsidRDefault="001B355C" w:rsidP="009332BB">
      <w:pPr>
        <w:pStyle w:val="Ttulo3"/>
        <w:numPr>
          <w:ilvl w:val="0"/>
          <w:numId w:val="45"/>
        </w:numPr>
        <w:tabs>
          <w:tab w:val="left" w:pos="0"/>
          <w:tab w:val="left" w:pos="567"/>
          <w:tab w:val="left" w:pos="851"/>
          <w:tab w:val="left" w:pos="9923"/>
        </w:tabs>
        <w:spacing w:before="124"/>
        <w:ind w:left="0" w:firstLine="0"/>
        <w:rPr>
          <w:color w:val="000000" w:themeColor="text1"/>
          <w:sz w:val="24"/>
          <w:szCs w:val="24"/>
        </w:rPr>
      </w:pPr>
      <w:r w:rsidRPr="00944151">
        <w:rPr>
          <w:color w:val="000000" w:themeColor="text1"/>
          <w:sz w:val="24"/>
          <w:szCs w:val="24"/>
        </w:rPr>
        <w:t>DA</w:t>
      </w:r>
      <w:r w:rsidRPr="00944151">
        <w:rPr>
          <w:color w:val="000000" w:themeColor="text1"/>
          <w:spacing w:val="7"/>
          <w:sz w:val="24"/>
          <w:szCs w:val="24"/>
        </w:rPr>
        <w:t xml:space="preserve"> </w:t>
      </w:r>
      <w:r w:rsidRPr="00944151">
        <w:rPr>
          <w:color w:val="000000" w:themeColor="text1"/>
          <w:sz w:val="24"/>
          <w:szCs w:val="24"/>
        </w:rPr>
        <w:t>ABERTURA</w:t>
      </w:r>
      <w:r w:rsidRPr="00944151">
        <w:rPr>
          <w:color w:val="000000" w:themeColor="text1"/>
          <w:spacing w:val="4"/>
          <w:sz w:val="24"/>
          <w:szCs w:val="24"/>
        </w:rPr>
        <w:t xml:space="preserve"> </w:t>
      </w:r>
      <w:r w:rsidRPr="00944151">
        <w:rPr>
          <w:color w:val="000000" w:themeColor="text1"/>
          <w:sz w:val="24"/>
          <w:szCs w:val="24"/>
        </w:rPr>
        <w:t>DA</w:t>
      </w:r>
      <w:r w:rsidRPr="00944151">
        <w:rPr>
          <w:color w:val="000000" w:themeColor="text1"/>
          <w:spacing w:val="4"/>
          <w:sz w:val="24"/>
          <w:szCs w:val="24"/>
        </w:rPr>
        <w:t xml:space="preserve"> </w:t>
      </w:r>
      <w:r w:rsidRPr="00944151">
        <w:rPr>
          <w:color w:val="000000" w:themeColor="text1"/>
          <w:sz w:val="24"/>
          <w:szCs w:val="24"/>
        </w:rPr>
        <w:t>SESSÃO,</w:t>
      </w:r>
      <w:r w:rsidRPr="00944151">
        <w:rPr>
          <w:color w:val="000000" w:themeColor="text1"/>
          <w:spacing w:val="5"/>
          <w:sz w:val="24"/>
          <w:szCs w:val="24"/>
        </w:rPr>
        <w:t xml:space="preserve"> </w:t>
      </w:r>
      <w:r w:rsidRPr="00944151">
        <w:rPr>
          <w:color w:val="000000" w:themeColor="text1"/>
          <w:sz w:val="24"/>
          <w:szCs w:val="24"/>
        </w:rPr>
        <w:t>DA</w:t>
      </w:r>
      <w:r w:rsidRPr="00944151">
        <w:rPr>
          <w:color w:val="000000" w:themeColor="text1"/>
          <w:spacing w:val="7"/>
          <w:sz w:val="24"/>
          <w:szCs w:val="24"/>
        </w:rPr>
        <w:t xml:space="preserve"> </w:t>
      </w:r>
      <w:r w:rsidRPr="00944151">
        <w:rPr>
          <w:color w:val="000000" w:themeColor="text1"/>
          <w:sz w:val="24"/>
          <w:szCs w:val="24"/>
        </w:rPr>
        <w:t>FORMULAÇÃO</w:t>
      </w:r>
      <w:r w:rsidRPr="00944151">
        <w:rPr>
          <w:color w:val="000000" w:themeColor="text1"/>
          <w:spacing w:val="4"/>
          <w:sz w:val="24"/>
          <w:szCs w:val="24"/>
        </w:rPr>
        <w:t xml:space="preserve"> </w:t>
      </w:r>
      <w:r w:rsidRPr="00944151">
        <w:rPr>
          <w:color w:val="000000" w:themeColor="text1"/>
          <w:sz w:val="24"/>
          <w:szCs w:val="24"/>
        </w:rPr>
        <w:t>DE</w:t>
      </w:r>
      <w:r w:rsidRPr="00944151">
        <w:rPr>
          <w:color w:val="000000" w:themeColor="text1"/>
          <w:spacing w:val="5"/>
          <w:sz w:val="24"/>
          <w:szCs w:val="24"/>
        </w:rPr>
        <w:t xml:space="preserve"> </w:t>
      </w:r>
      <w:r w:rsidRPr="00944151">
        <w:rPr>
          <w:color w:val="000000" w:themeColor="text1"/>
          <w:sz w:val="24"/>
          <w:szCs w:val="24"/>
        </w:rPr>
        <w:t>LANCES</w:t>
      </w:r>
      <w:r w:rsidRPr="00944151">
        <w:rPr>
          <w:color w:val="000000" w:themeColor="text1"/>
          <w:spacing w:val="6"/>
          <w:sz w:val="24"/>
          <w:szCs w:val="24"/>
        </w:rPr>
        <w:t xml:space="preserve"> </w:t>
      </w:r>
      <w:r w:rsidRPr="00944151">
        <w:rPr>
          <w:color w:val="000000" w:themeColor="text1"/>
          <w:sz w:val="24"/>
          <w:szCs w:val="24"/>
        </w:rPr>
        <w:t>E</w:t>
      </w:r>
      <w:r w:rsidRPr="00944151">
        <w:rPr>
          <w:color w:val="000000" w:themeColor="text1"/>
          <w:spacing w:val="10"/>
          <w:sz w:val="24"/>
          <w:szCs w:val="24"/>
        </w:rPr>
        <w:t xml:space="preserve"> </w:t>
      </w:r>
      <w:r w:rsidRPr="00944151">
        <w:rPr>
          <w:color w:val="000000" w:themeColor="text1"/>
          <w:sz w:val="24"/>
          <w:szCs w:val="24"/>
        </w:rPr>
        <w:t>DO JULGAMENTO</w:t>
      </w:r>
      <w:r w:rsidRPr="00944151">
        <w:rPr>
          <w:color w:val="000000" w:themeColor="text1"/>
          <w:spacing w:val="-57"/>
          <w:sz w:val="24"/>
          <w:szCs w:val="24"/>
        </w:rPr>
        <w:t xml:space="preserve">                        </w:t>
      </w:r>
      <w:r w:rsidRPr="00944151">
        <w:rPr>
          <w:color w:val="000000" w:themeColor="text1"/>
          <w:sz w:val="24"/>
          <w:szCs w:val="24"/>
        </w:rPr>
        <w:t>DAS</w:t>
      </w:r>
      <w:r w:rsidRPr="00944151">
        <w:rPr>
          <w:color w:val="000000" w:themeColor="text1"/>
          <w:spacing w:val="-1"/>
          <w:sz w:val="24"/>
          <w:szCs w:val="24"/>
        </w:rPr>
        <w:t xml:space="preserve"> </w:t>
      </w:r>
      <w:proofErr w:type="gramStart"/>
      <w:r w:rsidRPr="00944151">
        <w:rPr>
          <w:color w:val="000000" w:themeColor="text1"/>
          <w:sz w:val="24"/>
          <w:szCs w:val="24"/>
        </w:rPr>
        <w:t>PROPOSTAS</w:t>
      </w:r>
      <w:proofErr w:type="gramEnd"/>
      <w:r w:rsidRPr="00944151">
        <w:rPr>
          <w:color w:val="000000" w:themeColor="text1"/>
          <w:sz w:val="24"/>
          <w:szCs w:val="24"/>
        </w:rPr>
        <w:t xml:space="preserve"> </w:t>
      </w:r>
    </w:p>
    <w:p w14:paraId="078C350D" w14:textId="771A9637" w:rsidR="001B355C" w:rsidRPr="00944151" w:rsidRDefault="001B355C" w:rsidP="001B355C">
      <w:pPr>
        <w:pStyle w:val="Ttulo3"/>
        <w:tabs>
          <w:tab w:val="left" w:pos="1316"/>
          <w:tab w:val="left" w:pos="9923"/>
        </w:tabs>
        <w:spacing w:before="124"/>
        <w:rPr>
          <w:b w:val="0"/>
          <w:color w:val="000000" w:themeColor="text1"/>
          <w:sz w:val="24"/>
          <w:szCs w:val="24"/>
        </w:rPr>
      </w:pPr>
      <w:r w:rsidRPr="00944151">
        <w:rPr>
          <w:b w:val="0"/>
          <w:color w:val="000000" w:themeColor="text1"/>
          <w:sz w:val="24"/>
          <w:szCs w:val="24"/>
        </w:rPr>
        <w:t>8.1 - Em conformidade com o estabelecido neste Edital</w:t>
      </w:r>
      <w:r w:rsidRPr="00944151">
        <w:rPr>
          <w:b w:val="0"/>
          <w:sz w:val="24"/>
          <w:szCs w:val="24"/>
        </w:rPr>
        <w:t xml:space="preserve">, </w:t>
      </w:r>
      <w:proofErr w:type="gramStart"/>
      <w:r w:rsidRPr="00944151">
        <w:rPr>
          <w:b w:val="0"/>
          <w:sz w:val="24"/>
          <w:szCs w:val="24"/>
        </w:rPr>
        <w:t>o(</w:t>
      </w:r>
      <w:proofErr w:type="gramEnd"/>
      <w:r w:rsidRPr="00944151">
        <w:rPr>
          <w:b w:val="0"/>
          <w:sz w:val="24"/>
          <w:szCs w:val="24"/>
        </w:rPr>
        <w:t>a)</w:t>
      </w:r>
      <w:r w:rsidR="00BE76F7" w:rsidRPr="00944151">
        <w:rPr>
          <w:b w:val="0"/>
          <w:sz w:val="24"/>
          <w:szCs w:val="24"/>
        </w:rPr>
        <w:t>Pregoeiro (a)</w:t>
      </w:r>
      <w:r w:rsidRPr="00944151">
        <w:rPr>
          <w:b w:val="0"/>
          <w:sz w:val="24"/>
          <w:szCs w:val="24"/>
        </w:rPr>
        <w:t xml:space="preserve"> abrirá a sessão pública, por meio do sistema eletrônico, na data e horário indicados </w:t>
      </w:r>
      <w:r w:rsidRPr="00944151">
        <w:rPr>
          <w:b w:val="0"/>
          <w:color w:val="000000" w:themeColor="text1"/>
          <w:sz w:val="24"/>
          <w:szCs w:val="24"/>
        </w:rPr>
        <w:t>neste Edital, verificando as propostas de preços lançadas no sistema, as quais deverão estar em perfeita consonância com as especificações e condições detalhadas neste edital.</w:t>
      </w:r>
    </w:p>
    <w:p w14:paraId="28DBF7AF" w14:textId="0676DF0B" w:rsidR="001B355C" w:rsidRPr="00944151" w:rsidRDefault="001B355C" w:rsidP="001B355C">
      <w:pPr>
        <w:pStyle w:val="Corpodetexto"/>
        <w:tabs>
          <w:tab w:val="left" w:pos="9923"/>
        </w:tabs>
        <w:spacing w:before="92"/>
        <w:jc w:val="both"/>
        <w:rPr>
          <w:sz w:val="24"/>
          <w:szCs w:val="24"/>
        </w:rPr>
      </w:pPr>
      <w:r w:rsidRPr="00944151">
        <w:rPr>
          <w:color w:val="000000" w:themeColor="text1"/>
          <w:sz w:val="24"/>
          <w:szCs w:val="24"/>
        </w:rPr>
        <w:t xml:space="preserve">8.1.1 </w:t>
      </w:r>
      <w:proofErr w:type="gramStart"/>
      <w:r w:rsidRPr="00944151">
        <w:rPr>
          <w:color w:val="000000" w:themeColor="text1"/>
          <w:sz w:val="24"/>
          <w:szCs w:val="24"/>
        </w:rPr>
        <w:t>-O</w:t>
      </w:r>
      <w:proofErr w:type="gramEnd"/>
      <w:r w:rsidRPr="00944151">
        <w:rPr>
          <w:color w:val="000000" w:themeColor="text1"/>
          <w:sz w:val="24"/>
          <w:szCs w:val="24"/>
        </w:rPr>
        <w:t xml:space="preserve"> sistema disponibilizará campo próprio para troca de mensagens entre </w:t>
      </w:r>
      <w:r w:rsidR="00BE76F7" w:rsidRPr="00944151">
        <w:rPr>
          <w:sz w:val="24"/>
          <w:szCs w:val="24"/>
        </w:rPr>
        <w:t xml:space="preserve">o(a)Pregoeiro (a) </w:t>
      </w:r>
      <w:r w:rsidRPr="00944151">
        <w:rPr>
          <w:sz w:val="24"/>
          <w:szCs w:val="24"/>
        </w:rPr>
        <w:t xml:space="preserve"> e os</w:t>
      </w:r>
      <w:r w:rsidRPr="00944151">
        <w:rPr>
          <w:spacing w:val="1"/>
          <w:sz w:val="24"/>
          <w:szCs w:val="24"/>
        </w:rPr>
        <w:t xml:space="preserve"> </w:t>
      </w:r>
      <w:r w:rsidRPr="00944151">
        <w:rPr>
          <w:sz w:val="24"/>
          <w:szCs w:val="24"/>
        </w:rPr>
        <w:t>licitantes.</w:t>
      </w:r>
    </w:p>
    <w:p w14:paraId="19B9C4C0" w14:textId="77777777" w:rsidR="001B355C" w:rsidRPr="00944151" w:rsidRDefault="001B355C" w:rsidP="001B355C">
      <w:pPr>
        <w:tabs>
          <w:tab w:val="left" w:pos="9923"/>
        </w:tabs>
        <w:spacing w:before="118"/>
        <w:jc w:val="both"/>
        <w:rPr>
          <w:b/>
          <w:sz w:val="24"/>
          <w:szCs w:val="24"/>
        </w:rPr>
      </w:pPr>
      <w:r w:rsidRPr="00944151">
        <w:rPr>
          <w:noProof/>
          <w:sz w:val="24"/>
          <w:szCs w:val="24"/>
        </w:rPr>
        <mc:AlternateContent>
          <mc:Choice Requires="wps">
            <w:drawing>
              <wp:anchor distT="0" distB="0" distL="114300" distR="114300" simplePos="0" relativeHeight="251618816" behindDoc="1" locked="0" layoutInCell="1" allowOverlap="1" wp14:anchorId="67501D53" wp14:editId="0781F490">
                <wp:simplePos x="0" y="0"/>
                <wp:positionH relativeFrom="page">
                  <wp:posOffset>1250950</wp:posOffset>
                </wp:positionH>
                <wp:positionV relativeFrom="paragraph">
                  <wp:posOffset>-247650</wp:posOffset>
                </wp:positionV>
                <wp:extent cx="80645" cy="7620"/>
                <wp:effectExtent l="0" t="0" r="0" b="0"/>
                <wp:wrapNone/>
                <wp:docPr id="1407660524"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67A0D7" id="Rectangle 602" o:spid="_x0000_s1026" style="position:absolute;margin-left:98.5pt;margin-top:-19.5pt;width:6.35pt;height:.6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" fillcolor="black" stroked="f">
                <w10:wrap anchorx="page"/>
              </v:rect>
            </w:pict>
          </mc:Fallback>
        </mc:AlternateContent>
      </w:r>
      <w:r w:rsidRPr="00944151">
        <w:rPr>
          <w:sz w:val="24"/>
          <w:szCs w:val="24"/>
        </w:rPr>
        <w:t>8.2</w:t>
      </w:r>
      <w:r w:rsidRPr="00944151">
        <w:rPr>
          <w:b/>
          <w:spacing w:val="12"/>
          <w:sz w:val="24"/>
          <w:szCs w:val="24"/>
        </w:rPr>
        <w:t xml:space="preserve"> </w:t>
      </w:r>
      <w:r w:rsidRPr="00944151">
        <w:rPr>
          <w:sz w:val="24"/>
          <w:szCs w:val="24"/>
        </w:rPr>
        <w:t>-</w:t>
      </w:r>
      <w:r w:rsidRPr="00944151">
        <w:rPr>
          <w:spacing w:val="-3"/>
          <w:sz w:val="24"/>
          <w:szCs w:val="24"/>
        </w:rPr>
        <w:t xml:space="preserve"> </w:t>
      </w:r>
      <w:r w:rsidRPr="00944151">
        <w:rPr>
          <w:sz w:val="24"/>
          <w:szCs w:val="24"/>
        </w:rPr>
        <w:t>O</w:t>
      </w:r>
      <w:r w:rsidRPr="00944151">
        <w:rPr>
          <w:spacing w:val="-2"/>
          <w:sz w:val="24"/>
          <w:szCs w:val="24"/>
        </w:rPr>
        <w:t xml:space="preserve"> </w:t>
      </w:r>
      <w:r w:rsidRPr="00944151">
        <w:rPr>
          <w:sz w:val="24"/>
          <w:szCs w:val="24"/>
        </w:rPr>
        <w:t>lance</w:t>
      </w:r>
      <w:r w:rsidRPr="00944151">
        <w:rPr>
          <w:spacing w:val="-3"/>
          <w:sz w:val="24"/>
          <w:szCs w:val="24"/>
        </w:rPr>
        <w:t xml:space="preserve"> </w:t>
      </w:r>
      <w:r w:rsidRPr="00944151">
        <w:rPr>
          <w:sz w:val="24"/>
          <w:szCs w:val="24"/>
        </w:rPr>
        <w:t>deverá</w:t>
      </w:r>
      <w:r w:rsidRPr="00944151">
        <w:rPr>
          <w:spacing w:val="-2"/>
          <w:sz w:val="24"/>
          <w:szCs w:val="24"/>
        </w:rPr>
        <w:t xml:space="preserve"> </w:t>
      </w:r>
      <w:r w:rsidRPr="00944151">
        <w:rPr>
          <w:sz w:val="24"/>
          <w:szCs w:val="24"/>
        </w:rPr>
        <w:t>ser</w:t>
      </w:r>
      <w:r w:rsidRPr="00944151">
        <w:rPr>
          <w:spacing w:val="-1"/>
          <w:sz w:val="24"/>
          <w:szCs w:val="24"/>
        </w:rPr>
        <w:t xml:space="preserve"> </w:t>
      </w:r>
      <w:r w:rsidRPr="00944151">
        <w:rPr>
          <w:sz w:val="24"/>
          <w:szCs w:val="24"/>
        </w:rPr>
        <w:t>ofertado</w:t>
      </w:r>
      <w:r w:rsidRPr="00944151">
        <w:rPr>
          <w:spacing w:val="-1"/>
          <w:sz w:val="24"/>
          <w:szCs w:val="24"/>
        </w:rPr>
        <w:t xml:space="preserve"> </w:t>
      </w:r>
      <w:r w:rsidRPr="00944151">
        <w:rPr>
          <w:sz w:val="24"/>
          <w:szCs w:val="24"/>
        </w:rPr>
        <w:t xml:space="preserve">pelo </w:t>
      </w:r>
      <w:r w:rsidRPr="00944151">
        <w:rPr>
          <w:b/>
          <w:sz w:val="24"/>
          <w:szCs w:val="24"/>
        </w:rPr>
        <w:t>MENOR PREÇO</w:t>
      </w:r>
      <w:r w:rsidRPr="00944151">
        <w:rPr>
          <w:b/>
          <w:spacing w:val="-4"/>
          <w:sz w:val="24"/>
          <w:szCs w:val="24"/>
        </w:rPr>
        <w:t xml:space="preserve"> </w:t>
      </w:r>
      <w:r w:rsidRPr="00944151">
        <w:rPr>
          <w:b/>
          <w:sz w:val="24"/>
          <w:szCs w:val="24"/>
        </w:rPr>
        <w:t>GLOBAL.</w:t>
      </w:r>
    </w:p>
    <w:p w14:paraId="06BDBADE" w14:textId="77777777" w:rsidR="001B355C" w:rsidRPr="00944151" w:rsidRDefault="001B355C" w:rsidP="001B355C">
      <w:pPr>
        <w:pStyle w:val="Corpodetexto"/>
        <w:tabs>
          <w:tab w:val="left" w:pos="9923"/>
        </w:tabs>
        <w:jc w:val="both"/>
        <w:rPr>
          <w:sz w:val="24"/>
          <w:szCs w:val="24"/>
        </w:rPr>
      </w:pPr>
      <w:r w:rsidRPr="00944151">
        <w:rPr>
          <w:sz w:val="24"/>
          <w:szCs w:val="24"/>
        </w:rPr>
        <w:t xml:space="preserve">8.3- As propostas de preço deverão ser encaminhadas eletronicamente até a data e </w:t>
      </w:r>
      <w:proofErr w:type="gramStart"/>
      <w:r w:rsidRPr="00944151">
        <w:rPr>
          <w:sz w:val="24"/>
          <w:szCs w:val="24"/>
        </w:rPr>
        <w:t>horário definidos</w:t>
      </w:r>
      <w:proofErr w:type="gramEnd"/>
      <w:r w:rsidRPr="00944151">
        <w:rPr>
          <w:spacing w:val="1"/>
          <w:sz w:val="24"/>
          <w:szCs w:val="24"/>
        </w:rPr>
        <w:t xml:space="preserve"> </w:t>
      </w:r>
      <w:r w:rsidRPr="00944151">
        <w:rPr>
          <w:sz w:val="24"/>
          <w:szCs w:val="24"/>
        </w:rPr>
        <w:t>para</w:t>
      </w:r>
      <w:r w:rsidRPr="00944151">
        <w:rPr>
          <w:spacing w:val="-2"/>
          <w:sz w:val="24"/>
          <w:szCs w:val="24"/>
        </w:rPr>
        <w:t xml:space="preserve"> </w:t>
      </w:r>
      <w:r w:rsidRPr="00944151">
        <w:rPr>
          <w:sz w:val="24"/>
          <w:szCs w:val="24"/>
        </w:rPr>
        <w:t>abertura</w:t>
      </w:r>
      <w:r w:rsidRPr="00944151">
        <w:rPr>
          <w:spacing w:val="-1"/>
          <w:sz w:val="24"/>
          <w:szCs w:val="24"/>
        </w:rPr>
        <w:t xml:space="preserve"> </w:t>
      </w:r>
      <w:r w:rsidRPr="00944151">
        <w:rPr>
          <w:sz w:val="24"/>
          <w:szCs w:val="24"/>
        </w:rPr>
        <w:t>da</w:t>
      </w:r>
      <w:r w:rsidRPr="00944151">
        <w:rPr>
          <w:spacing w:val="-1"/>
          <w:sz w:val="24"/>
          <w:szCs w:val="24"/>
        </w:rPr>
        <w:t xml:space="preserve"> </w:t>
      </w:r>
      <w:r w:rsidRPr="00944151">
        <w:rPr>
          <w:sz w:val="24"/>
          <w:szCs w:val="24"/>
        </w:rPr>
        <w:t>sessão pública,</w:t>
      </w:r>
      <w:r w:rsidRPr="00944151">
        <w:rPr>
          <w:spacing w:val="1"/>
          <w:sz w:val="24"/>
          <w:szCs w:val="24"/>
        </w:rPr>
        <w:t xml:space="preserve"> </w:t>
      </w:r>
      <w:r w:rsidRPr="00944151">
        <w:rPr>
          <w:sz w:val="24"/>
          <w:szCs w:val="24"/>
        </w:rPr>
        <w:t>conforme</w:t>
      </w:r>
      <w:r w:rsidRPr="00944151">
        <w:rPr>
          <w:spacing w:val="-1"/>
          <w:sz w:val="24"/>
          <w:szCs w:val="24"/>
        </w:rPr>
        <w:t xml:space="preserve"> </w:t>
      </w:r>
      <w:r w:rsidRPr="00944151">
        <w:rPr>
          <w:sz w:val="24"/>
          <w:szCs w:val="24"/>
        </w:rPr>
        <w:t>indicação neste</w:t>
      </w:r>
      <w:r w:rsidRPr="00944151">
        <w:rPr>
          <w:spacing w:val="1"/>
          <w:sz w:val="24"/>
          <w:szCs w:val="24"/>
        </w:rPr>
        <w:t xml:space="preserve"> </w:t>
      </w:r>
      <w:r w:rsidRPr="00944151">
        <w:rPr>
          <w:sz w:val="24"/>
          <w:szCs w:val="24"/>
        </w:rPr>
        <w:t>edital.</w:t>
      </w:r>
    </w:p>
    <w:p w14:paraId="37B68435" w14:textId="77777777" w:rsidR="001B355C" w:rsidRPr="00944151" w:rsidRDefault="001B355C" w:rsidP="009332BB">
      <w:pPr>
        <w:pStyle w:val="PargrafodaLista"/>
        <w:widowControl w:val="0"/>
        <w:numPr>
          <w:ilvl w:val="1"/>
          <w:numId w:val="28"/>
        </w:numPr>
        <w:tabs>
          <w:tab w:val="left" w:pos="567"/>
          <w:tab w:val="left" w:pos="1547"/>
          <w:tab w:val="left" w:pos="9923"/>
        </w:tabs>
        <w:suppressAutoHyphens w:val="0"/>
        <w:autoSpaceDE w:val="0"/>
        <w:autoSpaceDN w:val="0"/>
        <w:spacing w:before="120"/>
        <w:ind w:left="0" w:firstLine="0"/>
        <w:jc w:val="both"/>
        <w:rPr>
          <w:color w:val="auto"/>
        </w:rPr>
      </w:pPr>
      <w:r w:rsidRPr="00944151">
        <w:rPr>
          <w:noProof/>
          <w:color w:val="auto"/>
          <w:lang w:eastAsia="pt-BR"/>
        </w:rPr>
        <mc:AlternateContent>
          <mc:Choice Requires="wps">
            <w:drawing>
              <wp:anchor distT="0" distB="0" distL="114300" distR="114300" simplePos="0" relativeHeight="251624960" behindDoc="1" locked="0" layoutInCell="1" allowOverlap="1" wp14:anchorId="1F8FF202" wp14:editId="70440B51">
                <wp:simplePos x="0" y="0"/>
                <wp:positionH relativeFrom="page">
                  <wp:posOffset>1112520</wp:posOffset>
                </wp:positionH>
                <wp:positionV relativeFrom="paragraph">
                  <wp:posOffset>179070</wp:posOffset>
                </wp:positionV>
                <wp:extent cx="80645" cy="7620"/>
                <wp:effectExtent l="0" t="0" r="0" b="0"/>
                <wp:wrapNone/>
                <wp:docPr id="1114253834"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D7D125" id="Rectangle 601" o:spid="_x0000_s1026" style="position:absolute;margin-left:87.6pt;margin-top:14.1pt;width:6.35pt;height:.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" fillcolor="black" stroked="f">
                <w10:wrap anchorx="page"/>
              </v:rect>
            </w:pict>
          </mc:Fallback>
        </mc:AlternateContent>
      </w:r>
      <w:r w:rsidRPr="00944151">
        <w:rPr>
          <w:color w:val="auto"/>
        </w:rPr>
        <w:t>Os licitantes poderão oferecer lances sucessivos, observando o horário fixado para abertura da</w:t>
      </w:r>
      <w:r w:rsidRPr="00944151">
        <w:rPr>
          <w:color w:val="auto"/>
          <w:spacing w:val="1"/>
        </w:rPr>
        <w:t xml:space="preserve"> </w:t>
      </w:r>
      <w:r w:rsidRPr="00944151">
        <w:rPr>
          <w:color w:val="auto"/>
        </w:rPr>
        <w:t>sessão</w:t>
      </w:r>
      <w:r w:rsidRPr="00944151">
        <w:rPr>
          <w:color w:val="auto"/>
          <w:spacing w:val="-1"/>
        </w:rPr>
        <w:t xml:space="preserve"> </w:t>
      </w:r>
      <w:r w:rsidRPr="00944151">
        <w:rPr>
          <w:color w:val="auto"/>
        </w:rPr>
        <w:t>e</w:t>
      </w:r>
      <w:r w:rsidRPr="00944151">
        <w:rPr>
          <w:color w:val="auto"/>
          <w:spacing w:val="-1"/>
        </w:rPr>
        <w:t xml:space="preserve"> </w:t>
      </w:r>
      <w:r w:rsidRPr="00944151">
        <w:rPr>
          <w:color w:val="auto"/>
        </w:rPr>
        <w:t>as</w:t>
      </w:r>
      <w:r w:rsidRPr="00944151">
        <w:rPr>
          <w:color w:val="auto"/>
          <w:spacing w:val="2"/>
        </w:rPr>
        <w:t xml:space="preserve"> </w:t>
      </w:r>
      <w:r w:rsidRPr="00944151">
        <w:rPr>
          <w:color w:val="auto"/>
        </w:rPr>
        <w:t>regras estabelecidas no Edital.</w:t>
      </w:r>
    </w:p>
    <w:p w14:paraId="6FFAA983" w14:textId="77777777" w:rsidR="001B355C" w:rsidRPr="00944151" w:rsidRDefault="001B355C" w:rsidP="009332BB">
      <w:pPr>
        <w:pStyle w:val="PargrafodaLista"/>
        <w:widowControl w:val="0"/>
        <w:numPr>
          <w:ilvl w:val="1"/>
          <w:numId w:val="28"/>
        </w:numPr>
        <w:tabs>
          <w:tab w:val="left" w:pos="567"/>
          <w:tab w:val="left" w:pos="1348"/>
          <w:tab w:val="left" w:pos="9923"/>
        </w:tabs>
        <w:suppressAutoHyphens w:val="0"/>
        <w:autoSpaceDE w:val="0"/>
        <w:autoSpaceDN w:val="0"/>
        <w:spacing w:before="120"/>
        <w:ind w:left="0" w:firstLine="0"/>
        <w:jc w:val="both"/>
        <w:rPr>
          <w:color w:val="auto"/>
        </w:rPr>
      </w:pPr>
      <w:r w:rsidRPr="00944151">
        <w:rPr>
          <w:color w:val="auto"/>
        </w:rPr>
        <w:t>-</w:t>
      </w:r>
      <w:r w:rsidRPr="00944151">
        <w:rPr>
          <w:color w:val="auto"/>
          <w:spacing w:val="-2"/>
        </w:rPr>
        <w:t xml:space="preserve"> </w:t>
      </w:r>
      <w:r w:rsidRPr="00944151">
        <w:rPr>
          <w:color w:val="auto"/>
        </w:rPr>
        <w:t>O</w:t>
      </w:r>
      <w:r w:rsidRPr="00944151">
        <w:rPr>
          <w:color w:val="auto"/>
          <w:spacing w:val="-2"/>
        </w:rPr>
        <w:t xml:space="preserve"> </w:t>
      </w:r>
      <w:r w:rsidRPr="00944151">
        <w:rPr>
          <w:color w:val="auto"/>
        </w:rPr>
        <w:t>procedimento seguirá</w:t>
      </w:r>
      <w:r w:rsidRPr="00944151">
        <w:rPr>
          <w:color w:val="auto"/>
          <w:spacing w:val="-2"/>
        </w:rPr>
        <w:t xml:space="preserve"> </w:t>
      </w:r>
      <w:r w:rsidRPr="00944151">
        <w:rPr>
          <w:color w:val="auto"/>
        </w:rPr>
        <w:t>de</w:t>
      </w:r>
      <w:r w:rsidRPr="00944151">
        <w:rPr>
          <w:color w:val="auto"/>
          <w:spacing w:val="-1"/>
        </w:rPr>
        <w:t xml:space="preserve"> </w:t>
      </w:r>
      <w:r w:rsidRPr="00944151">
        <w:rPr>
          <w:color w:val="auto"/>
        </w:rPr>
        <w:t>acordo</w:t>
      </w:r>
      <w:r w:rsidRPr="00944151">
        <w:rPr>
          <w:color w:val="auto"/>
          <w:spacing w:val="-1"/>
        </w:rPr>
        <w:t xml:space="preserve"> </w:t>
      </w:r>
      <w:r w:rsidRPr="00944151">
        <w:rPr>
          <w:color w:val="auto"/>
        </w:rPr>
        <w:t>com o</w:t>
      </w:r>
      <w:r w:rsidRPr="00944151">
        <w:rPr>
          <w:color w:val="auto"/>
          <w:spacing w:val="-1"/>
        </w:rPr>
        <w:t xml:space="preserve"> </w:t>
      </w:r>
      <w:r w:rsidRPr="00944151">
        <w:rPr>
          <w:color w:val="auto"/>
        </w:rPr>
        <w:t>modo</w:t>
      </w:r>
      <w:r w:rsidRPr="00944151">
        <w:rPr>
          <w:color w:val="auto"/>
          <w:spacing w:val="-1"/>
        </w:rPr>
        <w:t xml:space="preserve"> </w:t>
      </w:r>
      <w:r w:rsidRPr="00944151">
        <w:rPr>
          <w:color w:val="auto"/>
        </w:rPr>
        <w:t>de</w:t>
      </w:r>
      <w:r w:rsidRPr="00944151">
        <w:rPr>
          <w:color w:val="auto"/>
          <w:spacing w:val="-1"/>
        </w:rPr>
        <w:t xml:space="preserve"> </w:t>
      </w:r>
      <w:r w:rsidRPr="00944151">
        <w:rPr>
          <w:color w:val="auto"/>
        </w:rPr>
        <w:t>disputa</w:t>
      </w:r>
      <w:r w:rsidRPr="00944151">
        <w:rPr>
          <w:color w:val="auto"/>
          <w:spacing w:val="-2"/>
        </w:rPr>
        <w:t xml:space="preserve"> </w:t>
      </w:r>
      <w:r w:rsidRPr="00944151">
        <w:rPr>
          <w:color w:val="auto"/>
        </w:rPr>
        <w:t>aberto.</w:t>
      </w:r>
    </w:p>
    <w:p w14:paraId="7E45F2A2" w14:textId="77777777" w:rsidR="001B355C" w:rsidRPr="00944151" w:rsidRDefault="001B355C" w:rsidP="009332BB">
      <w:pPr>
        <w:pStyle w:val="PargrafodaLista"/>
        <w:widowControl w:val="0"/>
        <w:numPr>
          <w:ilvl w:val="1"/>
          <w:numId w:val="28"/>
        </w:numPr>
        <w:tabs>
          <w:tab w:val="left" w:pos="567"/>
          <w:tab w:val="left" w:pos="1396"/>
          <w:tab w:val="left" w:pos="9923"/>
        </w:tabs>
        <w:suppressAutoHyphens w:val="0"/>
        <w:autoSpaceDE w:val="0"/>
        <w:autoSpaceDN w:val="0"/>
        <w:spacing w:before="120"/>
        <w:ind w:left="0" w:firstLine="0"/>
        <w:jc w:val="both"/>
        <w:rPr>
          <w:color w:val="auto"/>
        </w:rPr>
      </w:pPr>
      <w:r w:rsidRPr="00944151">
        <w:rPr>
          <w:color w:val="auto"/>
          <w:spacing w:val="-1"/>
        </w:rPr>
        <w:t xml:space="preserve">- Ocorrerá o início da </w:t>
      </w:r>
      <w:r w:rsidRPr="00944151">
        <w:rPr>
          <w:color w:val="auto"/>
        </w:rPr>
        <w:t xml:space="preserve">etapa de lances, única e exclusivamente, no site </w:t>
      </w:r>
      <w:hyperlink r:id="rId24">
        <w:r w:rsidRPr="00944151">
          <w:rPr>
            <w:color w:val="auto"/>
          </w:rPr>
          <w:t>www.licitanet.com.br,</w:t>
        </w:r>
      </w:hyperlink>
      <w:r w:rsidRPr="00944151">
        <w:rPr>
          <w:color w:val="auto"/>
          <w:spacing w:val="1"/>
        </w:rPr>
        <w:t xml:space="preserve"> </w:t>
      </w:r>
      <w:r w:rsidRPr="00944151">
        <w:rPr>
          <w:color w:val="auto"/>
        </w:rPr>
        <w:t>conforme Edital, devendo os licitantes encaminhar lances exclusivamente por meio de sistema</w:t>
      </w:r>
      <w:r w:rsidRPr="00944151">
        <w:rPr>
          <w:color w:val="auto"/>
          <w:spacing w:val="1"/>
        </w:rPr>
        <w:t xml:space="preserve"> </w:t>
      </w:r>
      <w:r w:rsidRPr="00944151">
        <w:rPr>
          <w:color w:val="auto"/>
        </w:rPr>
        <w:t>eletrônico.</w:t>
      </w:r>
    </w:p>
    <w:p w14:paraId="5C7A2E5B" w14:textId="77777777" w:rsidR="001B355C" w:rsidRPr="00944151" w:rsidRDefault="001B355C" w:rsidP="009332BB">
      <w:pPr>
        <w:pStyle w:val="PargrafodaLista"/>
        <w:widowControl w:val="0"/>
        <w:numPr>
          <w:ilvl w:val="2"/>
          <w:numId w:val="28"/>
        </w:numPr>
        <w:tabs>
          <w:tab w:val="left" w:pos="567"/>
          <w:tab w:val="left" w:pos="1600"/>
          <w:tab w:val="left" w:pos="9923"/>
        </w:tabs>
        <w:suppressAutoHyphens w:val="0"/>
        <w:autoSpaceDE w:val="0"/>
        <w:autoSpaceDN w:val="0"/>
        <w:spacing w:before="120"/>
        <w:ind w:left="0" w:firstLine="0"/>
        <w:jc w:val="both"/>
        <w:rPr>
          <w:color w:val="auto"/>
        </w:rPr>
      </w:pPr>
      <w:r w:rsidRPr="00944151">
        <w:rPr>
          <w:color w:val="auto"/>
        </w:rPr>
        <w:t>-</w:t>
      </w:r>
      <w:r w:rsidRPr="00944151">
        <w:rPr>
          <w:color w:val="auto"/>
          <w:spacing w:val="1"/>
        </w:rPr>
        <w:t xml:space="preserve"> </w:t>
      </w:r>
      <w:r w:rsidRPr="00944151">
        <w:rPr>
          <w:color w:val="auto"/>
        </w:rPr>
        <w:t>O</w:t>
      </w:r>
      <w:r w:rsidRPr="00944151">
        <w:rPr>
          <w:color w:val="auto"/>
          <w:spacing w:val="1"/>
        </w:rPr>
        <w:t xml:space="preserve"> </w:t>
      </w:r>
      <w:r w:rsidRPr="00944151">
        <w:rPr>
          <w:color w:val="auto"/>
        </w:rPr>
        <w:t>licitante</w:t>
      </w:r>
      <w:r w:rsidRPr="00944151">
        <w:rPr>
          <w:color w:val="auto"/>
          <w:spacing w:val="1"/>
        </w:rPr>
        <w:t xml:space="preserve"> </w:t>
      </w:r>
      <w:r w:rsidRPr="00944151">
        <w:rPr>
          <w:color w:val="auto"/>
        </w:rPr>
        <w:t>somente</w:t>
      </w:r>
      <w:r w:rsidRPr="00944151">
        <w:rPr>
          <w:color w:val="auto"/>
          <w:spacing w:val="1"/>
        </w:rPr>
        <w:t xml:space="preserve"> </w:t>
      </w:r>
      <w:r w:rsidRPr="00944151">
        <w:rPr>
          <w:color w:val="auto"/>
        </w:rPr>
        <w:t>poderá</w:t>
      </w:r>
      <w:r w:rsidRPr="00944151">
        <w:rPr>
          <w:color w:val="auto"/>
          <w:spacing w:val="1"/>
        </w:rPr>
        <w:t xml:space="preserve"> </w:t>
      </w:r>
      <w:r w:rsidRPr="00944151">
        <w:rPr>
          <w:color w:val="auto"/>
        </w:rPr>
        <w:t>oferecer</w:t>
      </w:r>
      <w:r w:rsidRPr="00944151">
        <w:rPr>
          <w:color w:val="auto"/>
          <w:spacing w:val="1"/>
        </w:rPr>
        <w:t xml:space="preserve"> </w:t>
      </w:r>
      <w:r w:rsidRPr="00944151">
        <w:rPr>
          <w:color w:val="auto"/>
        </w:rPr>
        <w:t>lance</w:t>
      </w:r>
      <w:r w:rsidRPr="00944151">
        <w:rPr>
          <w:color w:val="auto"/>
          <w:spacing w:val="1"/>
        </w:rPr>
        <w:t xml:space="preserve"> </w:t>
      </w:r>
      <w:r w:rsidRPr="00944151">
        <w:rPr>
          <w:color w:val="auto"/>
        </w:rPr>
        <w:t>de</w:t>
      </w:r>
      <w:r w:rsidRPr="00944151">
        <w:rPr>
          <w:color w:val="auto"/>
          <w:spacing w:val="1"/>
        </w:rPr>
        <w:t xml:space="preserve"> </w:t>
      </w:r>
      <w:r w:rsidRPr="00944151">
        <w:rPr>
          <w:color w:val="auto"/>
        </w:rPr>
        <w:t>valor</w:t>
      </w:r>
      <w:r w:rsidRPr="00944151">
        <w:rPr>
          <w:color w:val="auto"/>
          <w:spacing w:val="1"/>
        </w:rPr>
        <w:t xml:space="preserve"> </w:t>
      </w:r>
      <w:r w:rsidRPr="00944151">
        <w:rPr>
          <w:color w:val="auto"/>
        </w:rPr>
        <w:t>inferior</w:t>
      </w:r>
      <w:r w:rsidRPr="00944151">
        <w:rPr>
          <w:color w:val="auto"/>
          <w:spacing w:val="1"/>
        </w:rPr>
        <w:t xml:space="preserve"> </w:t>
      </w:r>
      <w:r w:rsidRPr="00944151">
        <w:rPr>
          <w:color w:val="auto"/>
        </w:rPr>
        <w:t>ou</w:t>
      </w:r>
      <w:r w:rsidRPr="00944151">
        <w:rPr>
          <w:color w:val="auto"/>
          <w:spacing w:val="1"/>
        </w:rPr>
        <w:t xml:space="preserve"> </w:t>
      </w:r>
      <w:r w:rsidRPr="00944151">
        <w:rPr>
          <w:color w:val="auto"/>
        </w:rPr>
        <w:t>percentual</w:t>
      </w:r>
      <w:r w:rsidRPr="00944151">
        <w:rPr>
          <w:color w:val="auto"/>
          <w:spacing w:val="1"/>
        </w:rPr>
        <w:t xml:space="preserve"> </w:t>
      </w:r>
      <w:r w:rsidRPr="00944151">
        <w:rPr>
          <w:color w:val="auto"/>
        </w:rPr>
        <w:t>de desconto</w:t>
      </w:r>
      <w:r w:rsidRPr="00944151">
        <w:rPr>
          <w:color w:val="auto"/>
          <w:spacing w:val="-57"/>
        </w:rPr>
        <w:t xml:space="preserve">             </w:t>
      </w:r>
      <w:r w:rsidRPr="00944151">
        <w:rPr>
          <w:color w:val="auto"/>
        </w:rPr>
        <w:t>superior</w:t>
      </w:r>
      <w:r w:rsidRPr="00944151">
        <w:rPr>
          <w:color w:val="auto"/>
          <w:spacing w:val="-2"/>
        </w:rPr>
        <w:t xml:space="preserve"> </w:t>
      </w:r>
      <w:r w:rsidRPr="00944151">
        <w:rPr>
          <w:color w:val="auto"/>
        </w:rPr>
        <w:t>ao último</w:t>
      </w:r>
      <w:r w:rsidRPr="00944151">
        <w:rPr>
          <w:color w:val="auto"/>
          <w:spacing w:val="-3"/>
        </w:rPr>
        <w:t xml:space="preserve"> </w:t>
      </w:r>
      <w:r w:rsidRPr="00944151">
        <w:rPr>
          <w:color w:val="auto"/>
        </w:rPr>
        <w:t>por</w:t>
      </w:r>
      <w:r w:rsidRPr="00944151">
        <w:rPr>
          <w:color w:val="auto"/>
          <w:spacing w:val="-1"/>
        </w:rPr>
        <w:t xml:space="preserve"> </w:t>
      </w:r>
      <w:r w:rsidRPr="00944151">
        <w:rPr>
          <w:color w:val="auto"/>
        </w:rPr>
        <w:t>ele</w:t>
      </w:r>
      <w:r w:rsidRPr="00944151">
        <w:rPr>
          <w:color w:val="auto"/>
          <w:spacing w:val="-1"/>
        </w:rPr>
        <w:t xml:space="preserve"> </w:t>
      </w:r>
      <w:r w:rsidRPr="00944151">
        <w:rPr>
          <w:color w:val="auto"/>
        </w:rPr>
        <w:t>ofertado e</w:t>
      </w:r>
      <w:r w:rsidRPr="00944151">
        <w:rPr>
          <w:color w:val="auto"/>
          <w:spacing w:val="-2"/>
        </w:rPr>
        <w:t xml:space="preserve"> </w:t>
      </w:r>
      <w:r w:rsidRPr="00944151">
        <w:rPr>
          <w:color w:val="auto"/>
        </w:rPr>
        <w:t>registrado pelo sistema.</w:t>
      </w:r>
    </w:p>
    <w:p w14:paraId="56513C7D" w14:textId="7460DE42" w:rsidR="001B355C" w:rsidRPr="00944151" w:rsidRDefault="001B355C" w:rsidP="001B355C">
      <w:pPr>
        <w:pStyle w:val="Corpodetexto"/>
        <w:tabs>
          <w:tab w:val="left" w:pos="567"/>
          <w:tab w:val="left" w:pos="9923"/>
        </w:tabs>
        <w:jc w:val="both"/>
        <w:rPr>
          <w:b/>
          <w:color w:val="FF0066"/>
          <w:sz w:val="24"/>
          <w:szCs w:val="24"/>
        </w:rPr>
      </w:pPr>
      <w:r w:rsidRPr="00944151">
        <w:rPr>
          <w:sz w:val="24"/>
          <w:szCs w:val="24"/>
        </w:rPr>
        <w:t>8.6.2- O intervalo mínimo de diferença de valores ou percentuais entre os lances, que incidirá tanto</w:t>
      </w:r>
      <w:r w:rsidRPr="00944151">
        <w:rPr>
          <w:spacing w:val="1"/>
          <w:sz w:val="24"/>
          <w:szCs w:val="24"/>
        </w:rPr>
        <w:t xml:space="preserve"> </w:t>
      </w:r>
      <w:r w:rsidRPr="00944151">
        <w:rPr>
          <w:color w:val="000000" w:themeColor="text1"/>
          <w:sz w:val="24"/>
          <w:szCs w:val="24"/>
        </w:rPr>
        <w:t>em relação aos lances intermediários quanto em relação à proposta que cobrir a melhor oferta deverá</w:t>
      </w:r>
      <w:proofErr w:type="gramStart"/>
      <w:r w:rsidR="00AD425B" w:rsidRPr="00944151">
        <w:rPr>
          <w:color w:val="000000" w:themeColor="text1"/>
          <w:sz w:val="24"/>
          <w:szCs w:val="24"/>
        </w:rPr>
        <w:t xml:space="preserve"> </w:t>
      </w:r>
      <w:r w:rsidRPr="00944151">
        <w:rPr>
          <w:color w:val="000000" w:themeColor="text1"/>
          <w:spacing w:val="-57"/>
          <w:sz w:val="24"/>
          <w:szCs w:val="24"/>
        </w:rPr>
        <w:t xml:space="preserve"> </w:t>
      </w:r>
      <w:proofErr w:type="gramEnd"/>
      <w:r w:rsidRPr="00944151">
        <w:rPr>
          <w:color w:val="000000" w:themeColor="text1"/>
          <w:sz w:val="24"/>
          <w:szCs w:val="24"/>
        </w:rPr>
        <w:t>ser</w:t>
      </w:r>
      <w:r w:rsidR="009626FE">
        <w:rPr>
          <w:color w:val="000000" w:themeColor="text1"/>
          <w:sz w:val="24"/>
          <w:szCs w:val="24"/>
        </w:rPr>
        <w:t xml:space="preserve"> </w:t>
      </w:r>
      <w:r w:rsidR="009626FE">
        <w:rPr>
          <w:color w:val="000000" w:themeColor="text1"/>
          <w:spacing w:val="-2"/>
          <w:sz w:val="24"/>
          <w:szCs w:val="24"/>
        </w:rPr>
        <w:t>de R$500,00.</w:t>
      </w:r>
    </w:p>
    <w:p w14:paraId="058A62AD" w14:textId="77777777" w:rsidR="001B355C" w:rsidRPr="00944151" w:rsidRDefault="001B355C" w:rsidP="001B355C">
      <w:pPr>
        <w:pStyle w:val="Corpodetexto"/>
        <w:tabs>
          <w:tab w:val="left" w:pos="9923"/>
        </w:tabs>
        <w:jc w:val="both"/>
        <w:rPr>
          <w:color w:val="000000" w:themeColor="text1"/>
          <w:sz w:val="24"/>
          <w:szCs w:val="24"/>
        </w:rPr>
      </w:pPr>
      <w:r w:rsidRPr="00944151">
        <w:rPr>
          <w:color w:val="000000" w:themeColor="text1"/>
          <w:sz w:val="24"/>
          <w:szCs w:val="24"/>
        </w:rPr>
        <w:t>8.6.3- A etapa de lances da sessão pública terá duração de 10 minutos, após isso, será prorrogada</w:t>
      </w:r>
      <w:r w:rsidRPr="00944151">
        <w:rPr>
          <w:color w:val="000000" w:themeColor="text1"/>
          <w:spacing w:val="1"/>
          <w:sz w:val="24"/>
          <w:szCs w:val="24"/>
        </w:rPr>
        <w:t xml:space="preserve"> </w:t>
      </w:r>
      <w:r w:rsidRPr="00944151">
        <w:rPr>
          <w:color w:val="000000" w:themeColor="text1"/>
          <w:sz w:val="24"/>
          <w:szCs w:val="24"/>
        </w:rPr>
        <w:t>automaticamente pelo sistema quando houver lance ofertado nos últimos dois minutos do período de</w:t>
      </w:r>
      <w:r w:rsidRPr="00944151">
        <w:rPr>
          <w:color w:val="000000" w:themeColor="text1"/>
          <w:spacing w:val="-57"/>
          <w:sz w:val="24"/>
          <w:szCs w:val="24"/>
        </w:rPr>
        <w:t xml:space="preserve"> </w:t>
      </w:r>
      <w:r w:rsidRPr="00944151">
        <w:rPr>
          <w:color w:val="000000" w:themeColor="text1"/>
          <w:sz w:val="24"/>
          <w:szCs w:val="24"/>
        </w:rPr>
        <w:t>duração</w:t>
      </w:r>
      <w:r w:rsidRPr="00944151">
        <w:rPr>
          <w:color w:val="000000" w:themeColor="text1"/>
          <w:spacing w:val="-1"/>
          <w:sz w:val="24"/>
          <w:szCs w:val="24"/>
        </w:rPr>
        <w:t xml:space="preserve"> </w:t>
      </w:r>
      <w:r w:rsidRPr="00944151">
        <w:rPr>
          <w:color w:val="000000" w:themeColor="text1"/>
          <w:sz w:val="24"/>
          <w:szCs w:val="24"/>
        </w:rPr>
        <w:t>da</w:t>
      </w:r>
      <w:r w:rsidRPr="00944151">
        <w:rPr>
          <w:color w:val="000000" w:themeColor="text1"/>
          <w:spacing w:val="-1"/>
          <w:sz w:val="24"/>
          <w:szCs w:val="24"/>
        </w:rPr>
        <w:t xml:space="preserve"> </w:t>
      </w:r>
      <w:r w:rsidRPr="00944151">
        <w:rPr>
          <w:color w:val="000000" w:themeColor="text1"/>
          <w:sz w:val="24"/>
          <w:szCs w:val="24"/>
        </w:rPr>
        <w:t>sessão pública.</w:t>
      </w:r>
    </w:p>
    <w:p w14:paraId="28F84377" w14:textId="77777777" w:rsidR="001B355C" w:rsidRPr="00944151" w:rsidRDefault="001B355C" w:rsidP="001B355C">
      <w:pPr>
        <w:pStyle w:val="Corpodetexto"/>
        <w:tabs>
          <w:tab w:val="left" w:pos="9923"/>
        </w:tabs>
        <w:jc w:val="both"/>
        <w:rPr>
          <w:color w:val="000000" w:themeColor="text1"/>
          <w:sz w:val="24"/>
          <w:szCs w:val="24"/>
        </w:rPr>
      </w:pPr>
      <w:r w:rsidRPr="00944151">
        <w:rPr>
          <w:color w:val="000000" w:themeColor="text1"/>
          <w:sz w:val="24"/>
          <w:szCs w:val="24"/>
        </w:rPr>
        <w:t>8.6.4 - A prorrogação automática da etapa de lances, de que trata o subitem anterior, será de dois</w:t>
      </w:r>
      <w:r w:rsidRPr="00944151">
        <w:rPr>
          <w:color w:val="000000" w:themeColor="text1"/>
          <w:spacing w:val="1"/>
          <w:sz w:val="24"/>
          <w:szCs w:val="24"/>
        </w:rPr>
        <w:t xml:space="preserve"> </w:t>
      </w:r>
      <w:r w:rsidRPr="00944151">
        <w:rPr>
          <w:color w:val="000000" w:themeColor="text1"/>
          <w:sz w:val="24"/>
          <w:szCs w:val="24"/>
        </w:rPr>
        <w:t>minutos</w:t>
      </w:r>
      <w:r w:rsidRPr="00944151">
        <w:rPr>
          <w:color w:val="000000" w:themeColor="text1"/>
          <w:spacing w:val="1"/>
          <w:sz w:val="24"/>
          <w:szCs w:val="24"/>
        </w:rPr>
        <w:t xml:space="preserve"> </w:t>
      </w:r>
      <w:r w:rsidRPr="00944151">
        <w:rPr>
          <w:color w:val="000000" w:themeColor="text1"/>
          <w:sz w:val="24"/>
          <w:szCs w:val="24"/>
        </w:rPr>
        <w:t>e</w:t>
      </w:r>
      <w:r w:rsidRPr="00944151">
        <w:rPr>
          <w:color w:val="000000" w:themeColor="text1"/>
          <w:spacing w:val="1"/>
          <w:sz w:val="24"/>
          <w:szCs w:val="24"/>
        </w:rPr>
        <w:t xml:space="preserve"> </w:t>
      </w:r>
      <w:r w:rsidRPr="00944151">
        <w:rPr>
          <w:color w:val="000000" w:themeColor="text1"/>
          <w:sz w:val="24"/>
          <w:szCs w:val="24"/>
        </w:rPr>
        <w:t>ocorrerá</w:t>
      </w:r>
      <w:r w:rsidRPr="00944151">
        <w:rPr>
          <w:color w:val="000000" w:themeColor="text1"/>
          <w:spacing w:val="1"/>
          <w:sz w:val="24"/>
          <w:szCs w:val="24"/>
        </w:rPr>
        <w:t xml:space="preserve"> </w:t>
      </w:r>
      <w:r w:rsidRPr="00944151">
        <w:rPr>
          <w:color w:val="000000" w:themeColor="text1"/>
          <w:sz w:val="24"/>
          <w:szCs w:val="24"/>
        </w:rPr>
        <w:t>sucessivamente</w:t>
      </w:r>
      <w:r w:rsidRPr="00944151">
        <w:rPr>
          <w:color w:val="000000" w:themeColor="text1"/>
          <w:spacing w:val="1"/>
          <w:sz w:val="24"/>
          <w:szCs w:val="24"/>
        </w:rPr>
        <w:t xml:space="preserve"> </w:t>
      </w:r>
      <w:r w:rsidRPr="00944151">
        <w:rPr>
          <w:color w:val="000000" w:themeColor="text1"/>
          <w:sz w:val="24"/>
          <w:szCs w:val="24"/>
        </w:rPr>
        <w:t>sempre</w:t>
      </w:r>
      <w:r w:rsidRPr="00944151">
        <w:rPr>
          <w:color w:val="000000" w:themeColor="text1"/>
          <w:spacing w:val="1"/>
          <w:sz w:val="24"/>
          <w:szCs w:val="24"/>
        </w:rPr>
        <w:t xml:space="preserve"> </w:t>
      </w:r>
      <w:r w:rsidRPr="00944151">
        <w:rPr>
          <w:color w:val="000000" w:themeColor="text1"/>
          <w:sz w:val="24"/>
          <w:szCs w:val="24"/>
        </w:rPr>
        <w:t>que</w:t>
      </w:r>
      <w:r w:rsidRPr="00944151">
        <w:rPr>
          <w:color w:val="000000" w:themeColor="text1"/>
          <w:spacing w:val="1"/>
          <w:sz w:val="24"/>
          <w:szCs w:val="24"/>
        </w:rPr>
        <w:t xml:space="preserve"> </w:t>
      </w:r>
      <w:r w:rsidRPr="00944151">
        <w:rPr>
          <w:color w:val="000000" w:themeColor="text1"/>
          <w:sz w:val="24"/>
          <w:szCs w:val="24"/>
        </w:rPr>
        <w:t>houver</w:t>
      </w:r>
      <w:r w:rsidRPr="00944151">
        <w:rPr>
          <w:color w:val="000000" w:themeColor="text1"/>
          <w:spacing w:val="1"/>
          <w:sz w:val="24"/>
          <w:szCs w:val="24"/>
        </w:rPr>
        <w:t xml:space="preserve"> </w:t>
      </w:r>
      <w:r w:rsidRPr="00944151">
        <w:rPr>
          <w:color w:val="000000" w:themeColor="text1"/>
          <w:sz w:val="24"/>
          <w:szCs w:val="24"/>
        </w:rPr>
        <w:t>lances</w:t>
      </w:r>
      <w:r w:rsidRPr="00944151">
        <w:rPr>
          <w:color w:val="000000" w:themeColor="text1"/>
          <w:spacing w:val="1"/>
          <w:sz w:val="24"/>
          <w:szCs w:val="24"/>
        </w:rPr>
        <w:t xml:space="preserve"> </w:t>
      </w:r>
      <w:r w:rsidRPr="00944151">
        <w:rPr>
          <w:color w:val="000000" w:themeColor="text1"/>
          <w:sz w:val="24"/>
          <w:szCs w:val="24"/>
        </w:rPr>
        <w:t>enviados</w:t>
      </w:r>
      <w:r w:rsidRPr="00944151">
        <w:rPr>
          <w:color w:val="000000" w:themeColor="text1"/>
          <w:spacing w:val="1"/>
          <w:sz w:val="24"/>
          <w:szCs w:val="24"/>
        </w:rPr>
        <w:t xml:space="preserve"> </w:t>
      </w:r>
      <w:r w:rsidRPr="00944151">
        <w:rPr>
          <w:color w:val="000000" w:themeColor="text1"/>
          <w:sz w:val="24"/>
          <w:szCs w:val="24"/>
        </w:rPr>
        <w:t>nesse</w:t>
      </w:r>
      <w:r w:rsidRPr="00944151">
        <w:rPr>
          <w:color w:val="000000" w:themeColor="text1"/>
          <w:spacing w:val="1"/>
          <w:sz w:val="24"/>
          <w:szCs w:val="24"/>
        </w:rPr>
        <w:t xml:space="preserve"> </w:t>
      </w:r>
      <w:r w:rsidRPr="00944151">
        <w:rPr>
          <w:color w:val="000000" w:themeColor="text1"/>
          <w:sz w:val="24"/>
          <w:szCs w:val="24"/>
        </w:rPr>
        <w:t>período</w:t>
      </w:r>
      <w:r w:rsidRPr="00944151">
        <w:rPr>
          <w:color w:val="000000" w:themeColor="text1"/>
          <w:spacing w:val="1"/>
          <w:sz w:val="24"/>
          <w:szCs w:val="24"/>
        </w:rPr>
        <w:t xml:space="preserve"> </w:t>
      </w:r>
      <w:r w:rsidRPr="00944151">
        <w:rPr>
          <w:color w:val="000000" w:themeColor="text1"/>
          <w:sz w:val="24"/>
          <w:szCs w:val="24"/>
        </w:rPr>
        <w:t>de</w:t>
      </w:r>
      <w:r w:rsidRPr="00944151">
        <w:rPr>
          <w:color w:val="000000" w:themeColor="text1"/>
          <w:spacing w:val="1"/>
          <w:sz w:val="24"/>
          <w:szCs w:val="24"/>
        </w:rPr>
        <w:t xml:space="preserve"> </w:t>
      </w:r>
      <w:r w:rsidRPr="00944151">
        <w:rPr>
          <w:color w:val="000000" w:themeColor="text1"/>
          <w:sz w:val="24"/>
          <w:szCs w:val="24"/>
        </w:rPr>
        <w:t>prorrogação,</w:t>
      </w:r>
      <w:r w:rsidRPr="00944151">
        <w:rPr>
          <w:color w:val="000000" w:themeColor="text1"/>
          <w:spacing w:val="-1"/>
          <w:sz w:val="24"/>
          <w:szCs w:val="24"/>
        </w:rPr>
        <w:t xml:space="preserve"> </w:t>
      </w:r>
      <w:r w:rsidRPr="00944151">
        <w:rPr>
          <w:color w:val="000000" w:themeColor="text1"/>
          <w:sz w:val="24"/>
          <w:szCs w:val="24"/>
        </w:rPr>
        <w:t>inclusive</w:t>
      </w:r>
      <w:r w:rsidRPr="00944151">
        <w:rPr>
          <w:color w:val="000000" w:themeColor="text1"/>
          <w:spacing w:val="-1"/>
          <w:sz w:val="24"/>
          <w:szCs w:val="24"/>
        </w:rPr>
        <w:t xml:space="preserve"> </w:t>
      </w:r>
      <w:r w:rsidRPr="00944151">
        <w:rPr>
          <w:color w:val="000000" w:themeColor="text1"/>
          <w:sz w:val="24"/>
          <w:szCs w:val="24"/>
        </w:rPr>
        <w:t>no</w:t>
      </w:r>
      <w:r w:rsidRPr="00944151">
        <w:rPr>
          <w:color w:val="000000" w:themeColor="text1"/>
          <w:spacing w:val="2"/>
          <w:sz w:val="24"/>
          <w:szCs w:val="24"/>
        </w:rPr>
        <w:t xml:space="preserve"> </w:t>
      </w:r>
      <w:r w:rsidRPr="00944151">
        <w:rPr>
          <w:color w:val="000000" w:themeColor="text1"/>
          <w:sz w:val="24"/>
          <w:szCs w:val="24"/>
        </w:rPr>
        <w:t>caso de</w:t>
      </w:r>
      <w:r w:rsidRPr="00944151">
        <w:rPr>
          <w:color w:val="000000" w:themeColor="text1"/>
          <w:spacing w:val="-2"/>
          <w:sz w:val="24"/>
          <w:szCs w:val="24"/>
        </w:rPr>
        <w:t xml:space="preserve"> </w:t>
      </w:r>
      <w:r w:rsidRPr="00944151">
        <w:rPr>
          <w:color w:val="000000" w:themeColor="text1"/>
          <w:sz w:val="24"/>
          <w:szCs w:val="24"/>
        </w:rPr>
        <w:t>lances intermediários.</w:t>
      </w:r>
    </w:p>
    <w:p w14:paraId="5741040C" w14:textId="77777777" w:rsidR="001B355C" w:rsidRPr="00944151" w:rsidRDefault="001B355C" w:rsidP="001B355C">
      <w:pPr>
        <w:pStyle w:val="Corpodetexto"/>
        <w:tabs>
          <w:tab w:val="left" w:pos="9923"/>
        </w:tabs>
        <w:jc w:val="both"/>
        <w:rPr>
          <w:color w:val="000000" w:themeColor="text1"/>
          <w:sz w:val="24"/>
          <w:szCs w:val="24"/>
        </w:rPr>
      </w:pPr>
      <w:r w:rsidRPr="00944151">
        <w:rPr>
          <w:color w:val="000000" w:themeColor="text1"/>
          <w:sz w:val="24"/>
          <w:szCs w:val="24"/>
        </w:rPr>
        <w:t>8.6.5-</w:t>
      </w:r>
      <w:r w:rsidRPr="00944151">
        <w:rPr>
          <w:color w:val="000000" w:themeColor="text1"/>
          <w:spacing w:val="57"/>
          <w:sz w:val="24"/>
          <w:szCs w:val="24"/>
        </w:rPr>
        <w:t xml:space="preserve"> </w:t>
      </w:r>
      <w:r w:rsidRPr="00944151">
        <w:rPr>
          <w:color w:val="000000" w:themeColor="text1"/>
          <w:sz w:val="24"/>
          <w:szCs w:val="24"/>
        </w:rPr>
        <w:t>Não</w:t>
      </w:r>
      <w:r w:rsidRPr="00944151">
        <w:rPr>
          <w:color w:val="000000" w:themeColor="text1"/>
          <w:spacing w:val="58"/>
          <w:sz w:val="24"/>
          <w:szCs w:val="24"/>
        </w:rPr>
        <w:t xml:space="preserve"> </w:t>
      </w:r>
      <w:r w:rsidRPr="00944151">
        <w:rPr>
          <w:color w:val="000000" w:themeColor="text1"/>
          <w:sz w:val="24"/>
          <w:szCs w:val="24"/>
        </w:rPr>
        <w:t>havendo</w:t>
      </w:r>
      <w:r w:rsidRPr="00944151">
        <w:rPr>
          <w:color w:val="000000" w:themeColor="text1"/>
          <w:spacing w:val="58"/>
          <w:sz w:val="24"/>
          <w:szCs w:val="24"/>
        </w:rPr>
        <w:t xml:space="preserve"> </w:t>
      </w:r>
      <w:r w:rsidRPr="00944151">
        <w:rPr>
          <w:color w:val="000000" w:themeColor="text1"/>
          <w:sz w:val="24"/>
          <w:szCs w:val="24"/>
        </w:rPr>
        <w:t>novos</w:t>
      </w:r>
      <w:r w:rsidRPr="00944151">
        <w:rPr>
          <w:color w:val="000000" w:themeColor="text1"/>
          <w:spacing w:val="58"/>
          <w:sz w:val="24"/>
          <w:szCs w:val="24"/>
        </w:rPr>
        <w:t xml:space="preserve"> </w:t>
      </w:r>
      <w:r w:rsidRPr="00944151">
        <w:rPr>
          <w:color w:val="000000" w:themeColor="text1"/>
          <w:sz w:val="24"/>
          <w:szCs w:val="24"/>
        </w:rPr>
        <w:t>lances</w:t>
      </w:r>
      <w:r w:rsidRPr="00944151">
        <w:rPr>
          <w:color w:val="000000" w:themeColor="text1"/>
          <w:spacing w:val="58"/>
          <w:sz w:val="24"/>
          <w:szCs w:val="24"/>
        </w:rPr>
        <w:t xml:space="preserve"> </w:t>
      </w:r>
      <w:r w:rsidRPr="00944151">
        <w:rPr>
          <w:color w:val="000000" w:themeColor="text1"/>
          <w:sz w:val="24"/>
          <w:szCs w:val="24"/>
        </w:rPr>
        <w:t>na</w:t>
      </w:r>
      <w:r w:rsidRPr="00944151">
        <w:rPr>
          <w:color w:val="000000" w:themeColor="text1"/>
          <w:spacing w:val="58"/>
          <w:sz w:val="24"/>
          <w:szCs w:val="24"/>
        </w:rPr>
        <w:t xml:space="preserve"> </w:t>
      </w:r>
      <w:r w:rsidRPr="00944151">
        <w:rPr>
          <w:color w:val="000000" w:themeColor="text1"/>
          <w:sz w:val="24"/>
          <w:szCs w:val="24"/>
        </w:rPr>
        <w:t>forma</w:t>
      </w:r>
      <w:r w:rsidRPr="00944151">
        <w:rPr>
          <w:color w:val="000000" w:themeColor="text1"/>
          <w:spacing w:val="57"/>
          <w:sz w:val="24"/>
          <w:szCs w:val="24"/>
        </w:rPr>
        <w:t xml:space="preserve"> </w:t>
      </w:r>
      <w:r w:rsidRPr="00944151">
        <w:rPr>
          <w:color w:val="000000" w:themeColor="text1"/>
          <w:sz w:val="24"/>
          <w:szCs w:val="24"/>
        </w:rPr>
        <w:t>estabelecida</w:t>
      </w:r>
      <w:r w:rsidRPr="00944151">
        <w:rPr>
          <w:color w:val="000000" w:themeColor="text1"/>
          <w:spacing w:val="57"/>
          <w:sz w:val="24"/>
          <w:szCs w:val="24"/>
        </w:rPr>
        <w:t xml:space="preserve"> </w:t>
      </w:r>
      <w:r w:rsidRPr="00944151">
        <w:rPr>
          <w:color w:val="000000" w:themeColor="text1"/>
          <w:sz w:val="24"/>
          <w:szCs w:val="24"/>
        </w:rPr>
        <w:t>nos</w:t>
      </w:r>
      <w:r w:rsidRPr="00944151">
        <w:rPr>
          <w:color w:val="000000" w:themeColor="text1"/>
          <w:spacing w:val="58"/>
          <w:sz w:val="24"/>
          <w:szCs w:val="24"/>
        </w:rPr>
        <w:t xml:space="preserve"> </w:t>
      </w:r>
      <w:r w:rsidRPr="00944151">
        <w:rPr>
          <w:color w:val="000000" w:themeColor="text1"/>
          <w:sz w:val="24"/>
          <w:szCs w:val="24"/>
        </w:rPr>
        <w:t>itens</w:t>
      </w:r>
      <w:r w:rsidRPr="00944151">
        <w:rPr>
          <w:color w:val="000000" w:themeColor="text1"/>
          <w:spacing w:val="58"/>
          <w:sz w:val="24"/>
          <w:szCs w:val="24"/>
        </w:rPr>
        <w:t xml:space="preserve"> </w:t>
      </w:r>
      <w:r w:rsidRPr="00944151">
        <w:rPr>
          <w:color w:val="000000" w:themeColor="text1"/>
          <w:sz w:val="24"/>
          <w:szCs w:val="24"/>
        </w:rPr>
        <w:t>anteriores,</w:t>
      </w:r>
      <w:r w:rsidRPr="00944151">
        <w:rPr>
          <w:color w:val="000000" w:themeColor="text1"/>
          <w:spacing w:val="59"/>
          <w:sz w:val="24"/>
          <w:szCs w:val="24"/>
        </w:rPr>
        <w:t xml:space="preserve"> </w:t>
      </w:r>
      <w:r w:rsidRPr="00944151">
        <w:rPr>
          <w:color w:val="000000" w:themeColor="text1"/>
          <w:sz w:val="24"/>
          <w:szCs w:val="24"/>
        </w:rPr>
        <w:t>a</w:t>
      </w:r>
      <w:r w:rsidRPr="00944151">
        <w:rPr>
          <w:color w:val="000000" w:themeColor="text1"/>
          <w:spacing w:val="57"/>
          <w:sz w:val="24"/>
          <w:szCs w:val="24"/>
        </w:rPr>
        <w:t xml:space="preserve"> </w:t>
      </w:r>
      <w:r w:rsidRPr="00944151">
        <w:rPr>
          <w:color w:val="000000" w:themeColor="text1"/>
          <w:sz w:val="24"/>
          <w:szCs w:val="24"/>
        </w:rPr>
        <w:t>sessão</w:t>
      </w:r>
      <w:r w:rsidRPr="00944151">
        <w:rPr>
          <w:color w:val="000000" w:themeColor="text1"/>
          <w:spacing w:val="58"/>
          <w:sz w:val="24"/>
          <w:szCs w:val="24"/>
        </w:rPr>
        <w:t xml:space="preserve"> </w:t>
      </w:r>
      <w:r w:rsidRPr="00944151">
        <w:rPr>
          <w:color w:val="000000" w:themeColor="text1"/>
          <w:sz w:val="24"/>
          <w:szCs w:val="24"/>
        </w:rPr>
        <w:t>pública</w:t>
      </w:r>
      <w:r w:rsidRPr="00944151">
        <w:rPr>
          <w:color w:val="000000" w:themeColor="text1"/>
          <w:spacing w:val="-58"/>
          <w:sz w:val="24"/>
          <w:szCs w:val="24"/>
        </w:rPr>
        <w:t xml:space="preserve"> </w:t>
      </w:r>
      <w:r w:rsidRPr="00944151">
        <w:rPr>
          <w:color w:val="000000" w:themeColor="text1"/>
          <w:sz w:val="24"/>
          <w:szCs w:val="24"/>
        </w:rPr>
        <w:t>encerrar-se-á automaticamente, e o sistema ordenará e divulgará os lances</w:t>
      </w:r>
      <w:r w:rsidRPr="00944151">
        <w:rPr>
          <w:color w:val="000000" w:themeColor="text1"/>
          <w:spacing w:val="60"/>
          <w:sz w:val="24"/>
          <w:szCs w:val="24"/>
        </w:rPr>
        <w:t xml:space="preserve"> </w:t>
      </w:r>
      <w:r w:rsidRPr="00944151">
        <w:rPr>
          <w:color w:val="000000" w:themeColor="text1"/>
          <w:sz w:val="24"/>
          <w:szCs w:val="24"/>
        </w:rPr>
        <w:t>conforme a ordem final</w:t>
      </w:r>
      <w:r w:rsidRPr="00944151">
        <w:rPr>
          <w:color w:val="000000" w:themeColor="text1"/>
          <w:spacing w:val="1"/>
          <w:sz w:val="24"/>
          <w:szCs w:val="24"/>
        </w:rPr>
        <w:t xml:space="preserve"> </w:t>
      </w:r>
      <w:r w:rsidRPr="00944151">
        <w:rPr>
          <w:color w:val="000000" w:themeColor="text1"/>
          <w:sz w:val="24"/>
          <w:szCs w:val="24"/>
        </w:rPr>
        <w:t>de</w:t>
      </w:r>
      <w:r w:rsidRPr="00944151">
        <w:rPr>
          <w:color w:val="000000" w:themeColor="text1"/>
          <w:spacing w:val="-2"/>
          <w:sz w:val="24"/>
          <w:szCs w:val="24"/>
        </w:rPr>
        <w:t xml:space="preserve"> </w:t>
      </w:r>
      <w:r w:rsidRPr="00944151">
        <w:rPr>
          <w:color w:val="000000" w:themeColor="text1"/>
          <w:sz w:val="24"/>
          <w:szCs w:val="24"/>
        </w:rPr>
        <w:t>classificação.</w:t>
      </w:r>
    </w:p>
    <w:p w14:paraId="744515B3" w14:textId="1DA4F443" w:rsidR="001B355C" w:rsidRPr="00944151" w:rsidRDefault="001B355C" w:rsidP="001B355C">
      <w:pPr>
        <w:pStyle w:val="Corpodetexto"/>
        <w:tabs>
          <w:tab w:val="left" w:pos="9923"/>
        </w:tabs>
        <w:jc w:val="both"/>
        <w:rPr>
          <w:sz w:val="24"/>
          <w:szCs w:val="24"/>
        </w:rPr>
      </w:pPr>
      <w:r w:rsidRPr="00944151">
        <w:rPr>
          <w:color w:val="000000" w:themeColor="text1"/>
          <w:sz w:val="24"/>
          <w:szCs w:val="24"/>
        </w:rPr>
        <w:t>8.6.6- Definida a melhor proposta, se a diferença em relação à proposta classificada em segundo</w:t>
      </w:r>
      <w:r w:rsidRPr="00944151">
        <w:rPr>
          <w:color w:val="000000" w:themeColor="text1"/>
          <w:spacing w:val="1"/>
          <w:sz w:val="24"/>
          <w:szCs w:val="24"/>
        </w:rPr>
        <w:t xml:space="preserve"> </w:t>
      </w:r>
      <w:r w:rsidRPr="00944151">
        <w:rPr>
          <w:color w:val="000000" w:themeColor="text1"/>
          <w:sz w:val="24"/>
          <w:szCs w:val="24"/>
        </w:rPr>
        <w:t xml:space="preserve">lugar for de pelo menos 5% (cinco por </w:t>
      </w:r>
      <w:r w:rsidRPr="00944151">
        <w:rPr>
          <w:sz w:val="24"/>
          <w:szCs w:val="24"/>
        </w:rPr>
        <w:t xml:space="preserve">cento), </w:t>
      </w:r>
      <w:proofErr w:type="gramStart"/>
      <w:r w:rsidR="007933D0" w:rsidRPr="00944151">
        <w:rPr>
          <w:sz w:val="24"/>
          <w:szCs w:val="24"/>
        </w:rPr>
        <w:t>o(</w:t>
      </w:r>
      <w:proofErr w:type="gramEnd"/>
      <w:r w:rsidR="007933D0" w:rsidRPr="00944151">
        <w:rPr>
          <w:sz w:val="24"/>
          <w:szCs w:val="24"/>
        </w:rPr>
        <w:t>a)Pregoeiro (a)</w:t>
      </w:r>
      <w:r w:rsidRPr="00944151">
        <w:rPr>
          <w:sz w:val="24"/>
          <w:szCs w:val="24"/>
        </w:rPr>
        <w:t>, auxiliado(a) pela equipe de apoio, poderá</w:t>
      </w:r>
      <w:r w:rsidRPr="00944151">
        <w:rPr>
          <w:spacing w:val="1"/>
          <w:sz w:val="24"/>
          <w:szCs w:val="24"/>
        </w:rPr>
        <w:t xml:space="preserve"> </w:t>
      </w:r>
      <w:r w:rsidRPr="00944151">
        <w:rPr>
          <w:sz w:val="24"/>
          <w:szCs w:val="24"/>
        </w:rPr>
        <w:t>admitir</w:t>
      </w:r>
      <w:r w:rsidRPr="00944151">
        <w:rPr>
          <w:spacing w:val="-2"/>
          <w:sz w:val="24"/>
          <w:szCs w:val="24"/>
        </w:rPr>
        <w:t xml:space="preserve"> </w:t>
      </w:r>
      <w:r w:rsidRPr="00944151">
        <w:rPr>
          <w:sz w:val="24"/>
          <w:szCs w:val="24"/>
        </w:rPr>
        <w:t>o reinício da disputa</w:t>
      </w:r>
      <w:r w:rsidRPr="00944151">
        <w:rPr>
          <w:spacing w:val="-1"/>
          <w:sz w:val="24"/>
          <w:szCs w:val="24"/>
        </w:rPr>
        <w:t xml:space="preserve"> </w:t>
      </w:r>
      <w:r w:rsidRPr="00944151">
        <w:rPr>
          <w:sz w:val="24"/>
          <w:szCs w:val="24"/>
        </w:rPr>
        <w:t>aberta, para</w:t>
      </w:r>
      <w:r w:rsidRPr="00944151">
        <w:rPr>
          <w:spacing w:val="-1"/>
          <w:sz w:val="24"/>
          <w:szCs w:val="24"/>
        </w:rPr>
        <w:t xml:space="preserve"> </w:t>
      </w:r>
      <w:r w:rsidRPr="00944151">
        <w:rPr>
          <w:sz w:val="24"/>
          <w:szCs w:val="24"/>
        </w:rPr>
        <w:t>a</w:t>
      </w:r>
      <w:r w:rsidRPr="00944151">
        <w:rPr>
          <w:spacing w:val="-2"/>
          <w:sz w:val="24"/>
          <w:szCs w:val="24"/>
        </w:rPr>
        <w:t xml:space="preserve"> </w:t>
      </w:r>
      <w:r w:rsidRPr="00944151">
        <w:rPr>
          <w:sz w:val="24"/>
          <w:szCs w:val="24"/>
        </w:rPr>
        <w:t>definição das demais colocações.</w:t>
      </w:r>
    </w:p>
    <w:p w14:paraId="195E6FF6" w14:textId="77777777" w:rsidR="001B355C" w:rsidRPr="00944151" w:rsidRDefault="001B355C" w:rsidP="001B355C">
      <w:pPr>
        <w:pStyle w:val="Corpodetexto"/>
        <w:tabs>
          <w:tab w:val="left" w:pos="9923"/>
        </w:tabs>
        <w:spacing w:before="118"/>
        <w:jc w:val="both"/>
        <w:rPr>
          <w:sz w:val="24"/>
          <w:szCs w:val="24"/>
        </w:rPr>
      </w:pPr>
      <w:r w:rsidRPr="00944151">
        <w:rPr>
          <w:sz w:val="24"/>
          <w:szCs w:val="24"/>
        </w:rPr>
        <w:lastRenderedPageBreak/>
        <w:t>8.6.8- Após o reinício previsto no item supra, os licitantes serão convocados para apresentar lances</w:t>
      </w:r>
      <w:r w:rsidRPr="00944151">
        <w:rPr>
          <w:spacing w:val="1"/>
          <w:sz w:val="24"/>
          <w:szCs w:val="24"/>
        </w:rPr>
        <w:t xml:space="preserve"> </w:t>
      </w:r>
      <w:r w:rsidRPr="00944151">
        <w:rPr>
          <w:sz w:val="24"/>
          <w:szCs w:val="24"/>
        </w:rPr>
        <w:t>intermediários.</w:t>
      </w:r>
    </w:p>
    <w:p w14:paraId="56F9F4A0" w14:textId="77777777" w:rsidR="001B355C" w:rsidRPr="00944151" w:rsidRDefault="001B355C" w:rsidP="001B355C">
      <w:pPr>
        <w:pStyle w:val="Corpodetexto"/>
        <w:tabs>
          <w:tab w:val="left" w:pos="9923"/>
        </w:tabs>
        <w:spacing w:before="123"/>
        <w:jc w:val="both"/>
        <w:rPr>
          <w:sz w:val="24"/>
          <w:szCs w:val="24"/>
        </w:rPr>
      </w:pPr>
      <w:r w:rsidRPr="00944151">
        <w:rPr>
          <w:sz w:val="24"/>
          <w:szCs w:val="24"/>
        </w:rPr>
        <w:t>8.7-</w:t>
      </w:r>
      <w:r w:rsidRPr="00944151">
        <w:rPr>
          <w:spacing w:val="-2"/>
          <w:sz w:val="24"/>
          <w:szCs w:val="24"/>
        </w:rPr>
        <w:t xml:space="preserve"> </w:t>
      </w:r>
      <w:r w:rsidRPr="00944151">
        <w:rPr>
          <w:sz w:val="24"/>
          <w:szCs w:val="24"/>
        </w:rPr>
        <w:t>Caso</w:t>
      </w:r>
      <w:r w:rsidRPr="00944151">
        <w:rPr>
          <w:spacing w:val="-1"/>
          <w:sz w:val="24"/>
          <w:szCs w:val="24"/>
        </w:rPr>
        <w:t xml:space="preserve"> </w:t>
      </w:r>
      <w:r w:rsidRPr="00944151">
        <w:rPr>
          <w:sz w:val="24"/>
          <w:szCs w:val="24"/>
        </w:rPr>
        <w:t>o</w:t>
      </w:r>
      <w:r w:rsidRPr="00944151">
        <w:rPr>
          <w:spacing w:val="-1"/>
          <w:sz w:val="24"/>
          <w:szCs w:val="24"/>
        </w:rPr>
        <w:t xml:space="preserve"> </w:t>
      </w:r>
      <w:r w:rsidRPr="00944151">
        <w:rPr>
          <w:sz w:val="24"/>
          <w:szCs w:val="24"/>
        </w:rPr>
        <w:t>licitante</w:t>
      </w:r>
      <w:r w:rsidRPr="00944151">
        <w:rPr>
          <w:spacing w:val="-1"/>
          <w:sz w:val="24"/>
          <w:szCs w:val="24"/>
        </w:rPr>
        <w:t xml:space="preserve"> </w:t>
      </w:r>
      <w:r w:rsidRPr="00944151">
        <w:rPr>
          <w:sz w:val="24"/>
          <w:szCs w:val="24"/>
        </w:rPr>
        <w:t>não</w:t>
      </w:r>
      <w:r w:rsidRPr="00944151">
        <w:rPr>
          <w:spacing w:val="-1"/>
          <w:sz w:val="24"/>
          <w:szCs w:val="24"/>
        </w:rPr>
        <w:t xml:space="preserve"> </w:t>
      </w:r>
      <w:r w:rsidRPr="00944151">
        <w:rPr>
          <w:sz w:val="24"/>
          <w:szCs w:val="24"/>
        </w:rPr>
        <w:t>apresente</w:t>
      </w:r>
      <w:r w:rsidRPr="00944151">
        <w:rPr>
          <w:spacing w:val="-2"/>
          <w:sz w:val="24"/>
          <w:szCs w:val="24"/>
        </w:rPr>
        <w:t xml:space="preserve"> </w:t>
      </w:r>
      <w:r w:rsidRPr="00944151">
        <w:rPr>
          <w:sz w:val="24"/>
          <w:szCs w:val="24"/>
        </w:rPr>
        <w:t>lances, concorrerá</w:t>
      </w:r>
      <w:r w:rsidRPr="00944151">
        <w:rPr>
          <w:spacing w:val="-2"/>
          <w:sz w:val="24"/>
          <w:szCs w:val="24"/>
        </w:rPr>
        <w:t xml:space="preserve"> </w:t>
      </w:r>
      <w:r w:rsidRPr="00944151">
        <w:rPr>
          <w:sz w:val="24"/>
          <w:szCs w:val="24"/>
        </w:rPr>
        <w:t>com</w:t>
      </w:r>
      <w:r w:rsidRPr="00944151">
        <w:rPr>
          <w:spacing w:val="-1"/>
          <w:sz w:val="24"/>
          <w:szCs w:val="24"/>
        </w:rPr>
        <w:t xml:space="preserve"> </w:t>
      </w:r>
      <w:r w:rsidRPr="00944151">
        <w:rPr>
          <w:sz w:val="24"/>
          <w:szCs w:val="24"/>
        </w:rPr>
        <w:t>o valor</w:t>
      </w:r>
      <w:r w:rsidRPr="00944151">
        <w:rPr>
          <w:spacing w:val="-2"/>
          <w:sz w:val="24"/>
          <w:szCs w:val="24"/>
        </w:rPr>
        <w:t xml:space="preserve"> </w:t>
      </w:r>
      <w:r w:rsidRPr="00944151">
        <w:rPr>
          <w:sz w:val="24"/>
          <w:szCs w:val="24"/>
        </w:rPr>
        <w:t>de</w:t>
      </w:r>
      <w:r w:rsidRPr="00944151">
        <w:rPr>
          <w:spacing w:val="-2"/>
          <w:sz w:val="24"/>
          <w:szCs w:val="24"/>
        </w:rPr>
        <w:t xml:space="preserve"> </w:t>
      </w:r>
      <w:r w:rsidRPr="00944151">
        <w:rPr>
          <w:sz w:val="24"/>
          <w:szCs w:val="24"/>
        </w:rPr>
        <w:t>sua proposta.</w:t>
      </w:r>
    </w:p>
    <w:p w14:paraId="4E2A8A2C" w14:textId="77777777" w:rsidR="001B355C" w:rsidRPr="00944151" w:rsidRDefault="001B355C" w:rsidP="001B355C">
      <w:pPr>
        <w:pStyle w:val="Corpodetexto"/>
        <w:tabs>
          <w:tab w:val="left" w:pos="9923"/>
        </w:tabs>
        <w:spacing w:before="123"/>
        <w:jc w:val="both"/>
        <w:rPr>
          <w:sz w:val="24"/>
          <w:szCs w:val="24"/>
        </w:rPr>
      </w:pPr>
      <w:r w:rsidRPr="00944151">
        <w:rPr>
          <w:sz w:val="24"/>
          <w:szCs w:val="24"/>
        </w:rPr>
        <w:t>8.8- Após o término dos prazos estabelecidos nos subitens anteriores, o sistema ordenará e divulgará os lances segundo a ordem crescente de valores.</w:t>
      </w:r>
    </w:p>
    <w:p w14:paraId="510390FA" w14:textId="77777777" w:rsidR="001B355C" w:rsidRPr="00944151" w:rsidRDefault="001B355C" w:rsidP="009332BB">
      <w:pPr>
        <w:pStyle w:val="PargrafodaLista"/>
        <w:widowControl w:val="0"/>
        <w:numPr>
          <w:ilvl w:val="1"/>
          <w:numId w:val="27"/>
        </w:numPr>
        <w:tabs>
          <w:tab w:val="left" w:pos="567"/>
          <w:tab w:val="left" w:pos="1566"/>
          <w:tab w:val="left" w:pos="9923"/>
        </w:tabs>
        <w:suppressAutoHyphens w:val="0"/>
        <w:autoSpaceDE w:val="0"/>
        <w:autoSpaceDN w:val="0"/>
        <w:spacing w:before="92"/>
        <w:ind w:left="0" w:firstLine="0"/>
        <w:jc w:val="both"/>
        <w:rPr>
          <w:color w:val="auto"/>
        </w:rPr>
      </w:pPr>
      <w:r w:rsidRPr="00944151">
        <w:rPr>
          <w:color w:val="auto"/>
        </w:rPr>
        <w:t>- Não serão aceitos dois ou mais lances de mesmo valor, prevalecendo aquele que for recebido</w:t>
      </w:r>
      <w:proofErr w:type="gramStart"/>
      <w:r w:rsidRPr="00944151">
        <w:rPr>
          <w:color w:val="auto"/>
        </w:rPr>
        <w:t xml:space="preserve"> </w:t>
      </w:r>
      <w:r w:rsidRPr="00944151">
        <w:rPr>
          <w:color w:val="auto"/>
          <w:spacing w:val="-57"/>
        </w:rPr>
        <w:t xml:space="preserve">  </w:t>
      </w:r>
      <w:proofErr w:type="gramEnd"/>
      <w:r w:rsidRPr="00944151">
        <w:rPr>
          <w:color w:val="auto"/>
        </w:rPr>
        <w:t>e</w:t>
      </w:r>
      <w:r w:rsidRPr="00944151">
        <w:rPr>
          <w:color w:val="auto"/>
          <w:spacing w:val="-2"/>
        </w:rPr>
        <w:t xml:space="preserve"> </w:t>
      </w:r>
      <w:r w:rsidRPr="00944151">
        <w:rPr>
          <w:color w:val="auto"/>
        </w:rPr>
        <w:t>registrado</w:t>
      </w:r>
      <w:r w:rsidRPr="00944151">
        <w:rPr>
          <w:color w:val="auto"/>
          <w:spacing w:val="2"/>
        </w:rPr>
        <w:t xml:space="preserve"> </w:t>
      </w:r>
      <w:r w:rsidRPr="00944151">
        <w:rPr>
          <w:color w:val="auto"/>
        </w:rPr>
        <w:t>em primeiro lugar.</w:t>
      </w:r>
    </w:p>
    <w:p w14:paraId="10DD9C3E" w14:textId="77777777" w:rsidR="001B355C" w:rsidRPr="00944151" w:rsidRDefault="001B355C" w:rsidP="009332BB">
      <w:pPr>
        <w:pStyle w:val="PargrafodaLista"/>
        <w:widowControl w:val="0"/>
        <w:numPr>
          <w:ilvl w:val="1"/>
          <w:numId w:val="27"/>
        </w:numPr>
        <w:tabs>
          <w:tab w:val="left" w:pos="567"/>
          <w:tab w:val="left" w:pos="1566"/>
          <w:tab w:val="left" w:pos="9923"/>
        </w:tabs>
        <w:suppressAutoHyphens w:val="0"/>
        <w:autoSpaceDE w:val="0"/>
        <w:autoSpaceDN w:val="0"/>
        <w:spacing w:before="90"/>
        <w:ind w:left="0" w:firstLine="0"/>
        <w:jc w:val="both"/>
        <w:rPr>
          <w:color w:val="auto"/>
        </w:rPr>
      </w:pPr>
      <w:r w:rsidRPr="00944151">
        <w:rPr>
          <w:color w:val="auto"/>
        </w:rPr>
        <w:t>- Durante o transcurso da sessão pública, os licitantes serão informados, em tempo real, do</w:t>
      </w:r>
      <w:r w:rsidRPr="00944151">
        <w:rPr>
          <w:color w:val="auto"/>
          <w:spacing w:val="1"/>
        </w:rPr>
        <w:t xml:space="preserve"> </w:t>
      </w:r>
      <w:r w:rsidRPr="00944151">
        <w:rPr>
          <w:color w:val="auto"/>
        </w:rPr>
        <w:t>valor</w:t>
      </w:r>
      <w:r w:rsidRPr="00944151">
        <w:rPr>
          <w:color w:val="auto"/>
          <w:spacing w:val="-2"/>
        </w:rPr>
        <w:t xml:space="preserve"> </w:t>
      </w:r>
      <w:r w:rsidRPr="00944151">
        <w:rPr>
          <w:color w:val="auto"/>
        </w:rPr>
        <w:t>do menor</w:t>
      </w:r>
      <w:r w:rsidRPr="00944151">
        <w:rPr>
          <w:color w:val="auto"/>
          <w:spacing w:val="-1"/>
        </w:rPr>
        <w:t xml:space="preserve"> </w:t>
      </w:r>
      <w:r w:rsidRPr="00944151">
        <w:rPr>
          <w:color w:val="auto"/>
        </w:rPr>
        <w:t>lance</w:t>
      </w:r>
      <w:r w:rsidRPr="00944151">
        <w:rPr>
          <w:color w:val="auto"/>
          <w:spacing w:val="-1"/>
        </w:rPr>
        <w:t xml:space="preserve"> </w:t>
      </w:r>
      <w:r w:rsidRPr="00944151">
        <w:rPr>
          <w:color w:val="auto"/>
        </w:rPr>
        <w:t>registrado,</w:t>
      </w:r>
      <w:r w:rsidRPr="00944151">
        <w:rPr>
          <w:color w:val="auto"/>
          <w:spacing w:val="-1"/>
        </w:rPr>
        <w:t xml:space="preserve"> </w:t>
      </w:r>
      <w:r w:rsidRPr="00944151">
        <w:rPr>
          <w:color w:val="auto"/>
        </w:rPr>
        <w:t>vedada</w:t>
      </w:r>
      <w:r w:rsidRPr="00944151">
        <w:rPr>
          <w:color w:val="auto"/>
          <w:spacing w:val="1"/>
        </w:rPr>
        <w:t xml:space="preserve"> </w:t>
      </w:r>
      <w:r w:rsidRPr="00944151">
        <w:rPr>
          <w:color w:val="auto"/>
        </w:rPr>
        <w:t>a</w:t>
      </w:r>
      <w:r w:rsidRPr="00944151">
        <w:rPr>
          <w:color w:val="auto"/>
          <w:spacing w:val="-1"/>
        </w:rPr>
        <w:t xml:space="preserve"> </w:t>
      </w:r>
      <w:r w:rsidRPr="00944151">
        <w:rPr>
          <w:color w:val="auto"/>
        </w:rPr>
        <w:t>identificação do licitante.</w:t>
      </w:r>
    </w:p>
    <w:p w14:paraId="20BFACB3" w14:textId="39CA7767" w:rsidR="001B355C" w:rsidRPr="00944151" w:rsidRDefault="001B355C" w:rsidP="009332BB">
      <w:pPr>
        <w:pStyle w:val="PargrafodaLista"/>
        <w:widowControl w:val="0"/>
        <w:numPr>
          <w:ilvl w:val="1"/>
          <w:numId w:val="27"/>
        </w:numPr>
        <w:tabs>
          <w:tab w:val="left" w:pos="567"/>
          <w:tab w:val="left" w:pos="1566"/>
          <w:tab w:val="left" w:pos="9923"/>
        </w:tabs>
        <w:suppressAutoHyphens w:val="0"/>
        <w:autoSpaceDE w:val="0"/>
        <w:autoSpaceDN w:val="0"/>
        <w:spacing w:before="120"/>
        <w:ind w:left="0" w:firstLine="0"/>
        <w:jc w:val="both"/>
        <w:rPr>
          <w:color w:val="auto"/>
        </w:rPr>
      </w:pPr>
      <w:r w:rsidRPr="00944151">
        <w:rPr>
          <w:color w:val="auto"/>
        </w:rPr>
        <w:t xml:space="preserve">- Caso haja desconexão com </w:t>
      </w:r>
      <w:proofErr w:type="gramStart"/>
      <w:r w:rsidR="003C4F68" w:rsidRPr="00944151">
        <w:rPr>
          <w:color w:val="auto"/>
        </w:rPr>
        <w:t>o(</w:t>
      </w:r>
      <w:proofErr w:type="gramEnd"/>
      <w:r w:rsidR="003C4F68" w:rsidRPr="00944151">
        <w:rPr>
          <w:color w:val="auto"/>
        </w:rPr>
        <w:t xml:space="preserve">a)Pregoeiro (a) </w:t>
      </w:r>
      <w:r w:rsidRPr="00944151">
        <w:rPr>
          <w:color w:val="auto"/>
        </w:rPr>
        <w:t>no decorrer da etapa competitiva da concorrência, o sistema</w:t>
      </w:r>
      <w:r w:rsidRPr="00944151">
        <w:rPr>
          <w:color w:val="auto"/>
          <w:spacing w:val="-57"/>
        </w:rPr>
        <w:t xml:space="preserve">         </w:t>
      </w:r>
      <w:r w:rsidRPr="00944151">
        <w:rPr>
          <w:color w:val="auto"/>
        </w:rPr>
        <w:t xml:space="preserve">eletrônico poderá permanecer acessível aos licitantes para a recepção dos lances, retornando </w:t>
      </w:r>
      <w:r w:rsidR="003C4F68" w:rsidRPr="00944151">
        <w:rPr>
          <w:color w:val="auto"/>
        </w:rPr>
        <w:t>o(a)Pregoeiro (a)</w:t>
      </w:r>
      <w:r w:rsidRPr="00944151">
        <w:rPr>
          <w:color w:val="auto"/>
        </w:rPr>
        <w:t>,</w:t>
      </w:r>
      <w:r w:rsidRPr="00944151">
        <w:rPr>
          <w:color w:val="auto"/>
          <w:spacing w:val="-1"/>
        </w:rPr>
        <w:t xml:space="preserve"> </w:t>
      </w:r>
      <w:r w:rsidRPr="00944151">
        <w:rPr>
          <w:color w:val="auto"/>
        </w:rPr>
        <w:t>quando</w:t>
      </w:r>
      <w:r w:rsidRPr="00944151">
        <w:rPr>
          <w:color w:val="auto"/>
          <w:spacing w:val="-3"/>
        </w:rPr>
        <w:t xml:space="preserve"> </w:t>
      </w:r>
      <w:r w:rsidRPr="00944151">
        <w:rPr>
          <w:color w:val="auto"/>
        </w:rPr>
        <w:t>possível,</w:t>
      </w:r>
      <w:r w:rsidRPr="00944151">
        <w:rPr>
          <w:color w:val="auto"/>
          <w:spacing w:val="-1"/>
        </w:rPr>
        <w:t xml:space="preserve"> </w:t>
      </w:r>
      <w:r w:rsidRPr="00944151">
        <w:rPr>
          <w:color w:val="auto"/>
        </w:rPr>
        <w:t>sua</w:t>
      </w:r>
      <w:r w:rsidRPr="00944151">
        <w:rPr>
          <w:color w:val="auto"/>
          <w:spacing w:val="-1"/>
        </w:rPr>
        <w:t xml:space="preserve"> </w:t>
      </w:r>
      <w:r w:rsidRPr="00944151">
        <w:rPr>
          <w:color w:val="auto"/>
        </w:rPr>
        <w:t>atuação</w:t>
      </w:r>
      <w:r w:rsidRPr="00944151">
        <w:rPr>
          <w:color w:val="auto"/>
          <w:spacing w:val="-1"/>
        </w:rPr>
        <w:t xml:space="preserve"> </w:t>
      </w:r>
      <w:r w:rsidRPr="00944151">
        <w:rPr>
          <w:color w:val="auto"/>
        </w:rPr>
        <w:t>no certame,</w:t>
      </w:r>
      <w:r w:rsidRPr="00944151">
        <w:rPr>
          <w:color w:val="auto"/>
          <w:spacing w:val="-1"/>
        </w:rPr>
        <w:t xml:space="preserve"> </w:t>
      </w:r>
      <w:r w:rsidRPr="00944151">
        <w:rPr>
          <w:color w:val="auto"/>
        </w:rPr>
        <w:t>sem prejuízo</w:t>
      </w:r>
      <w:r w:rsidRPr="00944151">
        <w:rPr>
          <w:color w:val="auto"/>
          <w:spacing w:val="-1"/>
        </w:rPr>
        <w:t xml:space="preserve"> </w:t>
      </w:r>
      <w:r w:rsidRPr="00944151">
        <w:rPr>
          <w:color w:val="auto"/>
        </w:rPr>
        <w:t>dos</w:t>
      </w:r>
      <w:r w:rsidRPr="00944151">
        <w:rPr>
          <w:color w:val="auto"/>
          <w:spacing w:val="-1"/>
        </w:rPr>
        <w:t xml:space="preserve"> </w:t>
      </w:r>
      <w:r w:rsidRPr="00944151">
        <w:rPr>
          <w:color w:val="auto"/>
        </w:rPr>
        <w:t>atos realizados.</w:t>
      </w:r>
    </w:p>
    <w:p w14:paraId="74510F03" w14:textId="77777777" w:rsidR="001B355C" w:rsidRPr="00944151" w:rsidRDefault="001B355C" w:rsidP="009332BB">
      <w:pPr>
        <w:pStyle w:val="PargrafodaLista"/>
        <w:widowControl w:val="0"/>
        <w:numPr>
          <w:ilvl w:val="1"/>
          <w:numId w:val="27"/>
        </w:numPr>
        <w:tabs>
          <w:tab w:val="left" w:pos="567"/>
          <w:tab w:val="left" w:pos="1566"/>
          <w:tab w:val="left" w:pos="9923"/>
        </w:tabs>
        <w:suppressAutoHyphens w:val="0"/>
        <w:autoSpaceDE w:val="0"/>
        <w:autoSpaceDN w:val="0"/>
        <w:ind w:left="0" w:firstLine="0"/>
        <w:jc w:val="both"/>
        <w:rPr>
          <w:color w:val="000000" w:themeColor="text1"/>
        </w:rPr>
      </w:pPr>
      <w:r w:rsidRPr="00944151">
        <w:rPr>
          <w:color w:val="auto"/>
        </w:rPr>
        <w:t>- Quando a desconexão persistir por tempo superior</w:t>
      </w:r>
      <w:r w:rsidRPr="00944151">
        <w:rPr>
          <w:color w:val="auto"/>
          <w:spacing w:val="60"/>
        </w:rPr>
        <w:t xml:space="preserve"> </w:t>
      </w:r>
      <w:r w:rsidRPr="00944151">
        <w:rPr>
          <w:color w:val="auto"/>
        </w:rPr>
        <w:t>a 10 (dez</w:t>
      </w:r>
      <w:r w:rsidRPr="00944151">
        <w:rPr>
          <w:color w:val="000000" w:themeColor="text1"/>
        </w:rPr>
        <w:t>) minutos, a sessão da concorrência será</w:t>
      </w:r>
      <w:r w:rsidRPr="00944151">
        <w:rPr>
          <w:color w:val="000000" w:themeColor="text1"/>
          <w:spacing w:val="40"/>
        </w:rPr>
        <w:t xml:space="preserve"> </w:t>
      </w:r>
      <w:r w:rsidRPr="00944151">
        <w:rPr>
          <w:color w:val="000000" w:themeColor="text1"/>
        </w:rPr>
        <w:t>suspensa</w:t>
      </w:r>
      <w:r w:rsidRPr="00944151">
        <w:rPr>
          <w:color w:val="000000" w:themeColor="text1"/>
          <w:spacing w:val="41"/>
        </w:rPr>
        <w:t xml:space="preserve"> </w:t>
      </w:r>
      <w:r w:rsidRPr="00944151">
        <w:rPr>
          <w:color w:val="000000" w:themeColor="text1"/>
        </w:rPr>
        <w:t>e</w:t>
      </w:r>
      <w:r w:rsidRPr="00944151">
        <w:rPr>
          <w:color w:val="000000" w:themeColor="text1"/>
          <w:spacing w:val="43"/>
        </w:rPr>
        <w:t xml:space="preserve"> </w:t>
      </w:r>
      <w:r w:rsidRPr="00944151">
        <w:rPr>
          <w:color w:val="000000" w:themeColor="text1"/>
        </w:rPr>
        <w:t>terá</w:t>
      </w:r>
      <w:r w:rsidRPr="00944151">
        <w:rPr>
          <w:color w:val="000000" w:themeColor="text1"/>
          <w:spacing w:val="40"/>
        </w:rPr>
        <w:t xml:space="preserve"> </w:t>
      </w:r>
      <w:r w:rsidRPr="00944151">
        <w:rPr>
          <w:color w:val="000000" w:themeColor="text1"/>
        </w:rPr>
        <w:t>reinício</w:t>
      </w:r>
      <w:r w:rsidRPr="00944151">
        <w:rPr>
          <w:color w:val="000000" w:themeColor="text1"/>
          <w:spacing w:val="44"/>
        </w:rPr>
        <w:t xml:space="preserve"> </w:t>
      </w:r>
      <w:proofErr w:type="gramStart"/>
      <w:r w:rsidRPr="00944151">
        <w:rPr>
          <w:color w:val="000000" w:themeColor="text1"/>
        </w:rPr>
        <w:t>após</w:t>
      </w:r>
      <w:proofErr w:type="gramEnd"/>
      <w:r w:rsidRPr="00944151">
        <w:rPr>
          <w:color w:val="000000" w:themeColor="text1"/>
          <w:spacing w:val="42"/>
        </w:rPr>
        <w:t xml:space="preserve"> </w:t>
      </w:r>
      <w:r w:rsidRPr="00944151">
        <w:rPr>
          <w:color w:val="000000" w:themeColor="text1"/>
        </w:rPr>
        <w:t>decorridas</w:t>
      </w:r>
      <w:r w:rsidRPr="00944151">
        <w:rPr>
          <w:color w:val="000000" w:themeColor="text1"/>
          <w:spacing w:val="43"/>
        </w:rPr>
        <w:t xml:space="preserve"> </w:t>
      </w:r>
      <w:r w:rsidRPr="00944151">
        <w:rPr>
          <w:color w:val="000000" w:themeColor="text1"/>
        </w:rPr>
        <w:t>vinte</w:t>
      </w:r>
      <w:r w:rsidRPr="00944151">
        <w:rPr>
          <w:color w:val="000000" w:themeColor="text1"/>
          <w:spacing w:val="41"/>
        </w:rPr>
        <w:t xml:space="preserve"> </w:t>
      </w:r>
      <w:r w:rsidRPr="00944151">
        <w:rPr>
          <w:color w:val="000000" w:themeColor="text1"/>
        </w:rPr>
        <w:t>e</w:t>
      </w:r>
      <w:r w:rsidRPr="00944151">
        <w:rPr>
          <w:color w:val="000000" w:themeColor="text1"/>
          <w:spacing w:val="38"/>
        </w:rPr>
        <w:t xml:space="preserve"> </w:t>
      </w:r>
      <w:r w:rsidRPr="00944151">
        <w:rPr>
          <w:color w:val="000000" w:themeColor="text1"/>
        </w:rPr>
        <w:t>quatro</w:t>
      </w:r>
      <w:r w:rsidRPr="00944151">
        <w:rPr>
          <w:color w:val="000000" w:themeColor="text1"/>
          <w:spacing w:val="41"/>
        </w:rPr>
        <w:t xml:space="preserve"> </w:t>
      </w:r>
      <w:r w:rsidRPr="00944151">
        <w:rPr>
          <w:color w:val="000000" w:themeColor="text1"/>
        </w:rPr>
        <w:t>horas</w:t>
      </w:r>
      <w:r w:rsidRPr="00944151">
        <w:rPr>
          <w:color w:val="000000" w:themeColor="text1"/>
          <w:spacing w:val="42"/>
        </w:rPr>
        <w:t xml:space="preserve"> </w:t>
      </w:r>
      <w:r w:rsidRPr="00944151">
        <w:rPr>
          <w:color w:val="000000" w:themeColor="text1"/>
        </w:rPr>
        <w:t>da</w:t>
      </w:r>
      <w:r w:rsidRPr="00944151">
        <w:rPr>
          <w:color w:val="000000" w:themeColor="text1"/>
          <w:spacing w:val="43"/>
        </w:rPr>
        <w:t xml:space="preserve"> </w:t>
      </w:r>
      <w:r w:rsidRPr="00944151">
        <w:rPr>
          <w:color w:val="000000" w:themeColor="text1"/>
        </w:rPr>
        <w:t>comunicação</w:t>
      </w:r>
      <w:r w:rsidRPr="00944151">
        <w:rPr>
          <w:color w:val="000000" w:themeColor="text1"/>
          <w:spacing w:val="43"/>
        </w:rPr>
        <w:t xml:space="preserve"> </w:t>
      </w:r>
      <w:r w:rsidRPr="00944151">
        <w:rPr>
          <w:color w:val="000000" w:themeColor="text1"/>
        </w:rPr>
        <w:t>expressa</w:t>
      </w:r>
      <w:r w:rsidRPr="00944151">
        <w:rPr>
          <w:color w:val="000000" w:themeColor="text1"/>
          <w:spacing w:val="41"/>
        </w:rPr>
        <w:t xml:space="preserve"> </w:t>
      </w:r>
      <w:r w:rsidRPr="00944151">
        <w:rPr>
          <w:color w:val="000000" w:themeColor="text1"/>
        </w:rPr>
        <w:t>aos participantes via “chat” do sistema eletrônico, onde será designado novo horário para a continuidade da sessão.</w:t>
      </w:r>
    </w:p>
    <w:p w14:paraId="64B9EAF0" w14:textId="481A1FC3" w:rsidR="001B355C" w:rsidRPr="00944151" w:rsidRDefault="001B355C" w:rsidP="009332BB">
      <w:pPr>
        <w:pStyle w:val="PargrafodaLista"/>
        <w:widowControl w:val="0"/>
        <w:numPr>
          <w:ilvl w:val="1"/>
          <w:numId w:val="27"/>
        </w:numPr>
        <w:tabs>
          <w:tab w:val="left" w:pos="567"/>
          <w:tab w:val="left" w:pos="1566"/>
          <w:tab w:val="left" w:pos="9923"/>
        </w:tabs>
        <w:suppressAutoHyphens w:val="0"/>
        <w:autoSpaceDE w:val="0"/>
        <w:autoSpaceDN w:val="0"/>
        <w:spacing w:before="95" w:line="237" w:lineRule="auto"/>
        <w:ind w:left="0" w:firstLine="0"/>
        <w:jc w:val="both"/>
        <w:rPr>
          <w:color w:val="000000" w:themeColor="text1"/>
        </w:rPr>
      </w:pPr>
      <w:r w:rsidRPr="00944151">
        <w:rPr>
          <w:color w:val="000000" w:themeColor="text1"/>
        </w:rPr>
        <w:t>-</w:t>
      </w:r>
      <w:r w:rsidRPr="00944151">
        <w:rPr>
          <w:color w:val="000000" w:themeColor="text1"/>
          <w:spacing w:val="11"/>
        </w:rPr>
        <w:t xml:space="preserve"> </w:t>
      </w:r>
      <w:r w:rsidRPr="00944151">
        <w:rPr>
          <w:color w:val="000000" w:themeColor="text1"/>
        </w:rPr>
        <w:t>Caso</w:t>
      </w:r>
      <w:r w:rsidRPr="00944151">
        <w:rPr>
          <w:color w:val="000000" w:themeColor="text1"/>
          <w:spacing w:val="13"/>
        </w:rPr>
        <w:t xml:space="preserve"> </w:t>
      </w:r>
      <w:r w:rsidRPr="00944151">
        <w:rPr>
          <w:color w:val="000000" w:themeColor="text1"/>
        </w:rPr>
        <w:t>exista</w:t>
      </w:r>
      <w:r w:rsidRPr="00944151">
        <w:rPr>
          <w:color w:val="000000" w:themeColor="text1"/>
          <w:spacing w:val="12"/>
        </w:rPr>
        <w:t xml:space="preserve"> </w:t>
      </w:r>
      <w:r w:rsidRPr="00944151">
        <w:rPr>
          <w:color w:val="000000" w:themeColor="text1"/>
        </w:rPr>
        <w:t>a</w:t>
      </w:r>
      <w:r w:rsidRPr="00944151">
        <w:rPr>
          <w:color w:val="000000" w:themeColor="text1"/>
          <w:spacing w:val="12"/>
        </w:rPr>
        <w:t xml:space="preserve"> </w:t>
      </w:r>
      <w:r w:rsidRPr="00944151">
        <w:rPr>
          <w:color w:val="000000" w:themeColor="text1"/>
        </w:rPr>
        <w:t>necessidade</w:t>
      </w:r>
      <w:r w:rsidRPr="00944151">
        <w:rPr>
          <w:color w:val="000000" w:themeColor="text1"/>
          <w:spacing w:val="12"/>
        </w:rPr>
        <w:t xml:space="preserve"> </w:t>
      </w:r>
      <w:r w:rsidRPr="00944151">
        <w:rPr>
          <w:color w:val="000000" w:themeColor="text1"/>
        </w:rPr>
        <w:t>de</w:t>
      </w:r>
      <w:r w:rsidRPr="00944151">
        <w:rPr>
          <w:color w:val="000000" w:themeColor="text1"/>
          <w:spacing w:val="12"/>
        </w:rPr>
        <w:t xml:space="preserve"> </w:t>
      </w:r>
      <w:r w:rsidRPr="00944151">
        <w:rPr>
          <w:color w:val="000000" w:themeColor="text1"/>
        </w:rPr>
        <w:t>ser</w:t>
      </w:r>
      <w:r w:rsidRPr="00944151">
        <w:rPr>
          <w:color w:val="000000" w:themeColor="text1"/>
          <w:spacing w:val="12"/>
        </w:rPr>
        <w:t xml:space="preserve"> </w:t>
      </w:r>
      <w:r w:rsidRPr="00944151">
        <w:rPr>
          <w:color w:val="000000" w:themeColor="text1"/>
        </w:rPr>
        <w:t>suspensa</w:t>
      </w:r>
      <w:r w:rsidRPr="00944151">
        <w:rPr>
          <w:color w:val="000000" w:themeColor="text1"/>
          <w:spacing w:val="13"/>
        </w:rPr>
        <w:t xml:space="preserve"> </w:t>
      </w:r>
      <w:r w:rsidRPr="00944151">
        <w:rPr>
          <w:color w:val="000000" w:themeColor="text1"/>
        </w:rPr>
        <w:t>a concorrência,</w:t>
      </w:r>
      <w:r w:rsidRPr="00944151">
        <w:rPr>
          <w:color w:val="000000" w:themeColor="text1"/>
          <w:spacing w:val="13"/>
        </w:rPr>
        <w:t xml:space="preserve"> </w:t>
      </w:r>
      <w:proofErr w:type="gramStart"/>
      <w:r w:rsidR="003C4F68" w:rsidRPr="00944151">
        <w:rPr>
          <w:color w:val="auto"/>
        </w:rPr>
        <w:t>o(</w:t>
      </w:r>
      <w:proofErr w:type="gramEnd"/>
      <w:r w:rsidR="003C4F68" w:rsidRPr="00944151">
        <w:rPr>
          <w:color w:val="auto"/>
        </w:rPr>
        <w:t xml:space="preserve">a)Pregoeiro (a) </w:t>
      </w:r>
      <w:r w:rsidRPr="00944151">
        <w:rPr>
          <w:color w:val="auto"/>
        </w:rPr>
        <w:t>designará</w:t>
      </w:r>
      <w:r w:rsidRPr="00944151">
        <w:rPr>
          <w:color w:val="auto"/>
          <w:spacing w:val="-2"/>
        </w:rPr>
        <w:t xml:space="preserve"> </w:t>
      </w:r>
      <w:r w:rsidRPr="00944151">
        <w:rPr>
          <w:color w:val="000000" w:themeColor="text1"/>
        </w:rPr>
        <w:t>novo</w:t>
      </w:r>
      <w:r w:rsidRPr="00944151">
        <w:rPr>
          <w:color w:val="000000" w:themeColor="text1"/>
          <w:spacing w:val="1"/>
        </w:rPr>
        <w:t xml:space="preserve"> </w:t>
      </w:r>
      <w:r w:rsidRPr="00944151">
        <w:rPr>
          <w:color w:val="000000" w:themeColor="text1"/>
        </w:rPr>
        <w:t>horário</w:t>
      </w:r>
      <w:r w:rsidRPr="00944151">
        <w:rPr>
          <w:color w:val="000000" w:themeColor="text1"/>
          <w:spacing w:val="-1"/>
        </w:rPr>
        <w:t xml:space="preserve"> </w:t>
      </w:r>
      <w:r w:rsidRPr="00944151">
        <w:rPr>
          <w:color w:val="000000" w:themeColor="text1"/>
        </w:rPr>
        <w:t>ou,</w:t>
      </w:r>
      <w:r w:rsidRPr="00944151">
        <w:rPr>
          <w:color w:val="000000" w:themeColor="text1"/>
          <w:spacing w:val="-1"/>
        </w:rPr>
        <w:t xml:space="preserve"> </w:t>
      </w:r>
      <w:r w:rsidRPr="00944151">
        <w:rPr>
          <w:color w:val="000000" w:themeColor="text1"/>
        </w:rPr>
        <w:t>se</w:t>
      </w:r>
      <w:r w:rsidRPr="00944151">
        <w:rPr>
          <w:color w:val="000000" w:themeColor="text1"/>
          <w:spacing w:val="-1"/>
        </w:rPr>
        <w:t xml:space="preserve"> </w:t>
      </w:r>
      <w:r w:rsidRPr="00944151">
        <w:rPr>
          <w:color w:val="000000" w:themeColor="text1"/>
        </w:rPr>
        <w:t>necessário,</w:t>
      </w:r>
      <w:r w:rsidRPr="00944151">
        <w:rPr>
          <w:color w:val="000000" w:themeColor="text1"/>
          <w:spacing w:val="-1"/>
        </w:rPr>
        <w:t xml:space="preserve"> </w:t>
      </w:r>
      <w:r w:rsidRPr="00944151">
        <w:rPr>
          <w:color w:val="000000" w:themeColor="text1"/>
        </w:rPr>
        <w:t>novo</w:t>
      </w:r>
      <w:r w:rsidRPr="00944151">
        <w:rPr>
          <w:color w:val="000000" w:themeColor="text1"/>
          <w:spacing w:val="-1"/>
        </w:rPr>
        <w:t xml:space="preserve"> </w:t>
      </w:r>
      <w:r w:rsidRPr="00944151">
        <w:rPr>
          <w:color w:val="000000" w:themeColor="text1"/>
        </w:rPr>
        <w:t>dia,</w:t>
      </w:r>
      <w:r w:rsidRPr="00944151">
        <w:rPr>
          <w:color w:val="000000" w:themeColor="text1"/>
          <w:spacing w:val="-1"/>
        </w:rPr>
        <w:t xml:space="preserve"> </w:t>
      </w:r>
      <w:r w:rsidRPr="00944151">
        <w:rPr>
          <w:color w:val="000000" w:themeColor="text1"/>
        </w:rPr>
        <w:t>para a</w:t>
      </w:r>
      <w:r w:rsidRPr="00944151">
        <w:rPr>
          <w:color w:val="000000" w:themeColor="text1"/>
          <w:spacing w:val="-1"/>
        </w:rPr>
        <w:t xml:space="preserve"> </w:t>
      </w:r>
      <w:r w:rsidRPr="00944151">
        <w:rPr>
          <w:color w:val="000000" w:themeColor="text1"/>
        </w:rPr>
        <w:t>continuidade</w:t>
      </w:r>
      <w:r w:rsidRPr="00944151">
        <w:rPr>
          <w:color w:val="000000" w:themeColor="text1"/>
          <w:spacing w:val="-2"/>
        </w:rPr>
        <w:t xml:space="preserve"> </w:t>
      </w:r>
      <w:r w:rsidRPr="00944151">
        <w:rPr>
          <w:color w:val="000000" w:themeColor="text1"/>
        </w:rPr>
        <w:t>do</w:t>
      </w:r>
      <w:r w:rsidRPr="00944151">
        <w:rPr>
          <w:color w:val="000000" w:themeColor="text1"/>
          <w:spacing w:val="-1"/>
        </w:rPr>
        <w:t xml:space="preserve"> </w:t>
      </w:r>
      <w:r w:rsidRPr="00944151">
        <w:rPr>
          <w:color w:val="000000" w:themeColor="text1"/>
        </w:rPr>
        <w:t>certame.</w:t>
      </w:r>
    </w:p>
    <w:p w14:paraId="4B76D4F9" w14:textId="77777777" w:rsidR="001B355C" w:rsidRPr="00944151" w:rsidRDefault="001B355C" w:rsidP="009332BB">
      <w:pPr>
        <w:pStyle w:val="PargrafodaLista"/>
        <w:widowControl w:val="0"/>
        <w:numPr>
          <w:ilvl w:val="1"/>
          <w:numId w:val="27"/>
        </w:numPr>
        <w:tabs>
          <w:tab w:val="left" w:pos="567"/>
          <w:tab w:val="left" w:pos="1566"/>
          <w:tab w:val="left" w:pos="2350"/>
          <w:tab w:val="left" w:pos="2799"/>
          <w:tab w:val="left" w:pos="3610"/>
          <w:tab w:val="left" w:pos="4272"/>
          <w:tab w:val="left" w:pos="4759"/>
          <w:tab w:val="left" w:pos="6303"/>
          <w:tab w:val="left" w:pos="7018"/>
          <w:tab w:val="left" w:pos="8453"/>
          <w:tab w:val="left" w:pos="8981"/>
          <w:tab w:val="left" w:pos="9356"/>
          <w:tab w:val="left" w:pos="9923"/>
          <w:tab w:val="left" w:pos="10119"/>
        </w:tabs>
        <w:suppressAutoHyphens w:val="0"/>
        <w:autoSpaceDE w:val="0"/>
        <w:autoSpaceDN w:val="0"/>
        <w:spacing w:before="121"/>
        <w:ind w:left="0" w:firstLine="0"/>
        <w:jc w:val="both"/>
        <w:rPr>
          <w:color w:val="000000" w:themeColor="text1"/>
        </w:rPr>
      </w:pPr>
      <w:r w:rsidRPr="00944151">
        <w:rPr>
          <w:color w:val="000000" w:themeColor="text1"/>
        </w:rPr>
        <w:t>-</w:t>
      </w:r>
      <w:r w:rsidRPr="00944151">
        <w:rPr>
          <w:color w:val="000000" w:themeColor="text1"/>
          <w:spacing w:val="55"/>
        </w:rPr>
        <w:t xml:space="preserve"> </w:t>
      </w:r>
      <w:r w:rsidRPr="00944151">
        <w:rPr>
          <w:color w:val="000000" w:themeColor="text1"/>
        </w:rPr>
        <w:t>O</w:t>
      </w:r>
      <w:r w:rsidRPr="00944151">
        <w:rPr>
          <w:color w:val="000000" w:themeColor="text1"/>
          <w:spacing w:val="56"/>
        </w:rPr>
        <w:t xml:space="preserve"> </w:t>
      </w:r>
      <w:r w:rsidRPr="00944151">
        <w:rPr>
          <w:color w:val="000000" w:themeColor="text1"/>
        </w:rPr>
        <w:t>andamento</w:t>
      </w:r>
      <w:r w:rsidRPr="00944151">
        <w:rPr>
          <w:color w:val="000000" w:themeColor="text1"/>
          <w:spacing w:val="56"/>
        </w:rPr>
        <w:t xml:space="preserve"> </w:t>
      </w:r>
      <w:r w:rsidRPr="00944151">
        <w:rPr>
          <w:color w:val="000000" w:themeColor="text1"/>
        </w:rPr>
        <w:t>do</w:t>
      </w:r>
      <w:r w:rsidRPr="00944151">
        <w:rPr>
          <w:color w:val="000000" w:themeColor="text1"/>
          <w:spacing w:val="57"/>
        </w:rPr>
        <w:t xml:space="preserve"> </w:t>
      </w:r>
      <w:r w:rsidRPr="00944151">
        <w:rPr>
          <w:color w:val="000000" w:themeColor="text1"/>
        </w:rPr>
        <w:t>procedimento</w:t>
      </w:r>
      <w:r w:rsidRPr="00944151">
        <w:rPr>
          <w:color w:val="000000" w:themeColor="text1"/>
          <w:spacing w:val="56"/>
        </w:rPr>
        <w:t xml:space="preserve"> </w:t>
      </w:r>
      <w:r w:rsidRPr="00944151">
        <w:rPr>
          <w:color w:val="000000" w:themeColor="text1"/>
        </w:rPr>
        <w:t>de</w:t>
      </w:r>
      <w:r w:rsidRPr="00944151">
        <w:rPr>
          <w:color w:val="000000" w:themeColor="text1"/>
          <w:spacing w:val="55"/>
        </w:rPr>
        <w:t xml:space="preserve"> </w:t>
      </w:r>
      <w:r w:rsidRPr="00944151">
        <w:rPr>
          <w:color w:val="000000" w:themeColor="text1"/>
        </w:rPr>
        <w:t>licitação</w:t>
      </w:r>
      <w:r w:rsidRPr="00944151">
        <w:rPr>
          <w:color w:val="000000" w:themeColor="text1"/>
          <w:spacing w:val="59"/>
        </w:rPr>
        <w:t xml:space="preserve"> </w:t>
      </w:r>
      <w:r w:rsidRPr="00944151">
        <w:rPr>
          <w:color w:val="000000" w:themeColor="text1"/>
        </w:rPr>
        <w:t>entre</w:t>
      </w:r>
      <w:r w:rsidRPr="00944151">
        <w:rPr>
          <w:color w:val="000000" w:themeColor="text1"/>
          <w:spacing w:val="56"/>
        </w:rPr>
        <w:t xml:space="preserve"> </w:t>
      </w:r>
      <w:r w:rsidRPr="00944151">
        <w:rPr>
          <w:color w:val="000000" w:themeColor="text1"/>
        </w:rPr>
        <w:t>a</w:t>
      </w:r>
      <w:r w:rsidRPr="00944151">
        <w:rPr>
          <w:color w:val="000000" w:themeColor="text1"/>
          <w:spacing w:val="55"/>
        </w:rPr>
        <w:t xml:space="preserve"> </w:t>
      </w:r>
      <w:r w:rsidRPr="00944151">
        <w:rPr>
          <w:color w:val="000000" w:themeColor="text1"/>
        </w:rPr>
        <w:t>data</w:t>
      </w:r>
      <w:r w:rsidRPr="00944151">
        <w:rPr>
          <w:color w:val="000000" w:themeColor="text1"/>
          <w:spacing w:val="53"/>
        </w:rPr>
        <w:t xml:space="preserve"> </w:t>
      </w:r>
      <w:r w:rsidRPr="00944151">
        <w:rPr>
          <w:color w:val="000000" w:themeColor="text1"/>
        </w:rPr>
        <w:t>de</w:t>
      </w:r>
      <w:r w:rsidRPr="00944151">
        <w:rPr>
          <w:color w:val="000000" w:themeColor="text1"/>
          <w:spacing w:val="59"/>
        </w:rPr>
        <w:t xml:space="preserve"> </w:t>
      </w:r>
      <w:r w:rsidRPr="00944151">
        <w:rPr>
          <w:color w:val="000000" w:themeColor="text1"/>
        </w:rPr>
        <w:t>abertura</w:t>
      </w:r>
      <w:r w:rsidRPr="00944151">
        <w:rPr>
          <w:color w:val="000000" w:themeColor="text1"/>
          <w:spacing w:val="55"/>
        </w:rPr>
        <w:t xml:space="preserve"> </w:t>
      </w:r>
      <w:r w:rsidRPr="00944151">
        <w:rPr>
          <w:color w:val="000000" w:themeColor="text1"/>
        </w:rPr>
        <w:t>das</w:t>
      </w:r>
      <w:r w:rsidRPr="00944151">
        <w:rPr>
          <w:color w:val="000000" w:themeColor="text1"/>
          <w:spacing w:val="56"/>
        </w:rPr>
        <w:t xml:space="preserve"> </w:t>
      </w:r>
      <w:r w:rsidRPr="00944151">
        <w:rPr>
          <w:color w:val="000000" w:themeColor="text1"/>
        </w:rPr>
        <w:t>propostas</w:t>
      </w:r>
      <w:r w:rsidRPr="00944151">
        <w:rPr>
          <w:color w:val="000000" w:themeColor="text1"/>
          <w:spacing w:val="56"/>
        </w:rPr>
        <w:t xml:space="preserve"> </w:t>
      </w:r>
      <w:r w:rsidRPr="00944151">
        <w:rPr>
          <w:color w:val="000000" w:themeColor="text1"/>
        </w:rPr>
        <w:t>e</w:t>
      </w:r>
      <w:r w:rsidRPr="00944151">
        <w:rPr>
          <w:color w:val="000000" w:themeColor="text1"/>
          <w:spacing w:val="59"/>
        </w:rPr>
        <w:t xml:space="preserve"> </w:t>
      </w:r>
      <w:r w:rsidRPr="00944151">
        <w:rPr>
          <w:color w:val="000000" w:themeColor="text1"/>
        </w:rPr>
        <w:t>a</w:t>
      </w:r>
      <w:r w:rsidRPr="00944151">
        <w:rPr>
          <w:color w:val="000000" w:themeColor="text1"/>
          <w:spacing w:val="-57"/>
        </w:rPr>
        <w:t xml:space="preserve"> </w:t>
      </w:r>
      <w:r w:rsidRPr="00944151">
        <w:rPr>
          <w:color w:val="000000" w:themeColor="text1"/>
        </w:rPr>
        <w:t>adjudicação</w:t>
      </w:r>
      <w:r w:rsidRPr="00944151">
        <w:rPr>
          <w:color w:val="000000" w:themeColor="text1"/>
        </w:rPr>
        <w:tab/>
        <w:t>do</w:t>
      </w:r>
      <w:r w:rsidRPr="00944151">
        <w:rPr>
          <w:color w:val="000000" w:themeColor="text1"/>
        </w:rPr>
        <w:tab/>
        <w:t>objeto</w:t>
      </w:r>
      <w:r w:rsidRPr="00944151">
        <w:rPr>
          <w:color w:val="000000" w:themeColor="text1"/>
        </w:rPr>
        <w:tab/>
        <w:t>deve ser acompanhado</w:t>
      </w:r>
      <w:r w:rsidRPr="00944151">
        <w:rPr>
          <w:color w:val="000000" w:themeColor="text1"/>
        </w:rPr>
        <w:tab/>
        <w:t>pelos participantes por meio</w:t>
      </w:r>
      <w:r w:rsidRPr="00944151">
        <w:rPr>
          <w:color w:val="000000" w:themeColor="text1"/>
        </w:rPr>
        <w:tab/>
        <w:t xml:space="preserve">do portal </w:t>
      </w:r>
      <w:r w:rsidRPr="00944151">
        <w:rPr>
          <w:noProof/>
          <w:color w:val="000000" w:themeColor="text1"/>
          <w:lang w:eastAsia="pt-BR"/>
        </w:rPr>
        <mc:AlternateContent>
          <mc:Choice Requires="wps">
            <w:drawing>
              <wp:anchor distT="0" distB="0" distL="114300" distR="114300" simplePos="0" relativeHeight="251620864" behindDoc="1" locked="0" layoutInCell="1" allowOverlap="1" wp14:anchorId="7D732566" wp14:editId="456EA760">
                <wp:simplePos x="0" y="0"/>
                <wp:positionH relativeFrom="page">
                  <wp:posOffset>2750820</wp:posOffset>
                </wp:positionH>
                <wp:positionV relativeFrom="paragraph">
                  <wp:posOffset>38735</wp:posOffset>
                </wp:positionV>
                <wp:extent cx="58420" cy="40005"/>
                <wp:effectExtent l="0" t="0" r="0" b="0"/>
                <wp:wrapNone/>
                <wp:docPr id="865904182"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4337 4332"/>
                            <a:gd name="T1" fmla="*/ T0 w 92"/>
                            <a:gd name="T2" fmla="+- 0 123 61"/>
                            <a:gd name="T3" fmla="*/ 123 h 63"/>
                            <a:gd name="T4" fmla="+- 0 4337 4332"/>
                            <a:gd name="T5" fmla="*/ T4 w 92"/>
                            <a:gd name="T6" fmla="+- 0 118 61"/>
                            <a:gd name="T7" fmla="*/ 118 h 63"/>
                            <a:gd name="T8" fmla="+- 0 4346 4332"/>
                            <a:gd name="T9" fmla="*/ T8 w 92"/>
                            <a:gd name="T10" fmla="+- 0 114 61"/>
                            <a:gd name="T11" fmla="*/ 114 h 63"/>
                            <a:gd name="T12" fmla="+- 0 4354 4332"/>
                            <a:gd name="T13" fmla="*/ T12 w 92"/>
                            <a:gd name="T14" fmla="+- 0 109 61"/>
                            <a:gd name="T15" fmla="*/ 109 h 63"/>
                            <a:gd name="T16" fmla="+- 0 4356 4332"/>
                            <a:gd name="T17" fmla="*/ T16 w 92"/>
                            <a:gd name="T18" fmla="+- 0 106 61"/>
                            <a:gd name="T19" fmla="*/ 106 h 63"/>
                            <a:gd name="T20" fmla="+- 0 4361 4332"/>
                            <a:gd name="T21" fmla="*/ T20 w 92"/>
                            <a:gd name="T22" fmla="+- 0 97 61"/>
                            <a:gd name="T23" fmla="*/ 97 h 63"/>
                            <a:gd name="T24" fmla="+- 0 4361 4332"/>
                            <a:gd name="T25" fmla="*/ T24 w 92"/>
                            <a:gd name="T26" fmla="+- 0 90 61"/>
                            <a:gd name="T27" fmla="*/ 90 h 63"/>
                            <a:gd name="T28" fmla="+- 0 4358 4332"/>
                            <a:gd name="T29" fmla="*/ T28 w 92"/>
                            <a:gd name="T30" fmla="+- 0 87 61"/>
                            <a:gd name="T31" fmla="*/ 87 h 63"/>
                            <a:gd name="T32" fmla="+- 0 4339 4332"/>
                            <a:gd name="T33" fmla="*/ T32 w 92"/>
                            <a:gd name="T34" fmla="+- 0 87 61"/>
                            <a:gd name="T35" fmla="*/ 87 h 63"/>
                            <a:gd name="T36" fmla="+- 0 4334 4332"/>
                            <a:gd name="T37" fmla="*/ T36 w 92"/>
                            <a:gd name="T38" fmla="+- 0 85 61"/>
                            <a:gd name="T39" fmla="*/ 85 h 63"/>
                            <a:gd name="T40" fmla="+- 0 4332 4332"/>
                            <a:gd name="T41" fmla="*/ T40 w 92"/>
                            <a:gd name="T42" fmla="+- 0 82 61"/>
                            <a:gd name="T43" fmla="*/ 82 h 63"/>
                            <a:gd name="T44" fmla="+- 0 4332 4332"/>
                            <a:gd name="T45" fmla="*/ T44 w 92"/>
                            <a:gd name="T46" fmla="+- 0 68 61"/>
                            <a:gd name="T47" fmla="*/ 68 h 63"/>
                            <a:gd name="T48" fmla="+- 0 4337 4332"/>
                            <a:gd name="T49" fmla="*/ T48 w 92"/>
                            <a:gd name="T50" fmla="+- 0 66 61"/>
                            <a:gd name="T51" fmla="*/ 66 h 63"/>
                            <a:gd name="T52" fmla="+- 0 4342 4332"/>
                            <a:gd name="T53" fmla="*/ T52 w 92"/>
                            <a:gd name="T54" fmla="+- 0 61 61"/>
                            <a:gd name="T55" fmla="*/ 61 h 63"/>
                            <a:gd name="T56" fmla="+- 0 4351 4332"/>
                            <a:gd name="T57" fmla="*/ T56 w 92"/>
                            <a:gd name="T58" fmla="+- 0 61 61"/>
                            <a:gd name="T59" fmla="*/ 61 h 63"/>
                            <a:gd name="T60" fmla="+- 0 4356 4332"/>
                            <a:gd name="T61" fmla="*/ T60 w 92"/>
                            <a:gd name="T62" fmla="+- 0 63 61"/>
                            <a:gd name="T63" fmla="*/ 63 h 63"/>
                            <a:gd name="T64" fmla="+- 0 4366 4332"/>
                            <a:gd name="T65" fmla="*/ T64 w 92"/>
                            <a:gd name="T66" fmla="+- 0 73 61"/>
                            <a:gd name="T67" fmla="*/ 73 h 63"/>
                            <a:gd name="T68" fmla="+- 0 4368 4332"/>
                            <a:gd name="T69" fmla="*/ T68 w 92"/>
                            <a:gd name="T70" fmla="+- 0 80 61"/>
                            <a:gd name="T71" fmla="*/ 80 h 63"/>
                            <a:gd name="T72" fmla="+- 0 4368 4332"/>
                            <a:gd name="T73" fmla="*/ T72 w 92"/>
                            <a:gd name="T74" fmla="+- 0 94 61"/>
                            <a:gd name="T75" fmla="*/ 94 h 63"/>
                            <a:gd name="T76" fmla="+- 0 4366 4332"/>
                            <a:gd name="T77" fmla="*/ T76 w 92"/>
                            <a:gd name="T78" fmla="+- 0 102 61"/>
                            <a:gd name="T79" fmla="*/ 102 h 63"/>
                            <a:gd name="T80" fmla="+- 0 4358 4332"/>
                            <a:gd name="T81" fmla="*/ T80 w 92"/>
                            <a:gd name="T82" fmla="+- 0 109 61"/>
                            <a:gd name="T83" fmla="*/ 109 h 63"/>
                            <a:gd name="T84" fmla="+- 0 4354 4332"/>
                            <a:gd name="T85" fmla="*/ T84 w 92"/>
                            <a:gd name="T86" fmla="+- 0 116 61"/>
                            <a:gd name="T87" fmla="*/ 116 h 63"/>
                            <a:gd name="T88" fmla="+- 0 4346 4332"/>
                            <a:gd name="T89" fmla="*/ T88 w 92"/>
                            <a:gd name="T90" fmla="+- 0 121 61"/>
                            <a:gd name="T91" fmla="*/ 121 h 63"/>
                            <a:gd name="T92" fmla="+- 0 4337 4332"/>
                            <a:gd name="T93" fmla="*/ T92 w 92"/>
                            <a:gd name="T94" fmla="+- 0 123 61"/>
                            <a:gd name="T95" fmla="*/ 123 h 63"/>
                            <a:gd name="T96" fmla="+- 0 4392 4332"/>
                            <a:gd name="T97" fmla="*/ T96 w 92"/>
                            <a:gd name="T98" fmla="+- 0 123 61"/>
                            <a:gd name="T99" fmla="*/ 123 h 63"/>
                            <a:gd name="T100" fmla="+- 0 4392 4332"/>
                            <a:gd name="T101" fmla="*/ T100 w 92"/>
                            <a:gd name="T102" fmla="+- 0 118 61"/>
                            <a:gd name="T103" fmla="*/ 118 h 63"/>
                            <a:gd name="T104" fmla="+- 0 4402 4332"/>
                            <a:gd name="T105" fmla="*/ T104 w 92"/>
                            <a:gd name="T106" fmla="+- 0 116 61"/>
                            <a:gd name="T107" fmla="*/ 116 h 63"/>
                            <a:gd name="T108" fmla="+- 0 4406 4332"/>
                            <a:gd name="T109" fmla="*/ T108 w 92"/>
                            <a:gd name="T110" fmla="+- 0 111 61"/>
                            <a:gd name="T111" fmla="*/ 111 h 63"/>
                            <a:gd name="T112" fmla="+- 0 4409 4332"/>
                            <a:gd name="T113" fmla="*/ T112 w 92"/>
                            <a:gd name="T114" fmla="+- 0 106 61"/>
                            <a:gd name="T115" fmla="*/ 106 h 63"/>
                            <a:gd name="T116" fmla="+- 0 4414 4332"/>
                            <a:gd name="T117" fmla="*/ T116 w 92"/>
                            <a:gd name="T118" fmla="+- 0 104 61"/>
                            <a:gd name="T119" fmla="*/ 104 h 63"/>
                            <a:gd name="T120" fmla="+- 0 4416 4332"/>
                            <a:gd name="T121" fmla="*/ T120 w 92"/>
                            <a:gd name="T122" fmla="+- 0 99 61"/>
                            <a:gd name="T123" fmla="*/ 99 h 63"/>
                            <a:gd name="T124" fmla="+- 0 4416 4332"/>
                            <a:gd name="T125" fmla="*/ T124 w 92"/>
                            <a:gd name="T126" fmla="+- 0 92 61"/>
                            <a:gd name="T127" fmla="*/ 92 h 63"/>
                            <a:gd name="T128" fmla="+- 0 4414 4332"/>
                            <a:gd name="T129" fmla="*/ T128 w 92"/>
                            <a:gd name="T130" fmla="+- 0 90 61"/>
                            <a:gd name="T131" fmla="*/ 90 h 63"/>
                            <a:gd name="T132" fmla="+- 0 4414 4332"/>
                            <a:gd name="T133" fmla="*/ T132 w 92"/>
                            <a:gd name="T134" fmla="+- 0 87 61"/>
                            <a:gd name="T135" fmla="*/ 87 h 63"/>
                            <a:gd name="T136" fmla="+- 0 4394 4332"/>
                            <a:gd name="T137" fmla="*/ T136 w 92"/>
                            <a:gd name="T138" fmla="+- 0 87 61"/>
                            <a:gd name="T139" fmla="*/ 87 h 63"/>
                            <a:gd name="T140" fmla="+- 0 4390 4332"/>
                            <a:gd name="T141" fmla="*/ T140 w 92"/>
                            <a:gd name="T142" fmla="+- 0 85 61"/>
                            <a:gd name="T143" fmla="*/ 85 h 63"/>
                            <a:gd name="T144" fmla="+- 0 4387 4332"/>
                            <a:gd name="T145" fmla="*/ T144 w 92"/>
                            <a:gd name="T146" fmla="+- 0 82 61"/>
                            <a:gd name="T147" fmla="*/ 82 h 63"/>
                            <a:gd name="T148" fmla="+- 0 4387 4332"/>
                            <a:gd name="T149" fmla="*/ T148 w 92"/>
                            <a:gd name="T150" fmla="+- 0 68 61"/>
                            <a:gd name="T151" fmla="*/ 68 h 63"/>
                            <a:gd name="T152" fmla="+- 0 4392 4332"/>
                            <a:gd name="T153" fmla="*/ T152 w 92"/>
                            <a:gd name="T154" fmla="+- 0 66 61"/>
                            <a:gd name="T155" fmla="*/ 66 h 63"/>
                            <a:gd name="T156" fmla="+- 0 4397 4332"/>
                            <a:gd name="T157" fmla="*/ T156 w 92"/>
                            <a:gd name="T158" fmla="+- 0 61 61"/>
                            <a:gd name="T159" fmla="*/ 61 h 63"/>
                            <a:gd name="T160" fmla="+- 0 4406 4332"/>
                            <a:gd name="T161" fmla="*/ T160 w 92"/>
                            <a:gd name="T162" fmla="+- 0 61 61"/>
                            <a:gd name="T163" fmla="*/ 61 h 63"/>
                            <a:gd name="T164" fmla="+- 0 4411 4332"/>
                            <a:gd name="T165" fmla="*/ T164 w 92"/>
                            <a:gd name="T166" fmla="+- 0 63 61"/>
                            <a:gd name="T167" fmla="*/ 63 h 63"/>
                            <a:gd name="T168" fmla="+- 0 4421 4332"/>
                            <a:gd name="T169" fmla="*/ T168 w 92"/>
                            <a:gd name="T170" fmla="+- 0 73 61"/>
                            <a:gd name="T171" fmla="*/ 73 h 63"/>
                            <a:gd name="T172" fmla="+- 0 4423 4332"/>
                            <a:gd name="T173" fmla="*/ T172 w 92"/>
                            <a:gd name="T174" fmla="+- 0 80 61"/>
                            <a:gd name="T175" fmla="*/ 80 h 63"/>
                            <a:gd name="T176" fmla="+- 0 4423 4332"/>
                            <a:gd name="T177" fmla="*/ T176 w 92"/>
                            <a:gd name="T178" fmla="+- 0 94 61"/>
                            <a:gd name="T179" fmla="*/ 94 h 63"/>
                            <a:gd name="T180" fmla="+- 0 4421 4332"/>
                            <a:gd name="T181" fmla="*/ T180 w 92"/>
                            <a:gd name="T182" fmla="+- 0 102 61"/>
                            <a:gd name="T183" fmla="*/ 102 h 63"/>
                            <a:gd name="T184" fmla="+- 0 4416 4332"/>
                            <a:gd name="T185" fmla="*/ T184 w 92"/>
                            <a:gd name="T186" fmla="+- 0 109 61"/>
                            <a:gd name="T187" fmla="*/ 109 h 63"/>
                            <a:gd name="T188" fmla="+- 0 4409 4332"/>
                            <a:gd name="T189" fmla="*/ T188 w 92"/>
                            <a:gd name="T190" fmla="+- 0 116 61"/>
                            <a:gd name="T191" fmla="*/ 116 h 63"/>
                            <a:gd name="T192" fmla="+- 0 4402 4332"/>
                            <a:gd name="T193" fmla="*/ T192 w 92"/>
                            <a:gd name="T194" fmla="+- 0 121 61"/>
                            <a:gd name="T195" fmla="*/ 121 h 63"/>
                            <a:gd name="T196" fmla="+- 0 4392 4332"/>
                            <a:gd name="T197" fmla="*/ T196 w 92"/>
                            <a:gd name="T198" fmla="+- 0 123 61"/>
                            <a:gd name="T199" fmla="*/ 1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 h="63">
                              <a:moveTo>
                                <a:pt x="5" y="62"/>
                              </a:moveTo>
                              <a:lnTo>
                                <a:pt x="5" y="57"/>
                              </a:lnTo>
                              <a:lnTo>
                                <a:pt x="14" y="53"/>
                              </a:lnTo>
                              <a:lnTo>
                                <a:pt x="22" y="48"/>
                              </a:lnTo>
                              <a:lnTo>
                                <a:pt x="24" y="45"/>
                              </a:lnTo>
                              <a:lnTo>
                                <a:pt x="29" y="36"/>
                              </a:lnTo>
                              <a:lnTo>
                                <a:pt x="29" y="29"/>
                              </a:lnTo>
                              <a:lnTo>
                                <a:pt x="26" y="26"/>
                              </a:lnTo>
                              <a:lnTo>
                                <a:pt x="7" y="26"/>
                              </a:lnTo>
                              <a:lnTo>
                                <a:pt x="2" y="24"/>
                              </a:lnTo>
                              <a:lnTo>
                                <a:pt x="0" y="21"/>
                              </a:lnTo>
                              <a:lnTo>
                                <a:pt x="0" y="7"/>
                              </a:lnTo>
                              <a:lnTo>
                                <a:pt x="5" y="5"/>
                              </a:lnTo>
                              <a:lnTo>
                                <a:pt x="10" y="0"/>
                              </a:lnTo>
                              <a:lnTo>
                                <a:pt x="19" y="0"/>
                              </a:lnTo>
                              <a:lnTo>
                                <a:pt x="24" y="2"/>
                              </a:lnTo>
                              <a:lnTo>
                                <a:pt x="34" y="12"/>
                              </a:lnTo>
                              <a:lnTo>
                                <a:pt x="36" y="19"/>
                              </a:lnTo>
                              <a:lnTo>
                                <a:pt x="36" y="33"/>
                              </a:lnTo>
                              <a:lnTo>
                                <a:pt x="34" y="41"/>
                              </a:lnTo>
                              <a:lnTo>
                                <a:pt x="26" y="48"/>
                              </a:lnTo>
                              <a:lnTo>
                                <a:pt x="22" y="55"/>
                              </a:lnTo>
                              <a:lnTo>
                                <a:pt x="14" y="60"/>
                              </a:lnTo>
                              <a:lnTo>
                                <a:pt x="5" y="62"/>
                              </a:lnTo>
                              <a:close/>
                              <a:moveTo>
                                <a:pt x="60" y="62"/>
                              </a:moveTo>
                              <a:lnTo>
                                <a:pt x="60" y="57"/>
                              </a:lnTo>
                              <a:lnTo>
                                <a:pt x="70" y="55"/>
                              </a:lnTo>
                              <a:lnTo>
                                <a:pt x="74" y="50"/>
                              </a:lnTo>
                              <a:lnTo>
                                <a:pt x="77" y="45"/>
                              </a:lnTo>
                              <a:lnTo>
                                <a:pt x="82" y="43"/>
                              </a:lnTo>
                              <a:lnTo>
                                <a:pt x="84" y="38"/>
                              </a:lnTo>
                              <a:lnTo>
                                <a:pt x="84" y="31"/>
                              </a:lnTo>
                              <a:lnTo>
                                <a:pt x="82" y="29"/>
                              </a:lnTo>
                              <a:lnTo>
                                <a:pt x="82" y="26"/>
                              </a:lnTo>
                              <a:lnTo>
                                <a:pt x="62" y="26"/>
                              </a:lnTo>
                              <a:lnTo>
                                <a:pt x="58" y="24"/>
                              </a:lnTo>
                              <a:lnTo>
                                <a:pt x="55" y="21"/>
                              </a:lnTo>
                              <a:lnTo>
                                <a:pt x="55" y="7"/>
                              </a:lnTo>
                              <a:lnTo>
                                <a:pt x="60" y="5"/>
                              </a:lnTo>
                              <a:lnTo>
                                <a:pt x="65" y="0"/>
                              </a:lnTo>
                              <a:lnTo>
                                <a:pt x="74" y="0"/>
                              </a:lnTo>
                              <a:lnTo>
                                <a:pt x="79" y="2"/>
                              </a:lnTo>
                              <a:lnTo>
                                <a:pt x="89" y="12"/>
                              </a:lnTo>
                              <a:lnTo>
                                <a:pt x="91" y="19"/>
                              </a:lnTo>
                              <a:lnTo>
                                <a:pt x="91" y="33"/>
                              </a:lnTo>
                              <a:lnTo>
                                <a:pt x="89" y="41"/>
                              </a:lnTo>
                              <a:lnTo>
                                <a:pt x="84" y="48"/>
                              </a:lnTo>
                              <a:lnTo>
                                <a:pt x="77" y="55"/>
                              </a:lnTo>
                              <a:lnTo>
                                <a:pt x="70" y="60"/>
                              </a:lnTo>
                              <a:lnTo>
                                <a:pt x="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2A772" id="AutoShape 589" o:spid="_x0000_s1026" style="position:absolute;margin-left:216.6pt;margin-top:3.05pt;width:4.6pt;height:3.1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" path="m5,62r,-5l14,53r8,-5l24,45r5,-9l29,29,26,26,7,26,2,24,,21,,7,5,5,10,r9,l24,2,34,12r2,7l36,33r-2,8l26,48r-4,7l14,60,5,62xm60,62r,-5l70,55r4,-5l77,45r5,-2l84,38r,-7l82,29r,-3l62,26,58,24,55,21,55,7,60,5,65,r9,l79,2,89,12r2,7l91,33r-2,8l84,48r-7,7l70,60,60,62xe" fillcolor="black" stroked="f">
                <v:path arrowok="t" o:connecttype="custom" o:connectlocs="3175,78105;3175,74930;8890,72390;13970,69215;15240,67310;18415,61595;18415,57150;16510,55245;4445,55245;1270,53975;0,52070;0,43180;3175,41910;6350,38735;12065,38735;15240,40005;21590,46355;22860,50800;22860,59690;21590,64770;16510,69215;13970,73660;8890,76835;3175,78105;38100,78105;38100,74930;44450,73660;46990,70485;48895,67310;52070,66040;53340,62865;53340,58420;52070,57150;52070,55245;39370,55245;36830,53975;34925,52070;34925,43180;38100,41910;41275,38735;46990,38735;50165,40005;56515,46355;57785,50800;57785,59690;56515,64770;53340,69215;48895,73660;44450,76835;38100,78105" o:connectangles="0,0,0,0,0,0,0,0,0,0,0,0,0,0,0,0,0,0,0,0,0,0,0,0,0,0,0,0,0,0,0,0,0,0,0,0,0,0,0,0,0,0,0,0,0,0,0,0,0,0"/>
                <w10:wrap anchorx="page"/>
              </v:shape>
            </w:pict>
          </mc:Fallback>
        </mc:AlternateContent>
      </w:r>
      <w:r w:rsidRPr="00944151">
        <w:rPr>
          <w:noProof/>
          <w:color w:val="000000" w:themeColor="text1"/>
          <w:lang w:eastAsia="pt-BR"/>
        </w:rPr>
        <mc:AlternateContent>
          <mc:Choice Requires="wps">
            <w:drawing>
              <wp:anchor distT="0" distB="0" distL="114300" distR="114300" simplePos="0" relativeHeight="251622912" behindDoc="1" locked="0" layoutInCell="1" allowOverlap="1" wp14:anchorId="4117E850" wp14:editId="4D38281E">
                <wp:simplePos x="0" y="0"/>
                <wp:positionH relativeFrom="page">
                  <wp:posOffset>2820670</wp:posOffset>
                </wp:positionH>
                <wp:positionV relativeFrom="paragraph">
                  <wp:posOffset>127000</wp:posOffset>
                </wp:positionV>
                <wp:extent cx="22860" cy="40005"/>
                <wp:effectExtent l="0" t="0" r="0" b="0"/>
                <wp:wrapNone/>
                <wp:docPr id="840803505"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40005"/>
                        </a:xfrm>
                        <a:custGeom>
                          <a:avLst/>
                          <a:gdLst>
                            <a:gd name="T0" fmla="+- 0 4462 4442"/>
                            <a:gd name="T1" fmla="*/ T0 w 36"/>
                            <a:gd name="T2" fmla="+- 0 226 200"/>
                            <a:gd name="T3" fmla="*/ 226 h 63"/>
                            <a:gd name="T4" fmla="+- 0 4447 4442"/>
                            <a:gd name="T5" fmla="*/ T4 w 36"/>
                            <a:gd name="T6" fmla="+- 0 226 200"/>
                            <a:gd name="T7" fmla="*/ 226 h 63"/>
                            <a:gd name="T8" fmla="+- 0 4442 4442"/>
                            <a:gd name="T9" fmla="*/ T8 w 36"/>
                            <a:gd name="T10" fmla="+- 0 222 200"/>
                            <a:gd name="T11" fmla="*/ 222 h 63"/>
                            <a:gd name="T12" fmla="+- 0 4442 4442"/>
                            <a:gd name="T13" fmla="*/ T12 w 36"/>
                            <a:gd name="T14" fmla="+- 0 207 200"/>
                            <a:gd name="T15" fmla="*/ 207 h 63"/>
                            <a:gd name="T16" fmla="+- 0 4447 4442"/>
                            <a:gd name="T17" fmla="*/ T16 w 36"/>
                            <a:gd name="T18" fmla="+- 0 205 200"/>
                            <a:gd name="T19" fmla="*/ 205 h 63"/>
                            <a:gd name="T20" fmla="+- 0 4452 4442"/>
                            <a:gd name="T21" fmla="*/ T20 w 36"/>
                            <a:gd name="T22" fmla="+- 0 200 200"/>
                            <a:gd name="T23" fmla="*/ 200 h 63"/>
                            <a:gd name="T24" fmla="+- 0 4462 4442"/>
                            <a:gd name="T25" fmla="*/ T24 w 36"/>
                            <a:gd name="T26" fmla="+- 0 200 200"/>
                            <a:gd name="T27" fmla="*/ 200 h 63"/>
                            <a:gd name="T28" fmla="+- 0 4466 4442"/>
                            <a:gd name="T29" fmla="*/ T28 w 36"/>
                            <a:gd name="T30" fmla="+- 0 202 200"/>
                            <a:gd name="T31" fmla="*/ 202 h 63"/>
                            <a:gd name="T32" fmla="+- 0 4476 4442"/>
                            <a:gd name="T33" fmla="*/ T32 w 36"/>
                            <a:gd name="T34" fmla="+- 0 212 200"/>
                            <a:gd name="T35" fmla="*/ 212 h 63"/>
                            <a:gd name="T36" fmla="+- 0 4478 4442"/>
                            <a:gd name="T37" fmla="*/ T36 w 36"/>
                            <a:gd name="T38" fmla="+- 0 217 200"/>
                            <a:gd name="T39" fmla="*/ 217 h 63"/>
                            <a:gd name="T40" fmla="+- 0 4478 4442"/>
                            <a:gd name="T41" fmla="*/ T40 w 36"/>
                            <a:gd name="T42" fmla="+- 0 224 200"/>
                            <a:gd name="T43" fmla="*/ 224 h 63"/>
                            <a:gd name="T44" fmla="+- 0 4464 4442"/>
                            <a:gd name="T45" fmla="*/ T44 w 36"/>
                            <a:gd name="T46" fmla="+- 0 224 200"/>
                            <a:gd name="T47" fmla="*/ 224 h 63"/>
                            <a:gd name="T48" fmla="+- 0 4462 4442"/>
                            <a:gd name="T49" fmla="*/ T48 w 36"/>
                            <a:gd name="T50" fmla="+- 0 226 200"/>
                            <a:gd name="T51" fmla="*/ 226 h 63"/>
                            <a:gd name="T52" fmla="+- 0 4442 4442"/>
                            <a:gd name="T53" fmla="*/ T52 w 36"/>
                            <a:gd name="T54" fmla="+- 0 262 200"/>
                            <a:gd name="T55" fmla="*/ 262 h 63"/>
                            <a:gd name="T56" fmla="+- 0 4442 4442"/>
                            <a:gd name="T57" fmla="*/ T56 w 36"/>
                            <a:gd name="T58" fmla="+- 0 258 200"/>
                            <a:gd name="T59" fmla="*/ 258 h 63"/>
                            <a:gd name="T60" fmla="+- 0 4450 4442"/>
                            <a:gd name="T61" fmla="*/ T60 w 36"/>
                            <a:gd name="T62" fmla="+- 0 255 200"/>
                            <a:gd name="T63" fmla="*/ 255 h 63"/>
                            <a:gd name="T64" fmla="+- 0 4464 4442"/>
                            <a:gd name="T65" fmla="*/ T64 w 36"/>
                            <a:gd name="T66" fmla="+- 0 246 200"/>
                            <a:gd name="T67" fmla="*/ 246 h 63"/>
                            <a:gd name="T68" fmla="+- 0 4469 4442"/>
                            <a:gd name="T69" fmla="*/ T68 w 36"/>
                            <a:gd name="T70" fmla="+- 0 241 200"/>
                            <a:gd name="T71" fmla="*/ 241 h 63"/>
                            <a:gd name="T72" fmla="+- 0 4471 4442"/>
                            <a:gd name="T73" fmla="*/ T72 w 36"/>
                            <a:gd name="T74" fmla="+- 0 234 200"/>
                            <a:gd name="T75" fmla="*/ 234 h 63"/>
                            <a:gd name="T76" fmla="+- 0 4471 4442"/>
                            <a:gd name="T77" fmla="*/ T76 w 36"/>
                            <a:gd name="T78" fmla="+- 0 226 200"/>
                            <a:gd name="T79" fmla="*/ 226 h 63"/>
                            <a:gd name="T80" fmla="+- 0 4469 4442"/>
                            <a:gd name="T81" fmla="*/ T80 w 36"/>
                            <a:gd name="T82" fmla="+- 0 224 200"/>
                            <a:gd name="T83" fmla="*/ 224 h 63"/>
                            <a:gd name="T84" fmla="+- 0 4478 4442"/>
                            <a:gd name="T85" fmla="*/ T84 w 36"/>
                            <a:gd name="T86" fmla="+- 0 224 200"/>
                            <a:gd name="T87" fmla="*/ 224 h 63"/>
                            <a:gd name="T88" fmla="+- 0 4478 4442"/>
                            <a:gd name="T89" fmla="*/ T88 w 36"/>
                            <a:gd name="T90" fmla="+- 0 234 200"/>
                            <a:gd name="T91" fmla="*/ 234 h 63"/>
                            <a:gd name="T92" fmla="+- 0 4469 4442"/>
                            <a:gd name="T93" fmla="*/ T92 w 36"/>
                            <a:gd name="T94" fmla="+- 0 248 200"/>
                            <a:gd name="T95" fmla="*/ 248 h 63"/>
                            <a:gd name="T96" fmla="+- 0 4464 4442"/>
                            <a:gd name="T97" fmla="*/ T96 w 36"/>
                            <a:gd name="T98" fmla="+- 0 253 200"/>
                            <a:gd name="T99" fmla="*/ 253 h 63"/>
                            <a:gd name="T100" fmla="+- 0 4454 4442"/>
                            <a:gd name="T101" fmla="*/ T100 w 36"/>
                            <a:gd name="T102" fmla="+- 0 260 200"/>
                            <a:gd name="T103" fmla="*/ 260 h 63"/>
                            <a:gd name="T104" fmla="+- 0 4442 4442"/>
                            <a:gd name="T105" fmla="*/ T104 w 36"/>
                            <a:gd name="T106" fmla="+- 0 262 200"/>
                            <a:gd name="T107" fmla="*/ 2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 h="63">
                              <a:moveTo>
                                <a:pt x="20" y="26"/>
                              </a:moveTo>
                              <a:lnTo>
                                <a:pt x="5" y="26"/>
                              </a:lnTo>
                              <a:lnTo>
                                <a:pt x="0" y="22"/>
                              </a:lnTo>
                              <a:lnTo>
                                <a:pt x="0" y="7"/>
                              </a:lnTo>
                              <a:lnTo>
                                <a:pt x="5" y="5"/>
                              </a:lnTo>
                              <a:lnTo>
                                <a:pt x="10" y="0"/>
                              </a:lnTo>
                              <a:lnTo>
                                <a:pt x="20" y="0"/>
                              </a:lnTo>
                              <a:lnTo>
                                <a:pt x="24" y="2"/>
                              </a:lnTo>
                              <a:lnTo>
                                <a:pt x="34" y="12"/>
                              </a:lnTo>
                              <a:lnTo>
                                <a:pt x="36" y="17"/>
                              </a:lnTo>
                              <a:lnTo>
                                <a:pt x="36" y="24"/>
                              </a:lnTo>
                              <a:lnTo>
                                <a:pt x="22" y="24"/>
                              </a:lnTo>
                              <a:lnTo>
                                <a:pt x="20" y="26"/>
                              </a:lnTo>
                              <a:close/>
                              <a:moveTo>
                                <a:pt x="0" y="62"/>
                              </a:moveTo>
                              <a:lnTo>
                                <a:pt x="0" y="58"/>
                              </a:lnTo>
                              <a:lnTo>
                                <a:pt x="8" y="55"/>
                              </a:lnTo>
                              <a:lnTo>
                                <a:pt x="22" y="46"/>
                              </a:lnTo>
                              <a:lnTo>
                                <a:pt x="27" y="41"/>
                              </a:lnTo>
                              <a:lnTo>
                                <a:pt x="29" y="34"/>
                              </a:lnTo>
                              <a:lnTo>
                                <a:pt x="29" y="26"/>
                              </a:lnTo>
                              <a:lnTo>
                                <a:pt x="27" y="24"/>
                              </a:lnTo>
                              <a:lnTo>
                                <a:pt x="36" y="24"/>
                              </a:lnTo>
                              <a:lnTo>
                                <a:pt x="36" y="34"/>
                              </a:lnTo>
                              <a:lnTo>
                                <a:pt x="27" y="48"/>
                              </a:lnTo>
                              <a:lnTo>
                                <a:pt x="22" y="53"/>
                              </a:lnTo>
                              <a:lnTo>
                                <a:pt x="12"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EE702" id="AutoShape 588" o:spid="_x0000_s1026" style="position:absolute;margin-left:222.1pt;margin-top:10pt;width:1.8pt;height:3.1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" path="m20,26l5,26,,22,,7,5,5,10,,20,r4,2l34,12r2,5l36,24r-14,l20,26xm,62l,58,8,55,22,46r5,-5l29,34r,-8l27,24r9,l36,34,27,48r-5,5l12,60,,62xe" fillcolor="black" stroked="f">
                <v:path arrowok="t" o:connecttype="custom" o:connectlocs="12700,143510;3175,143510;0,140970;0,131445;3175,130175;6350,127000;12700,127000;15240,128270;21590,134620;22860,137795;22860,142240;13970,142240;12700,143510;0,166370;0,163830;5080,161925;13970,156210;17145,153035;18415,148590;18415,143510;17145,142240;22860,142240;22860,148590;17145,157480;13970,160655;7620,165100;0,166370" o:connectangles="0,0,0,0,0,0,0,0,0,0,0,0,0,0,0,0,0,0,0,0,0,0,0,0,0,0,0"/>
                <w10:wrap anchorx="page"/>
              </v:shape>
            </w:pict>
          </mc:Fallback>
        </mc:AlternateContent>
      </w:r>
      <w:r w:rsidRPr="00944151">
        <w:rPr>
          <w:color w:val="000000" w:themeColor="text1"/>
        </w:rPr>
        <w:t>“</w:t>
      </w:r>
      <w:proofErr w:type="gramStart"/>
      <w:r w:rsidRPr="00944151">
        <w:rPr>
          <w:color w:val="000000" w:themeColor="text1"/>
        </w:rPr>
        <w:t>https</w:t>
      </w:r>
      <w:proofErr w:type="gramEnd"/>
      <w:r w:rsidRPr="00944151">
        <w:rPr>
          <w:color w:val="000000" w:themeColor="text1"/>
        </w:rPr>
        <w:t>:/licitanet.com.br”, que veiculará avisos,</w:t>
      </w:r>
      <w:r w:rsidRPr="00944151">
        <w:rPr>
          <w:color w:val="000000" w:themeColor="text1"/>
          <w:spacing w:val="26"/>
        </w:rPr>
        <w:t xml:space="preserve"> </w:t>
      </w:r>
      <w:r w:rsidRPr="00944151">
        <w:rPr>
          <w:color w:val="000000" w:themeColor="text1"/>
        </w:rPr>
        <w:t>convocações,</w:t>
      </w:r>
      <w:r w:rsidRPr="00944151">
        <w:rPr>
          <w:color w:val="000000" w:themeColor="text1"/>
          <w:spacing w:val="27"/>
        </w:rPr>
        <w:t xml:space="preserve"> </w:t>
      </w:r>
      <w:r w:rsidRPr="00944151">
        <w:rPr>
          <w:color w:val="000000" w:themeColor="text1"/>
        </w:rPr>
        <w:t>desclassificações</w:t>
      </w:r>
      <w:r w:rsidRPr="00944151">
        <w:rPr>
          <w:color w:val="000000" w:themeColor="text1"/>
          <w:spacing w:val="27"/>
        </w:rPr>
        <w:t xml:space="preserve"> </w:t>
      </w:r>
      <w:r w:rsidRPr="00944151">
        <w:rPr>
          <w:color w:val="000000" w:themeColor="text1"/>
        </w:rPr>
        <w:t>de</w:t>
      </w:r>
      <w:r w:rsidRPr="00944151">
        <w:rPr>
          <w:color w:val="000000" w:themeColor="text1"/>
          <w:spacing w:val="26"/>
        </w:rPr>
        <w:t xml:space="preserve"> </w:t>
      </w:r>
      <w:r w:rsidRPr="00944151">
        <w:rPr>
          <w:color w:val="000000" w:themeColor="text1"/>
        </w:rPr>
        <w:t>licitantes,</w:t>
      </w:r>
      <w:r w:rsidRPr="00944151">
        <w:rPr>
          <w:color w:val="000000" w:themeColor="text1"/>
          <w:spacing w:val="-57"/>
        </w:rPr>
        <w:t xml:space="preserve"> </w:t>
      </w:r>
      <w:r w:rsidRPr="00944151">
        <w:rPr>
          <w:color w:val="000000" w:themeColor="text1"/>
        </w:rPr>
        <w:t>justificativas</w:t>
      </w:r>
      <w:r w:rsidRPr="00944151">
        <w:rPr>
          <w:color w:val="000000" w:themeColor="text1"/>
          <w:spacing w:val="-4"/>
        </w:rPr>
        <w:t xml:space="preserve"> </w:t>
      </w:r>
      <w:r w:rsidRPr="00944151">
        <w:rPr>
          <w:color w:val="000000" w:themeColor="text1"/>
        </w:rPr>
        <w:t>e</w:t>
      </w:r>
      <w:r w:rsidRPr="00944151">
        <w:rPr>
          <w:color w:val="000000" w:themeColor="text1"/>
          <w:spacing w:val="1"/>
        </w:rPr>
        <w:t xml:space="preserve"> </w:t>
      </w:r>
      <w:r w:rsidRPr="00944151">
        <w:rPr>
          <w:color w:val="000000" w:themeColor="text1"/>
        </w:rPr>
        <w:t>outras decisões referentes</w:t>
      </w:r>
      <w:r w:rsidRPr="00944151">
        <w:rPr>
          <w:color w:val="000000" w:themeColor="text1"/>
          <w:spacing w:val="1"/>
        </w:rPr>
        <w:t xml:space="preserve"> </w:t>
      </w:r>
      <w:r w:rsidRPr="00944151">
        <w:rPr>
          <w:color w:val="000000" w:themeColor="text1"/>
        </w:rPr>
        <w:t>ao procedimento.</w:t>
      </w:r>
    </w:p>
    <w:p w14:paraId="28D541DB" w14:textId="77777777" w:rsidR="001B355C" w:rsidRPr="00944151" w:rsidRDefault="001B355C" w:rsidP="001B355C">
      <w:pPr>
        <w:pStyle w:val="Corpodetexto"/>
        <w:tabs>
          <w:tab w:val="left" w:pos="4188"/>
          <w:tab w:val="left" w:pos="9356"/>
          <w:tab w:val="left" w:pos="9923"/>
        </w:tabs>
        <w:jc w:val="both"/>
        <w:rPr>
          <w:b/>
          <w:color w:val="000000" w:themeColor="text1"/>
          <w:sz w:val="24"/>
          <w:szCs w:val="24"/>
        </w:rPr>
      </w:pPr>
      <w:r w:rsidRPr="00944151">
        <w:rPr>
          <w:b/>
          <w:color w:val="000000" w:themeColor="text1"/>
          <w:sz w:val="24"/>
          <w:szCs w:val="24"/>
        </w:rPr>
        <w:t xml:space="preserve">8.15 - Dos benefícios das </w:t>
      </w:r>
      <w:proofErr w:type="spellStart"/>
      <w:r w:rsidRPr="00944151">
        <w:rPr>
          <w:b/>
          <w:color w:val="000000" w:themeColor="text1"/>
          <w:sz w:val="24"/>
          <w:szCs w:val="24"/>
        </w:rPr>
        <w:t>ME’s</w:t>
      </w:r>
      <w:proofErr w:type="spellEnd"/>
      <w:r w:rsidRPr="00944151">
        <w:rPr>
          <w:b/>
          <w:color w:val="000000" w:themeColor="text1"/>
          <w:sz w:val="24"/>
          <w:szCs w:val="24"/>
        </w:rPr>
        <w:t xml:space="preserve">, </w:t>
      </w:r>
      <w:proofErr w:type="spellStart"/>
      <w:r w:rsidRPr="00944151">
        <w:rPr>
          <w:b/>
          <w:color w:val="000000" w:themeColor="text1"/>
          <w:sz w:val="24"/>
          <w:szCs w:val="24"/>
        </w:rPr>
        <w:t>EPP’s</w:t>
      </w:r>
      <w:proofErr w:type="spellEnd"/>
      <w:r w:rsidRPr="00944151">
        <w:rPr>
          <w:b/>
          <w:color w:val="000000" w:themeColor="text1"/>
          <w:sz w:val="24"/>
          <w:szCs w:val="24"/>
        </w:rPr>
        <w:t xml:space="preserve"> e EQUIPARADAS, na fase </w:t>
      </w:r>
      <w:proofErr w:type="gramStart"/>
      <w:r w:rsidRPr="00944151">
        <w:rPr>
          <w:b/>
          <w:color w:val="000000" w:themeColor="text1"/>
          <w:sz w:val="24"/>
          <w:szCs w:val="24"/>
        </w:rPr>
        <w:t>competitiva</w:t>
      </w:r>
      <w:proofErr w:type="gramEnd"/>
    </w:p>
    <w:p w14:paraId="184C2988" w14:textId="77777777" w:rsidR="001B355C" w:rsidRPr="00944151" w:rsidRDefault="001B355C" w:rsidP="001B355C">
      <w:pPr>
        <w:pStyle w:val="Nivel2"/>
        <w:tabs>
          <w:tab w:val="left" w:pos="567"/>
        </w:tabs>
        <w:spacing w:line="240" w:lineRule="auto"/>
        <w:ind w:left="0" w:hanging="11"/>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 xml:space="preserve">8.15.1 - O sistema identificará em coluna própria às microempresas e empresas de pequeno porte participantes, procedendo à comparação com os valores da primeira colocada, se esta for empresa de maior porte, assim como das demais classificadas, para o fim de aplicar-se o disposto nos </w:t>
      </w:r>
      <w:proofErr w:type="spellStart"/>
      <w:r w:rsidRPr="00944151">
        <w:rPr>
          <w:rFonts w:ascii="Times New Roman" w:hAnsi="Times New Roman" w:cs="Times New Roman"/>
          <w:color w:val="000000" w:themeColor="text1"/>
          <w:sz w:val="24"/>
          <w:szCs w:val="24"/>
        </w:rPr>
        <w:t>arts</w:t>
      </w:r>
      <w:proofErr w:type="spellEnd"/>
      <w:r w:rsidRPr="00944151">
        <w:rPr>
          <w:rFonts w:ascii="Times New Roman" w:hAnsi="Times New Roman" w:cs="Times New Roman"/>
          <w:color w:val="000000" w:themeColor="text1"/>
          <w:sz w:val="24"/>
          <w:szCs w:val="24"/>
        </w:rPr>
        <w:t>. 44 e 45 da Lei Complementar nº 123, de 2006, regulamentada pelo Decreto nº 8.538, de 2015.</w:t>
      </w:r>
    </w:p>
    <w:p w14:paraId="3CE1F802" w14:textId="77777777" w:rsidR="001B355C" w:rsidRPr="00944151" w:rsidRDefault="001B355C" w:rsidP="001B355C">
      <w:pPr>
        <w:tabs>
          <w:tab w:val="left" w:pos="567"/>
        </w:tabs>
        <w:adjustRightInd w:val="0"/>
        <w:spacing w:before="120" w:after="120"/>
        <w:ind w:hanging="11"/>
        <w:jc w:val="both"/>
        <w:rPr>
          <w:color w:val="000000" w:themeColor="text1"/>
          <w:sz w:val="24"/>
          <w:szCs w:val="24"/>
        </w:rPr>
      </w:pPr>
      <w:r w:rsidRPr="00944151">
        <w:rPr>
          <w:color w:val="000000" w:themeColor="text1"/>
          <w:sz w:val="24"/>
          <w:szCs w:val="24"/>
        </w:rPr>
        <w:t>8.15.2 - Nessas condições, as propostas de microempresas e empresas de pequeno porte que se encontrarem na faixa de até 10% (dez por cento) acima da melhor proposta</w:t>
      </w:r>
      <w:proofErr w:type="gramStart"/>
      <w:r w:rsidRPr="00944151">
        <w:rPr>
          <w:color w:val="000000" w:themeColor="text1"/>
          <w:sz w:val="24"/>
          <w:szCs w:val="24"/>
        </w:rPr>
        <w:t xml:space="preserve"> ou melhor</w:t>
      </w:r>
      <w:proofErr w:type="gramEnd"/>
      <w:r w:rsidRPr="00944151">
        <w:rPr>
          <w:color w:val="000000" w:themeColor="text1"/>
          <w:sz w:val="24"/>
          <w:szCs w:val="24"/>
        </w:rPr>
        <w:t xml:space="preserve"> lance serão consideradas empatadas com a primeira colocada. </w:t>
      </w:r>
    </w:p>
    <w:p w14:paraId="43F44802" w14:textId="77777777" w:rsidR="001B355C" w:rsidRPr="00944151" w:rsidRDefault="001B355C" w:rsidP="001B355C">
      <w:pPr>
        <w:tabs>
          <w:tab w:val="left" w:pos="567"/>
        </w:tabs>
        <w:adjustRightInd w:val="0"/>
        <w:spacing w:before="120" w:after="120"/>
        <w:ind w:hanging="11"/>
        <w:jc w:val="both"/>
        <w:rPr>
          <w:color w:val="000000" w:themeColor="text1"/>
          <w:sz w:val="24"/>
          <w:szCs w:val="24"/>
        </w:rPr>
      </w:pPr>
      <w:r w:rsidRPr="00944151">
        <w:rPr>
          <w:color w:val="000000" w:themeColor="text1"/>
          <w:sz w:val="24"/>
          <w:szCs w:val="24"/>
        </w:rPr>
        <w:t xml:space="preserve">8.15.3 - A melhor classificada nos termos do subitem anterior terá o direito de encaminhar uma última oferta para desempate, obrigatoriamente em valor inferior ao da primeira colocada, no prazo de 05 (cinco) minutos controlados pelo sistema, contados após a comunicação automática para tanto. </w:t>
      </w:r>
    </w:p>
    <w:p w14:paraId="0D7B420E" w14:textId="77777777" w:rsidR="001B355C" w:rsidRPr="00944151" w:rsidRDefault="001B355C" w:rsidP="001B355C">
      <w:pPr>
        <w:tabs>
          <w:tab w:val="left" w:pos="567"/>
        </w:tabs>
        <w:adjustRightInd w:val="0"/>
        <w:spacing w:before="120" w:after="120"/>
        <w:ind w:hanging="11"/>
        <w:jc w:val="both"/>
        <w:rPr>
          <w:color w:val="000000" w:themeColor="text1"/>
          <w:sz w:val="24"/>
          <w:szCs w:val="24"/>
        </w:rPr>
      </w:pPr>
      <w:r w:rsidRPr="00944151">
        <w:rPr>
          <w:color w:val="000000" w:themeColor="text1"/>
          <w:sz w:val="24"/>
          <w:szCs w:val="24"/>
        </w:rPr>
        <w:t xml:space="preserve">8.15.4 – 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 </w:t>
      </w:r>
    </w:p>
    <w:p w14:paraId="4CA1D7F2" w14:textId="77777777" w:rsidR="001B355C" w:rsidRPr="00944151" w:rsidRDefault="001B355C" w:rsidP="001B355C">
      <w:pPr>
        <w:tabs>
          <w:tab w:val="left" w:pos="567"/>
        </w:tabs>
        <w:adjustRightInd w:val="0"/>
        <w:spacing w:before="120" w:after="120"/>
        <w:ind w:hanging="11"/>
        <w:jc w:val="both"/>
        <w:rPr>
          <w:color w:val="000000" w:themeColor="text1"/>
          <w:sz w:val="24"/>
          <w:szCs w:val="24"/>
        </w:rPr>
      </w:pPr>
      <w:r w:rsidRPr="00944151">
        <w:rPr>
          <w:color w:val="000000" w:themeColor="text1"/>
          <w:sz w:val="24"/>
          <w:szCs w:val="24"/>
        </w:rPr>
        <w:t xml:space="preserve">8.15.5 -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77E635FA" w14:textId="77777777" w:rsidR="001B355C" w:rsidRPr="00944151" w:rsidRDefault="001B355C" w:rsidP="001B355C">
      <w:pPr>
        <w:tabs>
          <w:tab w:val="left" w:pos="567"/>
        </w:tabs>
        <w:adjustRightInd w:val="0"/>
        <w:spacing w:before="120" w:after="120"/>
        <w:ind w:hanging="11"/>
        <w:jc w:val="both"/>
        <w:rPr>
          <w:color w:val="000000" w:themeColor="text1"/>
          <w:sz w:val="24"/>
          <w:szCs w:val="24"/>
        </w:rPr>
      </w:pPr>
      <w:r w:rsidRPr="00944151">
        <w:rPr>
          <w:color w:val="000000" w:themeColor="text1"/>
          <w:sz w:val="24"/>
          <w:szCs w:val="24"/>
        </w:rPr>
        <w:t xml:space="preserve">8.16- Havendo eventual empate entre propostas ou lances, o critério de desempate será aquele previsto no art. 60 da Lei nº 14.133, de 2021. </w:t>
      </w:r>
    </w:p>
    <w:p w14:paraId="55B1BA92" w14:textId="77777777" w:rsidR="001B355C" w:rsidRPr="00944151" w:rsidRDefault="001B355C" w:rsidP="001B355C">
      <w:pPr>
        <w:tabs>
          <w:tab w:val="left" w:pos="567"/>
        </w:tabs>
        <w:adjustRightInd w:val="0"/>
        <w:spacing w:before="120" w:after="120"/>
        <w:ind w:hanging="11"/>
        <w:jc w:val="both"/>
        <w:rPr>
          <w:color w:val="000000" w:themeColor="text1"/>
          <w:sz w:val="24"/>
          <w:szCs w:val="24"/>
        </w:rPr>
      </w:pPr>
      <w:r w:rsidRPr="00944151">
        <w:rPr>
          <w:color w:val="000000" w:themeColor="text1"/>
          <w:sz w:val="24"/>
          <w:szCs w:val="24"/>
        </w:rPr>
        <w:t xml:space="preserve">8.17 Na hipótese da não contratação nos termos previstos nas condições anteriores, o objeto licitado será adjudicado em favor da proposta originalmente mais bem classificada se, após negociação, </w:t>
      </w:r>
      <w:r w:rsidRPr="00944151">
        <w:rPr>
          <w:color w:val="000000" w:themeColor="text1"/>
          <w:sz w:val="24"/>
          <w:szCs w:val="24"/>
        </w:rPr>
        <w:lastRenderedPageBreak/>
        <w:t xml:space="preserve">houver compatibilidade de preço com o valor estimado para a contratação, a licitante for considerada habilitada e tiver sua amostra aceita, se for o caso. </w:t>
      </w:r>
    </w:p>
    <w:p w14:paraId="1E4F4B88" w14:textId="408ECE37" w:rsidR="001B355C" w:rsidRPr="00944151" w:rsidRDefault="001B355C" w:rsidP="001B355C">
      <w:pPr>
        <w:tabs>
          <w:tab w:val="left" w:pos="567"/>
          <w:tab w:val="left" w:pos="859"/>
        </w:tabs>
        <w:spacing w:before="120" w:after="120"/>
        <w:ind w:hanging="11"/>
        <w:jc w:val="both"/>
        <w:rPr>
          <w:sz w:val="24"/>
          <w:szCs w:val="24"/>
        </w:rPr>
      </w:pPr>
      <w:r w:rsidRPr="00944151">
        <w:rPr>
          <w:color w:val="000000" w:themeColor="text1"/>
          <w:sz w:val="24"/>
          <w:szCs w:val="24"/>
        </w:rPr>
        <w:t>8.18 Após o encerramento da fase de lances e estando o valor da melhor proposta acima</w:t>
      </w:r>
      <w:r w:rsidRPr="00944151">
        <w:rPr>
          <w:color w:val="000000" w:themeColor="text1"/>
          <w:spacing w:val="1"/>
          <w:sz w:val="24"/>
          <w:szCs w:val="24"/>
        </w:rPr>
        <w:t xml:space="preserve"> </w:t>
      </w:r>
      <w:r w:rsidRPr="00944151">
        <w:rPr>
          <w:color w:val="000000" w:themeColor="text1"/>
          <w:sz w:val="24"/>
          <w:szCs w:val="24"/>
        </w:rPr>
        <w:t>do</w:t>
      </w:r>
      <w:r w:rsidRPr="00944151">
        <w:rPr>
          <w:color w:val="000000" w:themeColor="text1"/>
          <w:spacing w:val="-1"/>
          <w:sz w:val="24"/>
          <w:szCs w:val="24"/>
        </w:rPr>
        <w:t xml:space="preserve"> </w:t>
      </w:r>
      <w:r w:rsidRPr="00944151">
        <w:rPr>
          <w:color w:val="000000" w:themeColor="text1"/>
          <w:sz w:val="24"/>
          <w:szCs w:val="24"/>
        </w:rPr>
        <w:t>valor</w:t>
      </w:r>
      <w:r w:rsidRPr="00944151">
        <w:rPr>
          <w:color w:val="000000" w:themeColor="text1"/>
          <w:spacing w:val="-1"/>
          <w:sz w:val="24"/>
          <w:szCs w:val="24"/>
        </w:rPr>
        <w:t xml:space="preserve"> </w:t>
      </w:r>
      <w:r w:rsidRPr="00944151">
        <w:rPr>
          <w:color w:val="000000" w:themeColor="text1"/>
          <w:sz w:val="24"/>
          <w:szCs w:val="24"/>
        </w:rPr>
        <w:t>de</w:t>
      </w:r>
      <w:r w:rsidRPr="00944151">
        <w:rPr>
          <w:color w:val="000000" w:themeColor="text1"/>
          <w:spacing w:val="-2"/>
          <w:sz w:val="24"/>
          <w:szCs w:val="24"/>
        </w:rPr>
        <w:t xml:space="preserve"> </w:t>
      </w:r>
      <w:r w:rsidRPr="00944151">
        <w:rPr>
          <w:sz w:val="24"/>
          <w:szCs w:val="24"/>
        </w:rPr>
        <w:t xml:space="preserve">referência, </w:t>
      </w:r>
      <w:proofErr w:type="gramStart"/>
      <w:r w:rsidR="003C4F68" w:rsidRPr="00944151">
        <w:rPr>
          <w:sz w:val="24"/>
          <w:szCs w:val="24"/>
        </w:rPr>
        <w:t>o(</w:t>
      </w:r>
      <w:proofErr w:type="gramEnd"/>
      <w:r w:rsidR="003C4F68" w:rsidRPr="00944151">
        <w:rPr>
          <w:sz w:val="24"/>
          <w:szCs w:val="24"/>
        </w:rPr>
        <w:t xml:space="preserve">a)Pregoeiro (a) </w:t>
      </w:r>
      <w:r w:rsidRPr="00944151">
        <w:rPr>
          <w:sz w:val="24"/>
          <w:szCs w:val="24"/>
        </w:rPr>
        <w:t>negociará</w:t>
      </w:r>
      <w:r w:rsidRPr="00944151">
        <w:rPr>
          <w:spacing w:val="-1"/>
          <w:sz w:val="24"/>
          <w:szCs w:val="24"/>
        </w:rPr>
        <w:t xml:space="preserve"> </w:t>
      </w:r>
      <w:r w:rsidRPr="00944151">
        <w:rPr>
          <w:sz w:val="24"/>
          <w:szCs w:val="24"/>
        </w:rPr>
        <w:t>a redução do</w:t>
      </w:r>
      <w:r w:rsidRPr="00944151">
        <w:rPr>
          <w:spacing w:val="-1"/>
          <w:sz w:val="24"/>
          <w:szCs w:val="24"/>
        </w:rPr>
        <w:t xml:space="preserve"> </w:t>
      </w:r>
      <w:r w:rsidRPr="00944151">
        <w:rPr>
          <w:sz w:val="24"/>
          <w:szCs w:val="24"/>
        </w:rPr>
        <w:t>preço com o seu detentor, para obtenção de condições mais vantajosas, observado o critério de julgamento e o valor estimado para a contratação, não se admitindo negociar condições diferentes das previstas neste edital.</w:t>
      </w:r>
    </w:p>
    <w:p w14:paraId="631167BC" w14:textId="655B2D1A" w:rsidR="001B355C" w:rsidRPr="00944151" w:rsidRDefault="001B355C" w:rsidP="009332BB">
      <w:pPr>
        <w:pStyle w:val="PargrafodaLista"/>
        <w:widowControl w:val="0"/>
        <w:numPr>
          <w:ilvl w:val="1"/>
          <w:numId w:val="29"/>
        </w:numPr>
        <w:tabs>
          <w:tab w:val="left" w:pos="567"/>
          <w:tab w:val="left" w:pos="905"/>
        </w:tabs>
        <w:suppressAutoHyphens w:val="0"/>
        <w:autoSpaceDE w:val="0"/>
        <w:autoSpaceDN w:val="0"/>
        <w:spacing w:before="120" w:after="120"/>
        <w:ind w:left="0" w:hanging="11"/>
        <w:jc w:val="both"/>
        <w:rPr>
          <w:color w:val="auto"/>
        </w:rPr>
      </w:pPr>
      <w:r w:rsidRPr="00944151">
        <w:rPr>
          <w:color w:val="auto"/>
        </w:rPr>
        <w:t xml:space="preserve">Após a DISPUTA do preço, </w:t>
      </w:r>
      <w:proofErr w:type="gramStart"/>
      <w:r w:rsidR="003C4F68" w:rsidRPr="00944151">
        <w:rPr>
          <w:color w:val="auto"/>
        </w:rPr>
        <w:t>o(</w:t>
      </w:r>
      <w:proofErr w:type="gramEnd"/>
      <w:r w:rsidR="003C4F68" w:rsidRPr="00944151">
        <w:rPr>
          <w:color w:val="auto"/>
        </w:rPr>
        <w:t xml:space="preserve">a)Pregoeiro (a) </w:t>
      </w:r>
      <w:r w:rsidRPr="00944151">
        <w:rPr>
          <w:color w:val="auto"/>
        </w:rPr>
        <w:t>iniciará a fase de aceitação e julgamento da proposta pelo</w:t>
      </w:r>
      <w:r w:rsidRPr="00944151">
        <w:rPr>
          <w:color w:val="auto"/>
          <w:spacing w:val="1"/>
        </w:rPr>
        <w:t xml:space="preserve"> </w:t>
      </w:r>
      <w:r w:rsidRPr="00944151">
        <w:rPr>
          <w:color w:val="auto"/>
        </w:rPr>
        <w:t>critério</w:t>
      </w:r>
      <w:r w:rsidRPr="00944151">
        <w:rPr>
          <w:color w:val="auto"/>
          <w:spacing w:val="1"/>
        </w:rPr>
        <w:t xml:space="preserve"> </w:t>
      </w:r>
      <w:r w:rsidRPr="00944151">
        <w:rPr>
          <w:color w:val="auto"/>
        </w:rPr>
        <w:t>de</w:t>
      </w:r>
      <w:r w:rsidRPr="00944151">
        <w:rPr>
          <w:color w:val="auto"/>
          <w:spacing w:val="1"/>
        </w:rPr>
        <w:t xml:space="preserve"> </w:t>
      </w:r>
      <w:r w:rsidRPr="00944151">
        <w:rPr>
          <w:color w:val="auto"/>
        </w:rPr>
        <w:t>“menor preço global”,</w:t>
      </w:r>
      <w:r w:rsidRPr="00944151">
        <w:rPr>
          <w:color w:val="auto"/>
          <w:spacing w:val="-57"/>
        </w:rPr>
        <w:t xml:space="preserve"> </w:t>
      </w:r>
      <w:r w:rsidRPr="00944151">
        <w:rPr>
          <w:color w:val="auto"/>
        </w:rPr>
        <w:t>podendo negociar, pelo sistema eletrônico, encaminhando contraproposta diretamente ao licitante que</w:t>
      </w:r>
      <w:r w:rsidRPr="00944151">
        <w:rPr>
          <w:color w:val="auto"/>
          <w:spacing w:val="1"/>
        </w:rPr>
        <w:t xml:space="preserve"> </w:t>
      </w:r>
      <w:r w:rsidRPr="00944151">
        <w:rPr>
          <w:color w:val="auto"/>
        </w:rPr>
        <w:t>tenha apresentado o lance de menor valor global, para que seja obtido preço melhor, bem</w:t>
      </w:r>
      <w:r w:rsidRPr="00944151">
        <w:rPr>
          <w:color w:val="auto"/>
          <w:spacing w:val="1"/>
        </w:rPr>
        <w:t xml:space="preserve"> </w:t>
      </w:r>
      <w:r w:rsidRPr="00944151">
        <w:rPr>
          <w:color w:val="auto"/>
        </w:rPr>
        <w:t>assim decidir sobre sua aceitação, observados os prazos para fornecimento, as especificações</w:t>
      </w:r>
      <w:r w:rsidRPr="00944151">
        <w:rPr>
          <w:color w:val="auto"/>
          <w:spacing w:val="1"/>
        </w:rPr>
        <w:t xml:space="preserve"> </w:t>
      </w:r>
      <w:r w:rsidRPr="00944151">
        <w:rPr>
          <w:color w:val="auto"/>
        </w:rPr>
        <w:t>técnicas, parâmetros mínimos de desempenho e de qualidade e demais condições definidas</w:t>
      </w:r>
      <w:r w:rsidRPr="00944151">
        <w:rPr>
          <w:color w:val="auto"/>
          <w:spacing w:val="1"/>
        </w:rPr>
        <w:t xml:space="preserve"> </w:t>
      </w:r>
      <w:r w:rsidRPr="00944151">
        <w:rPr>
          <w:color w:val="auto"/>
        </w:rPr>
        <w:t>neste</w:t>
      </w:r>
      <w:r w:rsidRPr="00944151">
        <w:rPr>
          <w:color w:val="auto"/>
          <w:spacing w:val="-1"/>
        </w:rPr>
        <w:t xml:space="preserve"> </w:t>
      </w:r>
      <w:r w:rsidRPr="00944151">
        <w:rPr>
          <w:color w:val="auto"/>
        </w:rPr>
        <w:t>edital.</w:t>
      </w:r>
    </w:p>
    <w:p w14:paraId="2DC59481" w14:textId="77777777" w:rsidR="001B355C" w:rsidRPr="00944151" w:rsidRDefault="001B355C" w:rsidP="009332BB">
      <w:pPr>
        <w:pStyle w:val="PargrafodaLista"/>
        <w:widowControl w:val="0"/>
        <w:numPr>
          <w:ilvl w:val="1"/>
          <w:numId w:val="29"/>
        </w:numPr>
        <w:tabs>
          <w:tab w:val="left" w:pos="567"/>
          <w:tab w:val="left" w:pos="905"/>
        </w:tabs>
        <w:suppressAutoHyphens w:val="0"/>
        <w:autoSpaceDE w:val="0"/>
        <w:autoSpaceDN w:val="0"/>
        <w:spacing w:before="120" w:after="120"/>
        <w:ind w:left="0" w:hanging="11"/>
        <w:jc w:val="both"/>
        <w:rPr>
          <w:color w:val="auto"/>
        </w:rPr>
      </w:pPr>
      <w:r w:rsidRPr="00944151">
        <w:rPr>
          <w:color w:val="auto"/>
        </w:rPr>
        <w:t xml:space="preserve">A negociação poderá ser feita com os demais licitantes, segundo a ordem de classificação inicialmente estabelecida, quando </w:t>
      </w:r>
      <w:proofErr w:type="gramStart"/>
      <w:r w:rsidRPr="00944151">
        <w:rPr>
          <w:color w:val="auto"/>
        </w:rPr>
        <w:t>o primeiro colocado, mesmo</w:t>
      </w:r>
      <w:proofErr w:type="gramEnd"/>
      <w:r w:rsidRPr="00944151">
        <w:rPr>
          <w:color w:val="auto"/>
        </w:rPr>
        <w:t xml:space="preserve"> após a negociação, for desclassificado em razão de sua proposta permanecer acima do preço máximo definido pela Administração.</w:t>
      </w:r>
    </w:p>
    <w:p w14:paraId="0FDEE059" w14:textId="77777777" w:rsidR="001B355C" w:rsidRPr="00C045AC" w:rsidRDefault="001B355C" w:rsidP="009332BB">
      <w:pPr>
        <w:pStyle w:val="PargrafodaLista"/>
        <w:widowControl w:val="0"/>
        <w:numPr>
          <w:ilvl w:val="1"/>
          <w:numId w:val="29"/>
        </w:numPr>
        <w:tabs>
          <w:tab w:val="left" w:pos="567"/>
          <w:tab w:val="left" w:pos="905"/>
        </w:tabs>
        <w:suppressAutoHyphens w:val="0"/>
        <w:autoSpaceDE w:val="0"/>
        <w:autoSpaceDN w:val="0"/>
        <w:spacing w:before="120" w:after="120"/>
        <w:ind w:left="0" w:firstLine="0"/>
        <w:jc w:val="both"/>
        <w:rPr>
          <w:color w:val="auto"/>
        </w:rPr>
      </w:pPr>
      <w:r w:rsidRPr="00944151">
        <w:rPr>
          <w:color w:val="auto"/>
        </w:rPr>
        <w:t>A negociação será realizada por meio do sistema, podendo ser acompanhada pelos demais licitantes.</w:t>
      </w:r>
    </w:p>
    <w:p w14:paraId="745174BF" w14:textId="77777777" w:rsidR="001B355C" w:rsidRPr="00C045AC" w:rsidRDefault="001B355C" w:rsidP="009332BB">
      <w:pPr>
        <w:pStyle w:val="PargrafodaLista"/>
        <w:widowControl w:val="0"/>
        <w:numPr>
          <w:ilvl w:val="1"/>
          <w:numId w:val="29"/>
        </w:numPr>
        <w:tabs>
          <w:tab w:val="left" w:pos="567"/>
          <w:tab w:val="left" w:pos="905"/>
        </w:tabs>
        <w:suppressAutoHyphens w:val="0"/>
        <w:autoSpaceDE w:val="0"/>
        <w:autoSpaceDN w:val="0"/>
        <w:spacing w:before="120" w:after="120"/>
        <w:ind w:left="0" w:firstLine="0"/>
        <w:jc w:val="both"/>
        <w:rPr>
          <w:color w:val="auto"/>
        </w:rPr>
      </w:pPr>
      <w:r w:rsidRPr="00C045AC">
        <w:rPr>
          <w:color w:val="auto"/>
        </w:rPr>
        <w:t>O resultado da negociação será divulgado a todos os licitantes e anexado aos autos do processo licitatório.</w:t>
      </w:r>
    </w:p>
    <w:p w14:paraId="73F8A8FD" w14:textId="1B22E733" w:rsidR="001B355C" w:rsidRPr="00C045AC" w:rsidRDefault="001B355C" w:rsidP="009332BB">
      <w:pPr>
        <w:pStyle w:val="PargrafodaLista"/>
        <w:widowControl w:val="0"/>
        <w:numPr>
          <w:ilvl w:val="1"/>
          <w:numId w:val="29"/>
        </w:numPr>
        <w:tabs>
          <w:tab w:val="left" w:pos="567"/>
          <w:tab w:val="left" w:pos="905"/>
        </w:tabs>
        <w:suppressAutoHyphens w:val="0"/>
        <w:autoSpaceDE w:val="0"/>
        <w:autoSpaceDN w:val="0"/>
        <w:spacing w:before="120" w:after="120"/>
        <w:ind w:left="0" w:firstLine="0"/>
        <w:jc w:val="both"/>
        <w:rPr>
          <w:color w:val="auto"/>
        </w:rPr>
      </w:pPr>
      <w:r w:rsidRPr="00C045AC">
        <w:rPr>
          <w:color w:val="auto"/>
        </w:rPr>
        <w:t xml:space="preserve"> </w:t>
      </w:r>
      <w:proofErr w:type="gramStart"/>
      <w:r w:rsidR="003C4F68" w:rsidRPr="00C045AC">
        <w:rPr>
          <w:color w:val="auto"/>
        </w:rPr>
        <w:t>O(</w:t>
      </w:r>
      <w:proofErr w:type="gramEnd"/>
      <w:r w:rsidR="003C4F68" w:rsidRPr="00C045AC">
        <w:rPr>
          <w:color w:val="auto"/>
        </w:rPr>
        <w:t xml:space="preserve">a)Pregoeiro (a) </w:t>
      </w:r>
      <w:r w:rsidRPr="00C045AC">
        <w:rPr>
          <w:color w:val="auto"/>
        </w:rPr>
        <w:t xml:space="preserve">solicitará ao licitante mais bem classificado que, no prazo de 03 (três) horas, envie a proposta adequada ao último lance ofertado após a negociação realizada, acompanhada, se for o caso, dos documentos complementares, quando necessários à confirmação daqueles exigidos neste Edital e já apresentados. </w:t>
      </w:r>
    </w:p>
    <w:p w14:paraId="0190C253" w14:textId="7C40C162" w:rsidR="001B355C" w:rsidRPr="00C045AC" w:rsidRDefault="001B355C" w:rsidP="00C045AC">
      <w:pPr>
        <w:tabs>
          <w:tab w:val="left" w:pos="567"/>
          <w:tab w:val="left" w:pos="905"/>
        </w:tabs>
        <w:spacing w:after="120"/>
        <w:jc w:val="both"/>
        <w:rPr>
          <w:color w:val="000000" w:themeColor="text1"/>
          <w:sz w:val="24"/>
          <w:szCs w:val="24"/>
        </w:rPr>
      </w:pPr>
      <w:r w:rsidRPr="00C045AC">
        <w:rPr>
          <w:sz w:val="24"/>
          <w:szCs w:val="24"/>
        </w:rPr>
        <w:t xml:space="preserve">8.23.1 - facultado </w:t>
      </w:r>
      <w:proofErr w:type="gramStart"/>
      <w:r w:rsidRPr="00C045AC">
        <w:rPr>
          <w:sz w:val="24"/>
          <w:szCs w:val="24"/>
        </w:rPr>
        <w:t>ao(</w:t>
      </w:r>
      <w:proofErr w:type="gramEnd"/>
      <w:r w:rsidRPr="00C045AC">
        <w:rPr>
          <w:sz w:val="24"/>
          <w:szCs w:val="24"/>
        </w:rPr>
        <w:t>à)</w:t>
      </w:r>
      <w:r w:rsidR="003C4F68" w:rsidRPr="00C045AC">
        <w:rPr>
          <w:sz w:val="24"/>
          <w:szCs w:val="24"/>
        </w:rPr>
        <w:t xml:space="preserve"> Pregoeiro (a) </w:t>
      </w:r>
      <w:r w:rsidRPr="00C045AC">
        <w:rPr>
          <w:sz w:val="24"/>
          <w:szCs w:val="24"/>
        </w:rPr>
        <w:t xml:space="preserve">prorrogar o </w:t>
      </w:r>
      <w:r w:rsidRPr="00C045AC">
        <w:rPr>
          <w:color w:val="000000" w:themeColor="text1"/>
          <w:sz w:val="24"/>
          <w:szCs w:val="24"/>
        </w:rPr>
        <w:t xml:space="preserve">prazo estabelecido, a partir de solicitação fundamentada feita no chat pelo licitante, antes de findo o prazo. </w:t>
      </w:r>
    </w:p>
    <w:p w14:paraId="297BAD71" w14:textId="68F41D61" w:rsidR="001B355C" w:rsidRPr="00C045AC" w:rsidRDefault="001B355C" w:rsidP="009332BB">
      <w:pPr>
        <w:pStyle w:val="PargrafodaLista"/>
        <w:widowControl w:val="0"/>
        <w:numPr>
          <w:ilvl w:val="1"/>
          <w:numId w:val="29"/>
        </w:numPr>
        <w:tabs>
          <w:tab w:val="left" w:pos="567"/>
          <w:tab w:val="left" w:pos="905"/>
        </w:tabs>
        <w:suppressAutoHyphens w:val="0"/>
        <w:autoSpaceDE w:val="0"/>
        <w:autoSpaceDN w:val="0"/>
        <w:spacing w:before="120" w:after="120"/>
        <w:ind w:left="0" w:firstLine="0"/>
        <w:jc w:val="both"/>
        <w:rPr>
          <w:color w:val="auto"/>
        </w:rPr>
      </w:pPr>
      <w:r w:rsidRPr="00C045AC">
        <w:rPr>
          <w:color w:val="000000" w:themeColor="text1"/>
        </w:rPr>
        <w:t xml:space="preserve">Encerrada a disputa, </w:t>
      </w:r>
      <w:proofErr w:type="gramStart"/>
      <w:r w:rsidR="003C4F68" w:rsidRPr="00C045AC">
        <w:rPr>
          <w:color w:val="auto"/>
        </w:rPr>
        <w:t>o(</w:t>
      </w:r>
      <w:proofErr w:type="gramEnd"/>
      <w:r w:rsidR="003C4F68" w:rsidRPr="00C045AC">
        <w:rPr>
          <w:color w:val="auto"/>
        </w:rPr>
        <w:t xml:space="preserve">a)Pregoeiro (a) </w:t>
      </w:r>
      <w:r w:rsidRPr="00C045AC">
        <w:rPr>
          <w:color w:val="auto"/>
        </w:rPr>
        <w:t xml:space="preserve">comprovará a regularidade de situação do autor da melhor proposta, avaliada na forma da Lei 14.133/2021. </w:t>
      </w:r>
      <w:proofErr w:type="gramStart"/>
      <w:r w:rsidRPr="00C045AC">
        <w:rPr>
          <w:color w:val="auto"/>
        </w:rPr>
        <w:t>O(</w:t>
      </w:r>
      <w:proofErr w:type="gramEnd"/>
      <w:r w:rsidRPr="00C045AC">
        <w:rPr>
          <w:color w:val="auto"/>
        </w:rPr>
        <w:t xml:space="preserve">A) </w:t>
      </w:r>
      <w:r w:rsidR="003C4F68" w:rsidRPr="00C045AC">
        <w:rPr>
          <w:color w:val="auto"/>
        </w:rPr>
        <w:t xml:space="preserve">Pregoeiro (a) </w:t>
      </w:r>
      <w:r w:rsidRPr="00C045AC">
        <w:rPr>
          <w:color w:val="auto"/>
        </w:rPr>
        <w:t>verificará, também, o cumprimento das demais exigências para habilitação.</w:t>
      </w:r>
    </w:p>
    <w:p w14:paraId="08B97FE1" w14:textId="587C9BE4" w:rsidR="001B355C" w:rsidRPr="00C045AC" w:rsidRDefault="001B355C" w:rsidP="009332BB">
      <w:pPr>
        <w:pStyle w:val="PargrafodaLista"/>
        <w:widowControl w:val="0"/>
        <w:numPr>
          <w:ilvl w:val="1"/>
          <w:numId w:val="29"/>
        </w:numPr>
        <w:tabs>
          <w:tab w:val="left" w:pos="567"/>
          <w:tab w:val="left" w:pos="905"/>
        </w:tabs>
        <w:suppressAutoHyphens w:val="0"/>
        <w:autoSpaceDE w:val="0"/>
        <w:autoSpaceDN w:val="0"/>
        <w:spacing w:before="120" w:after="120"/>
        <w:ind w:left="0" w:firstLine="0"/>
        <w:jc w:val="both"/>
        <w:rPr>
          <w:color w:val="auto"/>
        </w:rPr>
      </w:pPr>
      <w:r w:rsidRPr="00C045AC">
        <w:rPr>
          <w:color w:val="auto"/>
        </w:rPr>
        <w:t xml:space="preserve">A inobservância aos prazos elencados neste edital, ou ainda o envio da proposta de preços em desconformidade com o disposto neste edital ensejará a desclassificação no certame, salvo motivo devidamente justificado e aceito </w:t>
      </w:r>
      <w:proofErr w:type="gramStart"/>
      <w:r w:rsidRPr="00C045AC">
        <w:rPr>
          <w:color w:val="auto"/>
        </w:rPr>
        <w:t>pelo(</w:t>
      </w:r>
      <w:proofErr w:type="gramEnd"/>
      <w:r w:rsidRPr="00C045AC">
        <w:rPr>
          <w:color w:val="auto"/>
        </w:rPr>
        <w:t xml:space="preserve">a) </w:t>
      </w:r>
      <w:r w:rsidR="003C4F68" w:rsidRPr="00C045AC">
        <w:rPr>
          <w:color w:val="auto"/>
        </w:rPr>
        <w:t>Pregoeiro (a).</w:t>
      </w:r>
    </w:p>
    <w:p w14:paraId="4F6B7FB7" w14:textId="4DA3F560" w:rsidR="001B355C" w:rsidRPr="00944151" w:rsidRDefault="001B355C" w:rsidP="009332BB">
      <w:pPr>
        <w:pStyle w:val="PargrafodaLista"/>
        <w:widowControl w:val="0"/>
        <w:numPr>
          <w:ilvl w:val="1"/>
          <w:numId w:val="29"/>
        </w:numPr>
        <w:tabs>
          <w:tab w:val="left" w:pos="567"/>
          <w:tab w:val="left" w:pos="905"/>
        </w:tabs>
        <w:suppressAutoHyphens w:val="0"/>
        <w:autoSpaceDE w:val="0"/>
        <w:autoSpaceDN w:val="0"/>
        <w:spacing w:before="120" w:after="120"/>
        <w:ind w:left="0" w:firstLine="0"/>
        <w:jc w:val="both"/>
        <w:rPr>
          <w:color w:val="auto"/>
        </w:rPr>
      </w:pPr>
      <w:r w:rsidRPr="00C045AC">
        <w:rPr>
          <w:color w:val="auto"/>
        </w:rPr>
        <w:t>Caso o licitante provisoriamente classificado em primeiro</w:t>
      </w:r>
      <w:r w:rsidRPr="00944151">
        <w:rPr>
          <w:color w:val="auto"/>
        </w:rPr>
        <w:t xml:space="preserve"> lugar tenha se utilizado de algum tratamento favorecido às ME/</w:t>
      </w:r>
      <w:proofErr w:type="spellStart"/>
      <w:r w:rsidRPr="00944151">
        <w:rPr>
          <w:color w:val="auto"/>
        </w:rPr>
        <w:t>EPPs</w:t>
      </w:r>
      <w:proofErr w:type="spellEnd"/>
      <w:r w:rsidRPr="00944151">
        <w:rPr>
          <w:color w:val="auto"/>
        </w:rPr>
        <w:t xml:space="preserve">, </w:t>
      </w:r>
      <w:proofErr w:type="gramStart"/>
      <w:r w:rsidR="003C4F68" w:rsidRPr="00944151">
        <w:rPr>
          <w:color w:val="auto"/>
        </w:rPr>
        <w:t>o(</w:t>
      </w:r>
      <w:proofErr w:type="gramEnd"/>
      <w:r w:rsidR="003C4F68" w:rsidRPr="00944151">
        <w:rPr>
          <w:color w:val="auto"/>
        </w:rPr>
        <w:t xml:space="preserve">a)Pregoeiro (a) </w:t>
      </w:r>
      <w:r w:rsidRPr="00944151">
        <w:rPr>
          <w:color w:val="auto"/>
        </w:rPr>
        <w:t>verificará se faz jus ao benefício, em conformidade com os itens  deste edital.</w:t>
      </w:r>
    </w:p>
    <w:p w14:paraId="6A0F6EAD" w14:textId="49E23A8D" w:rsidR="001B355C" w:rsidRPr="00944151" w:rsidRDefault="001B355C" w:rsidP="009332BB">
      <w:pPr>
        <w:pStyle w:val="PargrafodaLista"/>
        <w:widowControl w:val="0"/>
        <w:numPr>
          <w:ilvl w:val="1"/>
          <w:numId w:val="29"/>
        </w:numPr>
        <w:tabs>
          <w:tab w:val="left" w:pos="567"/>
          <w:tab w:val="left" w:pos="905"/>
        </w:tabs>
        <w:suppressAutoHyphens w:val="0"/>
        <w:autoSpaceDE w:val="0"/>
        <w:autoSpaceDN w:val="0"/>
        <w:spacing w:before="120" w:after="120"/>
        <w:ind w:left="0" w:firstLine="0"/>
        <w:jc w:val="both"/>
        <w:rPr>
          <w:color w:val="000000" w:themeColor="text1"/>
        </w:rPr>
      </w:pPr>
      <w:r w:rsidRPr="00944151">
        <w:rPr>
          <w:color w:val="auto"/>
        </w:rPr>
        <w:t xml:space="preserve">Se a proposta ou lance de menor valor não for aceitável, ou se o licitante desatender às exigências </w:t>
      </w:r>
      <w:proofErr w:type="spellStart"/>
      <w:r w:rsidRPr="00944151">
        <w:rPr>
          <w:color w:val="auto"/>
        </w:rPr>
        <w:t>habilitatórias</w:t>
      </w:r>
      <w:proofErr w:type="spellEnd"/>
      <w:r w:rsidRPr="00944151">
        <w:rPr>
          <w:color w:val="auto"/>
        </w:rPr>
        <w:t xml:space="preserve">, </w:t>
      </w:r>
      <w:proofErr w:type="gramStart"/>
      <w:r w:rsidR="003C4F68" w:rsidRPr="00944151">
        <w:rPr>
          <w:color w:val="auto"/>
        </w:rPr>
        <w:t>o(</w:t>
      </w:r>
      <w:proofErr w:type="gramEnd"/>
      <w:r w:rsidR="003C4F68" w:rsidRPr="00944151">
        <w:rPr>
          <w:color w:val="auto"/>
        </w:rPr>
        <w:t xml:space="preserve">a)Pregoeiro (a) </w:t>
      </w:r>
      <w:r w:rsidRPr="00944151">
        <w:rPr>
          <w:color w:val="auto"/>
        </w:rPr>
        <w:t xml:space="preserve">examinará a proposta ou o lance subsequente, verificando a sua aceitabilidade e procedendo à sua habilitação, na ordem </w:t>
      </w:r>
      <w:r w:rsidRPr="00944151">
        <w:rPr>
          <w:color w:val="000000" w:themeColor="text1"/>
        </w:rPr>
        <w:t>de classificação e assim sucessivamente, até a apuração de uma proposta ou lance que atenda ao edital.</w:t>
      </w:r>
    </w:p>
    <w:p w14:paraId="6D15C740" w14:textId="77777777" w:rsidR="001B355C" w:rsidRPr="00944151" w:rsidRDefault="001B355C" w:rsidP="009332BB">
      <w:pPr>
        <w:pStyle w:val="PargrafodaLista"/>
        <w:widowControl w:val="0"/>
        <w:numPr>
          <w:ilvl w:val="1"/>
          <w:numId w:val="29"/>
        </w:numPr>
        <w:tabs>
          <w:tab w:val="left" w:pos="567"/>
          <w:tab w:val="left" w:pos="905"/>
        </w:tabs>
        <w:suppressAutoHyphens w:val="0"/>
        <w:autoSpaceDE w:val="0"/>
        <w:autoSpaceDN w:val="0"/>
        <w:spacing w:before="120" w:after="120"/>
        <w:ind w:left="0" w:firstLine="0"/>
        <w:jc w:val="both"/>
        <w:rPr>
          <w:color w:val="000000" w:themeColor="text1"/>
        </w:rPr>
      </w:pPr>
      <w:r w:rsidRPr="00944151">
        <w:rPr>
          <w:color w:val="000000" w:themeColor="text1"/>
        </w:rPr>
        <w:t>Considera-se inaceitável, para todos os fins aqui dispostos, a proposta que não atender as exigências fixadas neste Edital.</w:t>
      </w:r>
    </w:p>
    <w:p w14:paraId="7789CB5F" w14:textId="26771889" w:rsidR="001B355C" w:rsidRDefault="001B355C" w:rsidP="009332BB">
      <w:pPr>
        <w:pStyle w:val="PargrafodaLista"/>
        <w:widowControl w:val="0"/>
        <w:numPr>
          <w:ilvl w:val="1"/>
          <w:numId w:val="29"/>
        </w:numPr>
        <w:tabs>
          <w:tab w:val="left" w:pos="567"/>
          <w:tab w:val="left" w:pos="905"/>
        </w:tabs>
        <w:suppressAutoHyphens w:val="0"/>
        <w:autoSpaceDE w:val="0"/>
        <w:autoSpaceDN w:val="0"/>
        <w:spacing w:before="120" w:after="120"/>
        <w:ind w:left="0" w:firstLine="0"/>
        <w:jc w:val="both"/>
        <w:rPr>
          <w:color w:val="000000" w:themeColor="text1"/>
        </w:rPr>
      </w:pPr>
      <w:r w:rsidRPr="00944151">
        <w:rPr>
          <w:color w:val="000000" w:themeColor="text1"/>
        </w:rPr>
        <w:t>Havendo lances no tempo de disputa da sessão pública, a proposta final de preços do licitante detentor da melhor oferta deverá ter seus valores unitários e totais ajustados de forma que os preços de cada um dos itens não resultem, após os ajustes, inexequíveis ou superfaturados.</w:t>
      </w:r>
    </w:p>
    <w:p w14:paraId="7999E018" w14:textId="542C8C42" w:rsidR="002D3375" w:rsidRPr="00C045AC" w:rsidRDefault="00C045AC" w:rsidP="00C045AC">
      <w:pPr>
        <w:pStyle w:val="PargrafodaLista"/>
        <w:widowControl w:val="0"/>
        <w:numPr>
          <w:ilvl w:val="1"/>
          <w:numId w:val="59"/>
        </w:numPr>
        <w:tabs>
          <w:tab w:val="left" w:pos="709"/>
          <w:tab w:val="left" w:pos="981"/>
        </w:tabs>
        <w:autoSpaceDE w:val="0"/>
        <w:autoSpaceDN w:val="0"/>
        <w:spacing w:before="120" w:after="120"/>
        <w:ind w:left="0" w:firstLine="0"/>
        <w:jc w:val="both"/>
        <w:rPr>
          <w:color w:val="000000" w:themeColor="text1"/>
        </w:rPr>
      </w:pPr>
      <w:r w:rsidRPr="00C045AC">
        <w:rPr>
          <w:color w:val="000000" w:themeColor="text1"/>
        </w:rPr>
        <w:t xml:space="preserve">- </w:t>
      </w:r>
      <w:r w:rsidR="002D3375" w:rsidRPr="00C045AC">
        <w:rPr>
          <w:color w:val="000000" w:themeColor="text1"/>
        </w:rPr>
        <w:t xml:space="preserve">No caso de bens e serviços em geral, é indício de inexequibilidade das propostas valores </w:t>
      </w:r>
      <w:r w:rsidR="002D3375" w:rsidRPr="00C045AC">
        <w:rPr>
          <w:color w:val="000000" w:themeColor="text1"/>
        </w:rPr>
        <w:lastRenderedPageBreak/>
        <w:t>inferiores a 50% (cinquenta por cento) do valor orçado pela Administração.</w:t>
      </w:r>
      <w:r w:rsidR="00D36E71" w:rsidRPr="00C045AC">
        <w:rPr>
          <w:color w:val="000000" w:themeColor="text1"/>
        </w:rPr>
        <w:t xml:space="preserve"> </w:t>
      </w:r>
    </w:p>
    <w:p w14:paraId="1F37030A" w14:textId="0554CF5D" w:rsidR="002D3375" w:rsidRPr="00C045AC" w:rsidRDefault="00C045AC" w:rsidP="00C045AC">
      <w:pPr>
        <w:widowControl w:val="0"/>
        <w:tabs>
          <w:tab w:val="left" w:pos="709"/>
          <w:tab w:val="left" w:pos="981"/>
        </w:tabs>
        <w:autoSpaceDE w:val="0"/>
        <w:autoSpaceDN w:val="0"/>
        <w:spacing w:before="120" w:after="120"/>
        <w:jc w:val="both"/>
        <w:rPr>
          <w:color w:val="000000" w:themeColor="text1"/>
          <w:sz w:val="24"/>
          <w:szCs w:val="24"/>
        </w:rPr>
      </w:pPr>
      <w:r w:rsidRPr="00C045AC">
        <w:rPr>
          <w:color w:val="000000" w:themeColor="text1"/>
          <w:sz w:val="24"/>
          <w:szCs w:val="24"/>
        </w:rPr>
        <w:t>8</w:t>
      </w:r>
      <w:r w:rsidR="002D3375" w:rsidRPr="00C045AC">
        <w:rPr>
          <w:color w:val="000000" w:themeColor="text1"/>
          <w:sz w:val="24"/>
          <w:szCs w:val="24"/>
        </w:rPr>
        <w:t>.3</w:t>
      </w:r>
      <w:r w:rsidRPr="00C045AC">
        <w:rPr>
          <w:color w:val="000000" w:themeColor="text1"/>
          <w:sz w:val="24"/>
          <w:szCs w:val="24"/>
        </w:rPr>
        <w:t>0</w:t>
      </w:r>
      <w:r w:rsidR="002D3375" w:rsidRPr="00C045AC">
        <w:rPr>
          <w:color w:val="000000" w:themeColor="text1"/>
          <w:sz w:val="24"/>
          <w:szCs w:val="24"/>
        </w:rPr>
        <w:t>.1- A inexequibilidade, na hipótese de que trata o caput, só será considerada após diligência do (a) pregoeiro (a), que comprove:</w:t>
      </w:r>
    </w:p>
    <w:p w14:paraId="1C7C5619" w14:textId="35F9259F" w:rsidR="002D3375" w:rsidRPr="00C045AC" w:rsidRDefault="00C045AC" w:rsidP="00C045AC">
      <w:pPr>
        <w:widowControl w:val="0"/>
        <w:tabs>
          <w:tab w:val="left" w:pos="709"/>
          <w:tab w:val="left" w:pos="981"/>
        </w:tabs>
        <w:autoSpaceDE w:val="0"/>
        <w:autoSpaceDN w:val="0"/>
        <w:spacing w:before="120" w:after="120"/>
        <w:jc w:val="both"/>
        <w:rPr>
          <w:color w:val="000000" w:themeColor="text1"/>
          <w:sz w:val="24"/>
          <w:szCs w:val="24"/>
        </w:rPr>
      </w:pPr>
      <w:r w:rsidRPr="00C045AC">
        <w:rPr>
          <w:color w:val="000000" w:themeColor="text1"/>
          <w:sz w:val="24"/>
          <w:szCs w:val="24"/>
        </w:rPr>
        <w:t>8</w:t>
      </w:r>
      <w:r w:rsidR="002D3375" w:rsidRPr="00C045AC">
        <w:rPr>
          <w:color w:val="000000" w:themeColor="text1"/>
          <w:sz w:val="24"/>
          <w:szCs w:val="24"/>
        </w:rPr>
        <w:t>.3</w:t>
      </w:r>
      <w:r w:rsidRPr="00C045AC">
        <w:rPr>
          <w:color w:val="000000" w:themeColor="text1"/>
          <w:sz w:val="24"/>
          <w:szCs w:val="24"/>
        </w:rPr>
        <w:t>0</w:t>
      </w:r>
      <w:r w:rsidR="002D3375" w:rsidRPr="00C045AC">
        <w:rPr>
          <w:color w:val="000000" w:themeColor="text1"/>
          <w:sz w:val="24"/>
          <w:szCs w:val="24"/>
        </w:rPr>
        <w:t xml:space="preserve">.1.1- que o custo do licitante ultrapassa o valor da proposta; </w:t>
      </w:r>
      <w:proofErr w:type="gramStart"/>
      <w:r w:rsidR="002D3375" w:rsidRPr="00C045AC">
        <w:rPr>
          <w:color w:val="000000" w:themeColor="text1"/>
          <w:sz w:val="24"/>
          <w:szCs w:val="24"/>
        </w:rPr>
        <w:t>e</w:t>
      </w:r>
      <w:proofErr w:type="gramEnd"/>
    </w:p>
    <w:p w14:paraId="68FFD126" w14:textId="18D7604E" w:rsidR="002D3375" w:rsidRPr="00C045AC" w:rsidRDefault="00C045AC" w:rsidP="00C045AC">
      <w:pPr>
        <w:widowControl w:val="0"/>
        <w:tabs>
          <w:tab w:val="left" w:pos="709"/>
          <w:tab w:val="left" w:pos="981"/>
        </w:tabs>
        <w:autoSpaceDE w:val="0"/>
        <w:autoSpaceDN w:val="0"/>
        <w:spacing w:before="120" w:after="120"/>
        <w:jc w:val="both"/>
        <w:rPr>
          <w:color w:val="000000" w:themeColor="text1"/>
          <w:sz w:val="24"/>
          <w:szCs w:val="24"/>
        </w:rPr>
      </w:pPr>
      <w:r w:rsidRPr="00C045AC">
        <w:rPr>
          <w:color w:val="000000" w:themeColor="text1"/>
          <w:sz w:val="24"/>
          <w:szCs w:val="24"/>
        </w:rPr>
        <w:t>8</w:t>
      </w:r>
      <w:r w:rsidR="002D3375" w:rsidRPr="00C045AC">
        <w:rPr>
          <w:color w:val="000000" w:themeColor="text1"/>
          <w:sz w:val="24"/>
          <w:szCs w:val="24"/>
        </w:rPr>
        <w:t>.3</w:t>
      </w:r>
      <w:r w:rsidRPr="00C045AC">
        <w:rPr>
          <w:color w:val="000000" w:themeColor="text1"/>
          <w:sz w:val="24"/>
          <w:szCs w:val="24"/>
        </w:rPr>
        <w:t>0</w:t>
      </w:r>
      <w:r w:rsidR="002D3375" w:rsidRPr="00C045AC">
        <w:rPr>
          <w:color w:val="000000" w:themeColor="text1"/>
          <w:sz w:val="24"/>
          <w:szCs w:val="24"/>
        </w:rPr>
        <w:t>.1.2- inexistirem custos de oportunidade capazes de justificar o vulto da oferta.</w:t>
      </w:r>
    </w:p>
    <w:p w14:paraId="3907975D" w14:textId="382A23D9" w:rsidR="002D3375" w:rsidRPr="00C045AC" w:rsidRDefault="00C045AC" w:rsidP="00C045AC">
      <w:pPr>
        <w:pStyle w:val="PargrafodaLista"/>
        <w:widowControl w:val="0"/>
        <w:numPr>
          <w:ilvl w:val="1"/>
          <w:numId w:val="59"/>
        </w:numPr>
        <w:tabs>
          <w:tab w:val="left" w:pos="567"/>
        </w:tabs>
        <w:autoSpaceDE w:val="0"/>
        <w:autoSpaceDN w:val="0"/>
        <w:spacing w:before="120" w:after="120"/>
        <w:ind w:left="0" w:firstLine="0"/>
        <w:jc w:val="both"/>
        <w:rPr>
          <w:color w:val="000000" w:themeColor="text1"/>
        </w:rPr>
      </w:pPr>
      <w:r w:rsidRPr="00C045AC">
        <w:rPr>
          <w:color w:val="000000" w:themeColor="text1"/>
        </w:rPr>
        <w:t xml:space="preserve"> - </w:t>
      </w:r>
      <w:r w:rsidR="002D3375" w:rsidRPr="00C045AC">
        <w:rPr>
          <w:color w:val="000000" w:themeColor="text1"/>
        </w:rPr>
        <w:t>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14:paraId="7346AE96" w14:textId="0F0D2FA6" w:rsidR="002D3375" w:rsidRPr="00C045AC" w:rsidRDefault="00C045AC" w:rsidP="00C045AC">
      <w:pPr>
        <w:widowControl w:val="0"/>
        <w:tabs>
          <w:tab w:val="left" w:pos="981"/>
        </w:tabs>
        <w:autoSpaceDE w:val="0"/>
        <w:autoSpaceDN w:val="0"/>
        <w:spacing w:before="120" w:after="120"/>
        <w:jc w:val="both"/>
        <w:rPr>
          <w:color w:val="000000" w:themeColor="text1"/>
          <w:sz w:val="24"/>
          <w:szCs w:val="24"/>
        </w:rPr>
      </w:pPr>
      <w:r w:rsidRPr="00C045AC">
        <w:rPr>
          <w:color w:val="000000" w:themeColor="text1"/>
          <w:sz w:val="24"/>
          <w:szCs w:val="24"/>
        </w:rPr>
        <w:t>8</w:t>
      </w:r>
      <w:r w:rsidR="002D3375" w:rsidRPr="00C045AC">
        <w:rPr>
          <w:color w:val="000000" w:themeColor="text1"/>
          <w:sz w:val="24"/>
          <w:szCs w:val="24"/>
        </w:rPr>
        <w:t>.3</w:t>
      </w:r>
      <w:r w:rsidRPr="00C045AC">
        <w:rPr>
          <w:color w:val="000000" w:themeColor="text1"/>
          <w:sz w:val="24"/>
          <w:szCs w:val="24"/>
        </w:rPr>
        <w:t>1</w:t>
      </w:r>
      <w:r w:rsidR="002D3375" w:rsidRPr="00C045AC">
        <w:rPr>
          <w:color w:val="000000" w:themeColor="text1"/>
          <w:sz w:val="24"/>
          <w:szCs w:val="24"/>
        </w:rPr>
        <w:t>.1-Questionamentos junto à proponente para a apresentação de justificativas e comprovações em relação aos custos com indícios de inexequibilidade;</w:t>
      </w:r>
    </w:p>
    <w:p w14:paraId="79A4AE98" w14:textId="7C6556AA" w:rsidR="002D3375" w:rsidRPr="00C045AC" w:rsidRDefault="00C045AC" w:rsidP="00C045AC">
      <w:pPr>
        <w:widowControl w:val="0"/>
        <w:tabs>
          <w:tab w:val="left" w:pos="981"/>
        </w:tabs>
        <w:autoSpaceDE w:val="0"/>
        <w:autoSpaceDN w:val="0"/>
        <w:spacing w:before="120" w:after="120"/>
        <w:jc w:val="both"/>
        <w:rPr>
          <w:color w:val="000000" w:themeColor="text1"/>
          <w:sz w:val="24"/>
          <w:szCs w:val="24"/>
        </w:rPr>
      </w:pPr>
      <w:r w:rsidRPr="00C045AC">
        <w:rPr>
          <w:color w:val="000000" w:themeColor="text1"/>
          <w:sz w:val="24"/>
          <w:szCs w:val="24"/>
        </w:rPr>
        <w:t>8</w:t>
      </w:r>
      <w:r w:rsidR="002D3375" w:rsidRPr="00C045AC">
        <w:rPr>
          <w:color w:val="000000" w:themeColor="text1"/>
          <w:sz w:val="24"/>
          <w:szCs w:val="24"/>
        </w:rPr>
        <w:t>.3</w:t>
      </w:r>
      <w:r w:rsidRPr="00C045AC">
        <w:rPr>
          <w:color w:val="000000" w:themeColor="text1"/>
          <w:sz w:val="24"/>
          <w:szCs w:val="24"/>
        </w:rPr>
        <w:t>1</w:t>
      </w:r>
      <w:r w:rsidR="002D3375" w:rsidRPr="00C045AC">
        <w:rPr>
          <w:color w:val="000000" w:themeColor="text1"/>
          <w:sz w:val="24"/>
          <w:szCs w:val="24"/>
        </w:rPr>
        <w:t>.2- Os referidos custos poderão ser comprovados, por exemplo, pela apresentação de Notas Fiscais ou por contrato, acompanhado da planilha de custos e notas fiscais.</w:t>
      </w:r>
    </w:p>
    <w:p w14:paraId="3DCAF208" w14:textId="77777777" w:rsidR="002D3375" w:rsidRPr="00C045AC" w:rsidRDefault="002D3375" w:rsidP="00C045AC">
      <w:pPr>
        <w:pStyle w:val="Default"/>
        <w:numPr>
          <w:ilvl w:val="1"/>
          <w:numId w:val="59"/>
        </w:numPr>
        <w:tabs>
          <w:tab w:val="left" w:pos="567"/>
        </w:tabs>
        <w:spacing w:before="120" w:after="120"/>
        <w:ind w:left="0" w:firstLine="0"/>
        <w:jc w:val="both"/>
        <w:rPr>
          <w:color w:val="000000" w:themeColor="text1"/>
        </w:rPr>
      </w:pPr>
      <w:r w:rsidRPr="00C045AC">
        <w:rPr>
          <w:color w:val="000000" w:themeColor="text1"/>
        </w:rPr>
        <w:t xml:space="preserve">O preço proposto deverá ser expresso em moeda corrente nacional (Real), com até duas casas decimais (0,00). </w:t>
      </w:r>
    </w:p>
    <w:p w14:paraId="2DB3FDA4" w14:textId="77777777" w:rsidR="002D3375" w:rsidRPr="00C045AC" w:rsidRDefault="002D3375" w:rsidP="00C045AC">
      <w:pPr>
        <w:widowControl w:val="0"/>
        <w:numPr>
          <w:ilvl w:val="1"/>
          <w:numId w:val="59"/>
        </w:numPr>
        <w:tabs>
          <w:tab w:val="left" w:pos="709"/>
          <w:tab w:val="left" w:pos="979"/>
        </w:tabs>
        <w:autoSpaceDE w:val="0"/>
        <w:autoSpaceDN w:val="0"/>
        <w:spacing w:before="120" w:after="120"/>
        <w:ind w:left="0" w:firstLine="0"/>
        <w:jc w:val="both"/>
        <w:rPr>
          <w:color w:val="000000" w:themeColor="text1"/>
          <w:sz w:val="24"/>
          <w:szCs w:val="24"/>
        </w:rPr>
      </w:pPr>
      <w:r w:rsidRPr="00C045AC">
        <w:rPr>
          <w:color w:val="000000" w:themeColor="text1"/>
          <w:sz w:val="24"/>
          <w:szCs w:val="24"/>
        </w:rPr>
        <w:t>Constatado o atendimento das exigências fixadas no edital, inclusive as exigências de</w:t>
      </w:r>
      <w:r w:rsidRPr="00C045AC">
        <w:rPr>
          <w:color w:val="000000" w:themeColor="text1"/>
          <w:spacing w:val="1"/>
          <w:sz w:val="24"/>
          <w:szCs w:val="24"/>
        </w:rPr>
        <w:t xml:space="preserve"> </w:t>
      </w:r>
      <w:r w:rsidRPr="00C045AC">
        <w:rPr>
          <w:color w:val="000000" w:themeColor="text1"/>
          <w:sz w:val="24"/>
          <w:szCs w:val="24"/>
        </w:rPr>
        <w:t>habilitação,</w:t>
      </w:r>
      <w:r w:rsidRPr="00C045AC">
        <w:rPr>
          <w:color w:val="000000" w:themeColor="text1"/>
          <w:spacing w:val="-1"/>
          <w:sz w:val="24"/>
          <w:szCs w:val="24"/>
        </w:rPr>
        <w:t xml:space="preserve"> </w:t>
      </w:r>
      <w:r w:rsidRPr="00C045AC">
        <w:rPr>
          <w:color w:val="000000" w:themeColor="text1"/>
          <w:sz w:val="24"/>
          <w:szCs w:val="24"/>
        </w:rPr>
        <w:t>o licitante será</w:t>
      </w:r>
      <w:r w:rsidRPr="00C045AC">
        <w:rPr>
          <w:color w:val="000000" w:themeColor="text1"/>
          <w:spacing w:val="-3"/>
          <w:sz w:val="24"/>
          <w:szCs w:val="24"/>
        </w:rPr>
        <w:t xml:space="preserve"> </w:t>
      </w:r>
      <w:r w:rsidRPr="00C045AC">
        <w:rPr>
          <w:color w:val="000000" w:themeColor="text1"/>
          <w:sz w:val="24"/>
          <w:szCs w:val="24"/>
        </w:rPr>
        <w:t>declarado vencedor do</w:t>
      </w:r>
      <w:r w:rsidRPr="00C045AC">
        <w:rPr>
          <w:color w:val="000000" w:themeColor="text1"/>
          <w:spacing w:val="2"/>
          <w:sz w:val="24"/>
          <w:szCs w:val="24"/>
        </w:rPr>
        <w:t xml:space="preserve"> </w:t>
      </w:r>
      <w:r w:rsidRPr="00C045AC">
        <w:rPr>
          <w:color w:val="000000" w:themeColor="text1"/>
          <w:sz w:val="24"/>
          <w:szCs w:val="24"/>
        </w:rPr>
        <w:t>certame</w:t>
      </w:r>
      <w:r w:rsidRPr="00C045AC">
        <w:rPr>
          <w:color w:val="000000" w:themeColor="text1"/>
          <w:spacing w:val="-1"/>
          <w:sz w:val="24"/>
          <w:szCs w:val="24"/>
        </w:rPr>
        <w:t xml:space="preserve"> </w:t>
      </w:r>
      <w:r w:rsidRPr="00C045AC">
        <w:rPr>
          <w:color w:val="000000" w:themeColor="text1"/>
          <w:sz w:val="24"/>
          <w:szCs w:val="24"/>
        </w:rPr>
        <w:t>pelo (a) Pregoeiro (a).</w:t>
      </w:r>
    </w:p>
    <w:p w14:paraId="6D164328" w14:textId="77777777" w:rsidR="002D3375" w:rsidRPr="00C045AC" w:rsidRDefault="002D3375" w:rsidP="00C045AC">
      <w:pPr>
        <w:pStyle w:val="PargrafodaLista"/>
        <w:widowControl w:val="0"/>
        <w:numPr>
          <w:ilvl w:val="1"/>
          <w:numId w:val="59"/>
        </w:numPr>
        <w:tabs>
          <w:tab w:val="left" w:pos="709"/>
          <w:tab w:val="left" w:pos="751"/>
        </w:tabs>
        <w:autoSpaceDE w:val="0"/>
        <w:autoSpaceDN w:val="0"/>
        <w:spacing w:before="120" w:after="120"/>
        <w:ind w:left="0" w:firstLine="0"/>
        <w:jc w:val="both"/>
        <w:rPr>
          <w:color w:val="000000" w:themeColor="text1"/>
        </w:rPr>
      </w:pPr>
      <w:r w:rsidRPr="00C045AC">
        <w:rPr>
          <w:color w:val="000000" w:themeColor="text1"/>
        </w:rPr>
        <w:t>Caberá ao fornecedor acompanhar as operações no sistema eletrônico durante a sessão</w:t>
      </w:r>
      <w:r w:rsidRPr="00C045AC">
        <w:rPr>
          <w:color w:val="000000" w:themeColor="text1"/>
          <w:spacing w:val="1"/>
        </w:rPr>
        <w:t xml:space="preserve"> </w:t>
      </w:r>
      <w:r w:rsidRPr="00C045AC">
        <w:rPr>
          <w:color w:val="000000" w:themeColor="text1"/>
        </w:rPr>
        <w:t>pública do pregão, ficando responsável pelo ônus decorrente da perda de negócios diante da</w:t>
      </w:r>
      <w:r w:rsidRPr="00C045AC">
        <w:rPr>
          <w:color w:val="000000" w:themeColor="text1"/>
          <w:spacing w:val="1"/>
        </w:rPr>
        <w:t xml:space="preserve"> </w:t>
      </w:r>
      <w:r w:rsidRPr="00C045AC">
        <w:rPr>
          <w:color w:val="000000" w:themeColor="text1"/>
        </w:rPr>
        <w:t>inobservância</w:t>
      </w:r>
      <w:r w:rsidRPr="00C045AC">
        <w:rPr>
          <w:color w:val="000000" w:themeColor="text1"/>
          <w:spacing w:val="-1"/>
        </w:rPr>
        <w:t xml:space="preserve"> </w:t>
      </w:r>
      <w:r w:rsidRPr="00C045AC">
        <w:rPr>
          <w:color w:val="000000" w:themeColor="text1"/>
        </w:rPr>
        <w:t>de</w:t>
      </w:r>
      <w:r w:rsidRPr="00C045AC">
        <w:rPr>
          <w:color w:val="000000" w:themeColor="text1"/>
          <w:spacing w:val="-1"/>
        </w:rPr>
        <w:t xml:space="preserve"> </w:t>
      </w:r>
      <w:r w:rsidRPr="00C045AC">
        <w:rPr>
          <w:color w:val="000000" w:themeColor="text1"/>
        </w:rPr>
        <w:t>quaisquer mensagens</w:t>
      </w:r>
      <w:r w:rsidRPr="00C045AC">
        <w:rPr>
          <w:color w:val="000000" w:themeColor="text1"/>
          <w:spacing w:val="-1"/>
        </w:rPr>
        <w:t xml:space="preserve"> </w:t>
      </w:r>
      <w:r w:rsidRPr="00C045AC">
        <w:rPr>
          <w:color w:val="000000" w:themeColor="text1"/>
        </w:rPr>
        <w:t>emitidas pelo sistema</w:t>
      </w:r>
      <w:r w:rsidRPr="00C045AC">
        <w:rPr>
          <w:color w:val="000000" w:themeColor="text1"/>
          <w:spacing w:val="-2"/>
        </w:rPr>
        <w:t xml:space="preserve"> </w:t>
      </w:r>
      <w:r w:rsidRPr="00C045AC">
        <w:rPr>
          <w:color w:val="000000" w:themeColor="text1"/>
        </w:rPr>
        <w:t>ou de</w:t>
      </w:r>
      <w:r w:rsidRPr="00C045AC">
        <w:rPr>
          <w:color w:val="000000" w:themeColor="text1"/>
          <w:spacing w:val="-1"/>
        </w:rPr>
        <w:t xml:space="preserve"> </w:t>
      </w:r>
      <w:r w:rsidRPr="00C045AC">
        <w:rPr>
          <w:color w:val="000000" w:themeColor="text1"/>
        </w:rPr>
        <w:t>sua</w:t>
      </w:r>
      <w:r w:rsidRPr="00C045AC">
        <w:rPr>
          <w:color w:val="000000" w:themeColor="text1"/>
          <w:spacing w:val="-1"/>
        </w:rPr>
        <w:t xml:space="preserve"> </w:t>
      </w:r>
      <w:r w:rsidRPr="00C045AC">
        <w:rPr>
          <w:color w:val="000000" w:themeColor="text1"/>
        </w:rPr>
        <w:t>desconexão.</w:t>
      </w:r>
    </w:p>
    <w:p w14:paraId="13DED9A4" w14:textId="688D86FB" w:rsidR="001B355C" w:rsidRPr="00C045AC" w:rsidRDefault="00C045AC" w:rsidP="00C045AC">
      <w:pPr>
        <w:tabs>
          <w:tab w:val="left" w:pos="567"/>
          <w:tab w:val="left" w:pos="709"/>
          <w:tab w:val="left" w:pos="981"/>
        </w:tabs>
        <w:spacing w:before="120" w:after="120"/>
        <w:jc w:val="both"/>
        <w:rPr>
          <w:color w:val="000000" w:themeColor="text1"/>
          <w:sz w:val="24"/>
          <w:szCs w:val="24"/>
        </w:rPr>
      </w:pPr>
      <w:r w:rsidRPr="00C045AC">
        <w:rPr>
          <w:color w:val="000000" w:themeColor="text1"/>
          <w:sz w:val="24"/>
          <w:szCs w:val="24"/>
        </w:rPr>
        <w:t>8</w:t>
      </w:r>
      <w:r w:rsidR="002D3375" w:rsidRPr="00C045AC">
        <w:rPr>
          <w:color w:val="000000" w:themeColor="text1"/>
          <w:sz w:val="24"/>
          <w:szCs w:val="24"/>
        </w:rPr>
        <w:t>.3</w:t>
      </w:r>
      <w:r w:rsidRPr="00C045AC">
        <w:rPr>
          <w:color w:val="000000" w:themeColor="text1"/>
          <w:sz w:val="24"/>
          <w:szCs w:val="24"/>
        </w:rPr>
        <w:t>5</w:t>
      </w:r>
      <w:r w:rsidR="002D3375" w:rsidRPr="00C045AC">
        <w:rPr>
          <w:color w:val="000000" w:themeColor="text1"/>
          <w:sz w:val="24"/>
          <w:szCs w:val="24"/>
        </w:rPr>
        <w:t>- No julgamento da habilitação e das propostas, o (a) Pregoeiro (a</w:t>
      </w:r>
      <w:proofErr w:type="gramStart"/>
      <w:r w:rsidR="002D3375" w:rsidRPr="00C045AC">
        <w:rPr>
          <w:color w:val="000000" w:themeColor="text1"/>
          <w:sz w:val="24"/>
          <w:szCs w:val="24"/>
        </w:rPr>
        <w:t>)poderá</w:t>
      </w:r>
      <w:proofErr w:type="gramEnd"/>
      <w:r w:rsidR="002D3375" w:rsidRPr="00C045AC">
        <w:rPr>
          <w:color w:val="000000" w:themeColor="text1"/>
          <w:sz w:val="24"/>
          <w:szCs w:val="24"/>
        </w:rPr>
        <w:t xml:space="preserve"> sanar erros ou falhas que não alterem a substância das propostas, dos documentos e sua validade jurídica, mediante despacho fundamentado, registrado em ata e acessível a todos, atribuindo-lhes validade e eficácia para fins de habilitação e classificação</w:t>
      </w:r>
      <w:r w:rsidR="001B355C" w:rsidRPr="00C045AC">
        <w:rPr>
          <w:color w:val="000000" w:themeColor="text1"/>
          <w:sz w:val="24"/>
          <w:szCs w:val="24"/>
        </w:rPr>
        <w:t xml:space="preserve">. </w:t>
      </w:r>
    </w:p>
    <w:p w14:paraId="76F51DF5" w14:textId="77777777" w:rsidR="001B355C" w:rsidRPr="00944151" w:rsidRDefault="001B355C" w:rsidP="001B355C">
      <w:pPr>
        <w:pStyle w:val="Corpodetexto"/>
        <w:tabs>
          <w:tab w:val="left" w:pos="9923"/>
        </w:tabs>
        <w:spacing w:before="120" w:after="120"/>
        <w:ind w:hanging="11"/>
        <w:jc w:val="left"/>
        <w:rPr>
          <w:b/>
          <w:color w:val="000000" w:themeColor="text1"/>
          <w:sz w:val="24"/>
          <w:szCs w:val="24"/>
        </w:rPr>
      </w:pPr>
      <w:bookmarkStart w:id="16" w:name="_Hlk121934117"/>
      <w:r w:rsidRPr="00944151">
        <w:rPr>
          <w:b/>
          <w:noProof/>
          <w:color w:val="000000" w:themeColor="text1"/>
          <w:sz w:val="24"/>
          <w:szCs w:val="24"/>
        </w:rPr>
        <w:t>9 – DA HABILITAÇÃO</w:t>
      </w:r>
    </w:p>
    <w:p w14:paraId="348B4740" w14:textId="77777777" w:rsidR="001B355C" w:rsidRPr="00944151" w:rsidRDefault="001B355C" w:rsidP="001B355C">
      <w:pPr>
        <w:pStyle w:val="Corpodetexto"/>
        <w:tabs>
          <w:tab w:val="left" w:pos="9923"/>
        </w:tabs>
        <w:spacing w:before="120" w:after="120"/>
        <w:ind w:hanging="11"/>
        <w:jc w:val="both"/>
        <w:rPr>
          <w:sz w:val="24"/>
          <w:szCs w:val="24"/>
        </w:rPr>
      </w:pPr>
      <w:r w:rsidRPr="00944151">
        <w:rPr>
          <w:color w:val="000000" w:themeColor="text1"/>
          <w:sz w:val="24"/>
          <w:szCs w:val="24"/>
        </w:rPr>
        <w:t>9.1-No momento do cadastramento da proposta inicial, o licitante deverá enviar os documentos relativos à Habilitação.</w:t>
      </w:r>
    </w:p>
    <w:p w14:paraId="5E3936D8" w14:textId="51A23DC0" w:rsidR="001B355C" w:rsidRPr="00944151" w:rsidRDefault="001B355C" w:rsidP="001B355C">
      <w:pPr>
        <w:pStyle w:val="Corpodetexto"/>
        <w:tabs>
          <w:tab w:val="left" w:pos="9923"/>
        </w:tabs>
        <w:spacing w:before="120" w:after="120"/>
        <w:ind w:hanging="11"/>
        <w:jc w:val="both"/>
        <w:rPr>
          <w:sz w:val="24"/>
          <w:szCs w:val="24"/>
        </w:rPr>
      </w:pPr>
      <w:r w:rsidRPr="00944151">
        <w:rPr>
          <w:sz w:val="24"/>
          <w:szCs w:val="24"/>
        </w:rPr>
        <w:t xml:space="preserve">9.2- Encerrada a etapa de lances da sessão pública e ordenadas as ofertas, </w:t>
      </w:r>
      <w:proofErr w:type="gramStart"/>
      <w:r w:rsidR="003C4F68" w:rsidRPr="00944151">
        <w:rPr>
          <w:sz w:val="24"/>
          <w:szCs w:val="24"/>
        </w:rPr>
        <w:t>o(</w:t>
      </w:r>
      <w:proofErr w:type="gramEnd"/>
      <w:r w:rsidR="003C4F68" w:rsidRPr="00944151">
        <w:rPr>
          <w:sz w:val="24"/>
          <w:szCs w:val="24"/>
        </w:rPr>
        <w:t xml:space="preserve">a)Pregoeiro (a) </w:t>
      </w:r>
      <w:r w:rsidRPr="00944151">
        <w:rPr>
          <w:sz w:val="24"/>
          <w:szCs w:val="24"/>
        </w:rPr>
        <w:t xml:space="preserve">comprovará a regularidade de situação do autor da melhor proposta, avaliada na forma da Lei 14.133/2021. </w:t>
      </w:r>
      <w:proofErr w:type="gramStart"/>
      <w:r w:rsidRPr="00944151">
        <w:rPr>
          <w:sz w:val="24"/>
          <w:szCs w:val="24"/>
        </w:rPr>
        <w:t>O(</w:t>
      </w:r>
      <w:proofErr w:type="gramEnd"/>
      <w:r w:rsidRPr="00944151">
        <w:rPr>
          <w:sz w:val="24"/>
          <w:szCs w:val="24"/>
        </w:rPr>
        <w:t xml:space="preserve">A) </w:t>
      </w:r>
      <w:r w:rsidR="003C4F68" w:rsidRPr="00944151">
        <w:rPr>
          <w:sz w:val="24"/>
          <w:szCs w:val="24"/>
        </w:rPr>
        <w:t xml:space="preserve">Pregoeiro (a) </w:t>
      </w:r>
      <w:r w:rsidRPr="00944151">
        <w:rPr>
          <w:sz w:val="24"/>
          <w:szCs w:val="24"/>
        </w:rPr>
        <w:t>verificará, também, o cumprimento das demais exigências para habilitação.</w:t>
      </w:r>
    </w:p>
    <w:p w14:paraId="53F9D914" w14:textId="2405996B" w:rsidR="001B355C" w:rsidRPr="00944151" w:rsidRDefault="001B355C" w:rsidP="001B355C">
      <w:pPr>
        <w:pStyle w:val="Corpodetexto"/>
        <w:tabs>
          <w:tab w:val="left" w:pos="9923"/>
        </w:tabs>
        <w:spacing w:before="120" w:after="120"/>
        <w:ind w:hanging="11"/>
        <w:jc w:val="both"/>
        <w:rPr>
          <w:sz w:val="24"/>
          <w:szCs w:val="24"/>
        </w:rPr>
      </w:pPr>
      <w:r w:rsidRPr="00944151">
        <w:rPr>
          <w:sz w:val="24"/>
          <w:szCs w:val="24"/>
        </w:rPr>
        <w:t xml:space="preserve">9.3- No caso de desclassificação do licitante arrematante, o novo licitante convocado deverá apresentar documentação e proposta nos mesmos prazos previstos neste edital a contar da convocação </w:t>
      </w:r>
      <w:proofErr w:type="gramStart"/>
      <w:r w:rsidRPr="00944151">
        <w:rPr>
          <w:sz w:val="24"/>
          <w:szCs w:val="24"/>
        </w:rPr>
        <w:t>pel</w:t>
      </w:r>
      <w:r w:rsidR="003C4F68" w:rsidRPr="00944151">
        <w:rPr>
          <w:sz w:val="24"/>
          <w:szCs w:val="24"/>
        </w:rPr>
        <w:t>o(</w:t>
      </w:r>
      <w:proofErr w:type="gramEnd"/>
      <w:r w:rsidR="003C4F68" w:rsidRPr="00944151">
        <w:rPr>
          <w:sz w:val="24"/>
          <w:szCs w:val="24"/>
        </w:rPr>
        <w:t xml:space="preserve">a)Pregoeiro (a) </w:t>
      </w:r>
      <w:r w:rsidRPr="00944151">
        <w:rPr>
          <w:sz w:val="24"/>
          <w:szCs w:val="24"/>
        </w:rPr>
        <w:t>através do chat de mensagens.</w:t>
      </w:r>
    </w:p>
    <w:p w14:paraId="3309C196" w14:textId="77777777" w:rsidR="001B355C" w:rsidRPr="00944151" w:rsidRDefault="001B355C" w:rsidP="001B355C">
      <w:pPr>
        <w:pStyle w:val="Corpodetexto"/>
        <w:tabs>
          <w:tab w:val="left" w:pos="9923"/>
        </w:tabs>
        <w:spacing w:before="120" w:after="120"/>
        <w:ind w:hanging="11"/>
        <w:jc w:val="both"/>
        <w:rPr>
          <w:color w:val="000000" w:themeColor="text1"/>
          <w:sz w:val="24"/>
          <w:szCs w:val="24"/>
        </w:rPr>
      </w:pPr>
      <w:r w:rsidRPr="00944151">
        <w:rPr>
          <w:color w:val="000000" w:themeColor="text1"/>
          <w:sz w:val="24"/>
          <w:szCs w:val="24"/>
        </w:rPr>
        <w:t xml:space="preserve">9.4 A inobservância aos prazos elencados neste edital, ou ainda o envio dos documentos de habilitação com o disposto neste edital ensejará a inabilitação do licitante. </w:t>
      </w:r>
    </w:p>
    <w:p w14:paraId="185471DC" w14:textId="77777777" w:rsidR="001B355C" w:rsidRPr="00944151" w:rsidRDefault="001B355C" w:rsidP="001B355C">
      <w:pPr>
        <w:pStyle w:val="Corpodetexto"/>
        <w:tabs>
          <w:tab w:val="left" w:pos="9923"/>
        </w:tabs>
        <w:spacing w:before="120" w:after="120"/>
        <w:ind w:hanging="11"/>
        <w:jc w:val="both"/>
        <w:rPr>
          <w:color w:val="000000" w:themeColor="text1"/>
          <w:sz w:val="24"/>
          <w:szCs w:val="24"/>
        </w:rPr>
      </w:pPr>
      <w:r w:rsidRPr="00944151">
        <w:rPr>
          <w:color w:val="000000" w:themeColor="text1"/>
          <w:sz w:val="24"/>
          <w:szCs w:val="24"/>
        </w:rPr>
        <w:t xml:space="preserve">9.5- A documentação exigida para a habilitação poderá ser apresentada em original, por cópia ou publicação em órgão da imprensa oficial. Em caso de dúvidas quanto </w:t>
      </w:r>
      <w:proofErr w:type="gramStart"/>
      <w:r w:rsidRPr="00944151">
        <w:rPr>
          <w:color w:val="000000" w:themeColor="text1"/>
          <w:sz w:val="24"/>
          <w:szCs w:val="24"/>
        </w:rPr>
        <w:t>a</w:t>
      </w:r>
      <w:proofErr w:type="gramEnd"/>
      <w:r w:rsidRPr="00944151">
        <w:rPr>
          <w:color w:val="000000" w:themeColor="text1"/>
          <w:sz w:val="24"/>
          <w:szCs w:val="24"/>
        </w:rPr>
        <w:t xml:space="preserve"> veracidade/autenticidade do documento poderá, ser verificada pela Equipe de Apoio, através de consulta via Internet aos “sites” dos órgãos emitentes dos documentos, conforme Acórdão 2036/2022 – Plenário do TCU.</w:t>
      </w:r>
    </w:p>
    <w:p w14:paraId="7AA0BAA4" w14:textId="77777777" w:rsidR="001B355C" w:rsidRPr="00944151" w:rsidRDefault="001B355C" w:rsidP="001B355C">
      <w:pPr>
        <w:pStyle w:val="Corpodetexto"/>
        <w:tabs>
          <w:tab w:val="left" w:pos="9923"/>
        </w:tabs>
        <w:spacing w:before="120" w:after="120"/>
        <w:ind w:hanging="11"/>
        <w:jc w:val="both"/>
        <w:rPr>
          <w:color w:val="000000" w:themeColor="text1"/>
          <w:sz w:val="24"/>
          <w:szCs w:val="24"/>
        </w:rPr>
      </w:pPr>
      <w:r w:rsidRPr="00944151">
        <w:rPr>
          <w:color w:val="000000" w:themeColor="text1"/>
          <w:sz w:val="24"/>
          <w:szCs w:val="24"/>
        </w:rPr>
        <w:t>9.6- Franqueada vista aos interessados e decorrido o prazo de 30 (trinta) minutos, será aberto o prazo para manifestação da intenção de interposição de recurso.</w:t>
      </w:r>
    </w:p>
    <w:p w14:paraId="03252EDA" w14:textId="0B5802BC" w:rsidR="001B355C" w:rsidRPr="00944151" w:rsidRDefault="001B355C" w:rsidP="001B355C">
      <w:pPr>
        <w:pStyle w:val="Corpodetexto"/>
        <w:tabs>
          <w:tab w:val="left" w:pos="9923"/>
        </w:tabs>
        <w:spacing w:before="120" w:after="120"/>
        <w:ind w:hanging="11"/>
        <w:jc w:val="both"/>
        <w:rPr>
          <w:color w:val="000000" w:themeColor="text1"/>
          <w:sz w:val="24"/>
          <w:szCs w:val="24"/>
        </w:rPr>
      </w:pPr>
      <w:r w:rsidRPr="00944151">
        <w:rPr>
          <w:color w:val="000000" w:themeColor="text1"/>
          <w:sz w:val="24"/>
          <w:szCs w:val="24"/>
        </w:rPr>
        <w:t>9.7- O não cumprimento do envio dos documentos de habilitação dentro dos prazos estabelecidos</w:t>
      </w:r>
      <w:r w:rsidRPr="00944151">
        <w:rPr>
          <w:color w:val="000000" w:themeColor="text1"/>
          <w:spacing w:val="1"/>
          <w:sz w:val="24"/>
          <w:szCs w:val="24"/>
        </w:rPr>
        <w:t xml:space="preserve"> </w:t>
      </w:r>
      <w:r w:rsidRPr="00944151">
        <w:rPr>
          <w:color w:val="000000" w:themeColor="text1"/>
          <w:sz w:val="24"/>
          <w:szCs w:val="24"/>
        </w:rPr>
        <w:t>acarretará a desclassificação e/ou inabilitação da licitante, bem como as sanções previstas neste</w:t>
      </w:r>
      <w:r w:rsidRPr="00944151">
        <w:rPr>
          <w:color w:val="000000" w:themeColor="text1"/>
          <w:spacing w:val="1"/>
          <w:sz w:val="24"/>
          <w:szCs w:val="24"/>
        </w:rPr>
        <w:t xml:space="preserve"> </w:t>
      </w:r>
      <w:r w:rsidRPr="00944151">
        <w:rPr>
          <w:color w:val="000000" w:themeColor="text1"/>
          <w:sz w:val="24"/>
          <w:szCs w:val="24"/>
        </w:rPr>
        <w:lastRenderedPageBreak/>
        <w:t>Edital,</w:t>
      </w:r>
      <w:r w:rsidRPr="00944151">
        <w:rPr>
          <w:color w:val="000000" w:themeColor="text1"/>
          <w:spacing w:val="6"/>
          <w:sz w:val="24"/>
          <w:szCs w:val="24"/>
        </w:rPr>
        <w:t xml:space="preserve"> </w:t>
      </w:r>
      <w:r w:rsidRPr="00944151">
        <w:rPr>
          <w:color w:val="000000" w:themeColor="text1"/>
          <w:sz w:val="24"/>
          <w:szCs w:val="24"/>
        </w:rPr>
        <w:t>podendo</w:t>
      </w:r>
      <w:r w:rsidRPr="00944151">
        <w:rPr>
          <w:color w:val="000000" w:themeColor="text1"/>
          <w:spacing w:val="8"/>
          <w:sz w:val="24"/>
          <w:szCs w:val="24"/>
        </w:rPr>
        <w:t xml:space="preserve"> </w:t>
      </w:r>
      <w:proofErr w:type="gramStart"/>
      <w:r w:rsidR="003C4F68" w:rsidRPr="00944151">
        <w:rPr>
          <w:color w:val="000000" w:themeColor="text1"/>
          <w:sz w:val="24"/>
          <w:szCs w:val="24"/>
        </w:rPr>
        <w:t>o(</w:t>
      </w:r>
      <w:proofErr w:type="gramEnd"/>
      <w:r w:rsidR="003C4F68" w:rsidRPr="00944151">
        <w:rPr>
          <w:color w:val="000000" w:themeColor="text1"/>
          <w:sz w:val="24"/>
          <w:szCs w:val="24"/>
        </w:rPr>
        <w:t>a</w:t>
      </w:r>
      <w:r w:rsidR="003C4F68" w:rsidRPr="00944151">
        <w:rPr>
          <w:sz w:val="24"/>
          <w:szCs w:val="24"/>
        </w:rPr>
        <w:t xml:space="preserve">)Pregoeiro (a) </w:t>
      </w:r>
      <w:r w:rsidRPr="00944151">
        <w:rPr>
          <w:sz w:val="24"/>
          <w:szCs w:val="24"/>
        </w:rPr>
        <w:t>convocar</w:t>
      </w:r>
      <w:r w:rsidRPr="00944151">
        <w:rPr>
          <w:spacing w:val="5"/>
          <w:sz w:val="24"/>
          <w:szCs w:val="24"/>
        </w:rPr>
        <w:t xml:space="preserve"> </w:t>
      </w:r>
      <w:r w:rsidRPr="00944151">
        <w:rPr>
          <w:color w:val="000000" w:themeColor="text1"/>
          <w:sz w:val="24"/>
          <w:szCs w:val="24"/>
        </w:rPr>
        <w:t>a</w:t>
      </w:r>
      <w:r w:rsidRPr="00944151">
        <w:rPr>
          <w:color w:val="000000" w:themeColor="text1"/>
          <w:spacing w:val="5"/>
          <w:sz w:val="24"/>
          <w:szCs w:val="24"/>
        </w:rPr>
        <w:t xml:space="preserve"> </w:t>
      </w:r>
      <w:r w:rsidRPr="00944151">
        <w:rPr>
          <w:color w:val="000000" w:themeColor="text1"/>
          <w:sz w:val="24"/>
          <w:szCs w:val="24"/>
        </w:rPr>
        <w:t>empresa</w:t>
      </w:r>
      <w:r w:rsidRPr="00944151">
        <w:rPr>
          <w:color w:val="000000" w:themeColor="text1"/>
          <w:spacing w:val="2"/>
          <w:sz w:val="24"/>
          <w:szCs w:val="24"/>
        </w:rPr>
        <w:t xml:space="preserve"> </w:t>
      </w:r>
      <w:r w:rsidRPr="00944151">
        <w:rPr>
          <w:color w:val="000000" w:themeColor="text1"/>
          <w:sz w:val="24"/>
          <w:szCs w:val="24"/>
        </w:rPr>
        <w:t>que</w:t>
      </w:r>
      <w:r w:rsidRPr="00944151">
        <w:rPr>
          <w:color w:val="000000" w:themeColor="text1"/>
          <w:spacing w:val="2"/>
          <w:sz w:val="24"/>
          <w:szCs w:val="24"/>
        </w:rPr>
        <w:t xml:space="preserve"> </w:t>
      </w:r>
      <w:r w:rsidRPr="00944151">
        <w:rPr>
          <w:color w:val="000000" w:themeColor="text1"/>
          <w:sz w:val="24"/>
          <w:szCs w:val="24"/>
        </w:rPr>
        <w:t>apresentou</w:t>
      </w:r>
      <w:r w:rsidRPr="00944151">
        <w:rPr>
          <w:color w:val="000000" w:themeColor="text1"/>
          <w:spacing w:val="7"/>
          <w:sz w:val="24"/>
          <w:szCs w:val="24"/>
        </w:rPr>
        <w:t xml:space="preserve"> </w:t>
      </w:r>
      <w:r w:rsidRPr="00944151">
        <w:rPr>
          <w:color w:val="000000" w:themeColor="text1"/>
          <w:sz w:val="24"/>
          <w:szCs w:val="24"/>
        </w:rPr>
        <w:t>a</w:t>
      </w:r>
      <w:r w:rsidRPr="00944151">
        <w:rPr>
          <w:color w:val="000000" w:themeColor="text1"/>
          <w:spacing w:val="5"/>
          <w:sz w:val="24"/>
          <w:szCs w:val="24"/>
        </w:rPr>
        <w:t xml:space="preserve"> </w:t>
      </w:r>
      <w:r w:rsidRPr="00944151">
        <w:rPr>
          <w:color w:val="000000" w:themeColor="text1"/>
          <w:sz w:val="24"/>
          <w:szCs w:val="24"/>
        </w:rPr>
        <w:t>proposta</w:t>
      </w:r>
      <w:r w:rsidRPr="00944151">
        <w:rPr>
          <w:color w:val="000000" w:themeColor="text1"/>
          <w:spacing w:val="5"/>
          <w:sz w:val="24"/>
          <w:szCs w:val="24"/>
        </w:rPr>
        <w:t xml:space="preserve"> </w:t>
      </w:r>
      <w:r w:rsidRPr="00944151">
        <w:rPr>
          <w:color w:val="000000" w:themeColor="text1"/>
          <w:sz w:val="24"/>
          <w:szCs w:val="24"/>
        </w:rPr>
        <w:t>ou o</w:t>
      </w:r>
      <w:r w:rsidRPr="00944151">
        <w:rPr>
          <w:color w:val="000000" w:themeColor="text1"/>
          <w:spacing w:val="-1"/>
          <w:sz w:val="24"/>
          <w:szCs w:val="24"/>
        </w:rPr>
        <w:t xml:space="preserve"> </w:t>
      </w:r>
      <w:r w:rsidRPr="00944151">
        <w:rPr>
          <w:color w:val="000000" w:themeColor="text1"/>
          <w:sz w:val="24"/>
          <w:szCs w:val="24"/>
        </w:rPr>
        <w:t>lance</w:t>
      </w:r>
      <w:r w:rsidRPr="00944151">
        <w:rPr>
          <w:color w:val="000000" w:themeColor="text1"/>
          <w:spacing w:val="-2"/>
          <w:sz w:val="24"/>
          <w:szCs w:val="24"/>
        </w:rPr>
        <w:t xml:space="preserve"> </w:t>
      </w:r>
      <w:r w:rsidRPr="00944151">
        <w:rPr>
          <w:color w:val="000000" w:themeColor="text1"/>
          <w:sz w:val="24"/>
          <w:szCs w:val="24"/>
        </w:rPr>
        <w:t>subsequente.</w:t>
      </w:r>
    </w:p>
    <w:p w14:paraId="44830BAE" w14:textId="77777777" w:rsidR="001B355C" w:rsidRPr="00C045AC" w:rsidRDefault="001B355C" w:rsidP="001B355C">
      <w:pPr>
        <w:pStyle w:val="Corpodetexto"/>
        <w:tabs>
          <w:tab w:val="left" w:pos="9923"/>
        </w:tabs>
        <w:spacing w:before="120" w:after="120"/>
        <w:ind w:hanging="11"/>
        <w:jc w:val="both"/>
        <w:rPr>
          <w:color w:val="000000" w:themeColor="text1"/>
          <w:sz w:val="24"/>
          <w:szCs w:val="24"/>
        </w:rPr>
      </w:pPr>
      <w:r w:rsidRPr="00944151">
        <w:rPr>
          <w:color w:val="000000" w:themeColor="text1"/>
          <w:sz w:val="24"/>
          <w:szCs w:val="24"/>
        </w:rPr>
        <w:t>9.8-</w:t>
      </w:r>
      <w:r w:rsidRPr="00944151">
        <w:rPr>
          <w:color w:val="000000" w:themeColor="text1"/>
          <w:spacing w:val="1"/>
          <w:sz w:val="24"/>
          <w:szCs w:val="24"/>
        </w:rPr>
        <w:t xml:space="preserve"> </w:t>
      </w:r>
      <w:r w:rsidRPr="00944151">
        <w:rPr>
          <w:color w:val="000000" w:themeColor="text1"/>
          <w:sz w:val="24"/>
          <w:szCs w:val="24"/>
        </w:rPr>
        <w:t>A</w:t>
      </w:r>
      <w:r w:rsidRPr="00944151">
        <w:rPr>
          <w:color w:val="000000" w:themeColor="text1"/>
          <w:spacing w:val="1"/>
          <w:sz w:val="24"/>
          <w:szCs w:val="24"/>
        </w:rPr>
        <w:t xml:space="preserve"> </w:t>
      </w:r>
      <w:r w:rsidRPr="00944151">
        <w:rPr>
          <w:color w:val="000000" w:themeColor="text1"/>
          <w:sz w:val="24"/>
          <w:szCs w:val="24"/>
        </w:rPr>
        <w:t>empresa</w:t>
      </w:r>
      <w:r w:rsidRPr="00944151">
        <w:rPr>
          <w:color w:val="000000" w:themeColor="text1"/>
          <w:spacing w:val="1"/>
          <w:sz w:val="24"/>
          <w:szCs w:val="24"/>
        </w:rPr>
        <w:t xml:space="preserve"> </w:t>
      </w:r>
      <w:r w:rsidRPr="00C045AC">
        <w:rPr>
          <w:color w:val="000000" w:themeColor="text1"/>
          <w:sz w:val="24"/>
          <w:szCs w:val="24"/>
        </w:rPr>
        <w:t>participante</w:t>
      </w:r>
      <w:r w:rsidRPr="00C045AC">
        <w:rPr>
          <w:color w:val="000000" w:themeColor="text1"/>
          <w:spacing w:val="1"/>
          <w:sz w:val="24"/>
          <w:szCs w:val="24"/>
        </w:rPr>
        <w:t xml:space="preserve"> </w:t>
      </w:r>
      <w:r w:rsidRPr="00C045AC">
        <w:rPr>
          <w:color w:val="000000" w:themeColor="text1"/>
          <w:sz w:val="24"/>
          <w:szCs w:val="24"/>
        </w:rPr>
        <w:t>e</w:t>
      </w:r>
      <w:r w:rsidRPr="00C045AC">
        <w:rPr>
          <w:color w:val="000000" w:themeColor="text1"/>
          <w:spacing w:val="1"/>
          <w:sz w:val="24"/>
          <w:szCs w:val="24"/>
        </w:rPr>
        <w:t xml:space="preserve"> </w:t>
      </w:r>
      <w:r w:rsidRPr="00C045AC">
        <w:rPr>
          <w:color w:val="000000" w:themeColor="text1"/>
          <w:sz w:val="24"/>
          <w:szCs w:val="24"/>
        </w:rPr>
        <w:t>seu</w:t>
      </w:r>
      <w:r w:rsidRPr="00C045AC">
        <w:rPr>
          <w:color w:val="000000" w:themeColor="text1"/>
          <w:spacing w:val="1"/>
          <w:sz w:val="24"/>
          <w:szCs w:val="24"/>
        </w:rPr>
        <w:t xml:space="preserve"> </w:t>
      </w:r>
      <w:r w:rsidRPr="00C045AC">
        <w:rPr>
          <w:color w:val="000000" w:themeColor="text1"/>
          <w:sz w:val="24"/>
          <w:szCs w:val="24"/>
        </w:rPr>
        <w:t>representante</w:t>
      </w:r>
      <w:r w:rsidRPr="00C045AC">
        <w:rPr>
          <w:color w:val="000000" w:themeColor="text1"/>
          <w:spacing w:val="1"/>
          <w:sz w:val="24"/>
          <w:szCs w:val="24"/>
        </w:rPr>
        <w:t xml:space="preserve"> </w:t>
      </w:r>
      <w:r w:rsidRPr="00C045AC">
        <w:rPr>
          <w:color w:val="000000" w:themeColor="text1"/>
          <w:sz w:val="24"/>
          <w:szCs w:val="24"/>
        </w:rPr>
        <w:t>legal</w:t>
      </w:r>
      <w:r w:rsidRPr="00C045AC">
        <w:rPr>
          <w:color w:val="000000" w:themeColor="text1"/>
          <w:spacing w:val="1"/>
          <w:sz w:val="24"/>
          <w:szCs w:val="24"/>
        </w:rPr>
        <w:t xml:space="preserve"> </w:t>
      </w:r>
      <w:r w:rsidRPr="00C045AC">
        <w:rPr>
          <w:color w:val="000000" w:themeColor="text1"/>
          <w:sz w:val="24"/>
          <w:szCs w:val="24"/>
        </w:rPr>
        <w:t>são</w:t>
      </w:r>
      <w:r w:rsidRPr="00C045AC">
        <w:rPr>
          <w:color w:val="000000" w:themeColor="text1"/>
          <w:spacing w:val="1"/>
          <w:sz w:val="24"/>
          <w:szCs w:val="24"/>
        </w:rPr>
        <w:t xml:space="preserve"> </w:t>
      </w:r>
      <w:r w:rsidRPr="00C045AC">
        <w:rPr>
          <w:color w:val="000000" w:themeColor="text1"/>
          <w:sz w:val="24"/>
          <w:szCs w:val="24"/>
        </w:rPr>
        <w:t>responsáveis</w:t>
      </w:r>
      <w:r w:rsidRPr="00C045AC">
        <w:rPr>
          <w:color w:val="000000" w:themeColor="text1"/>
          <w:spacing w:val="1"/>
          <w:sz w:val="24"/>
          <w:szCs w:val="24"/>
        </w:rPr>
        <w:t xml:space="preserve"> </w:t>
      </w:r>
      <w:r w:rsidRPr="00C045AC">
        <w:rPr>
          <w:color w:val="000000" w:themeColor="text1"/>
          <w:sz w:val="24"/>
          <w:szCs w:val="24"/>
        </w:rPr>
        <w:t>pela</w:t>
      </w:r>
      <w:r w:rsidRPr="00C045AC">
        <w:rPr>
          <w:color w:val="000000" w:themeColor="text1"/>
          <w:spacing w:val="1"/>
          <w:sz w:val="24"/>
          <w:szCs w:val="24"/>
        </w:rPr>
        <w:t xml:space="preserve"> </w:t>
      </w:r>
      <w:r w:rsidRPr="00C045AC">
        <w:rPr>
          <w:color w:val="000000" w:themeColor="text1"/>
          <w:sz w:val="24"/>
          <w:szCs w:val="24"/>
        </w:rPr>
        <w:t>autenticidade</w:t>
      </w:r>
      <w:r w:rsidRPr="00C045AC">
        <w:rPr>
          <w:color w:val="000000" w:themeColor="text1"/>
          <w:spacing w:val="1"/>
          <w:sz w:val="24"/>
          <w:szCs w:val="24"/>
        </w:rPr>
        <w:t xml:space="preserve"> </w:t>
      </w:r>
      <w:r w:rsidRPr="00C045AC">
        <w:rPr>
          <w:color w:val="000000" w:themeColor="text1"/>
          <w:sz w:val="24"/>
          <w:szCs w:val="24"/>
        </w:rPr>
        <w:t>e</w:t>
      </w:r>
      <w:r w:rsidRPr="00C045AC">
        <w:rPr>
          <w:color w:val="000000" w:themeColor="text1"/>
          <w:spacing w:val="1"/>
          <w:sz w:val="24"/>
          <w:szCs w:val="24"/>
        </w:rPr>
        <w:t xml:space="preserve"> </w:t>
      </w:r>
      <w:r w:rsidRPr="00C045AC">
        <w:rPr>
          <w:color w:val="000000" w:themeColor="text1"/>
          <w:sz w:val="24"/>
          <w:szCs w:val="24"/>
        </w:rPr>
        <w:t>veracidade</w:t>
      </w:r>
      <w:r w:rsidRPr="00C045AC">
        <w:rPr>
          <w:color w:val="000000" w:themeColor="text1"/>
          <w:spacing w:val="-5"/>
          <w:sz w:val="24"/>
          <w:szCs w:val="24"/>
        </w:rPr>
        <w:t xml:space="preserve"> </w:t>
      </w:r>
      <w:r w:rsidRPr="00C045AC">
        <w:rPr>
          <w:color w:val="000000" w:themeColor="text1"/>
          <w:sz w:val="24"/>
          <w:szCs w:val="24"/>
        </w:rPr>
        <w:t>dos documentos</w:t>
      </w:r>
      <w:r w:rsidRPr="00C045AC">
        <w:rPr>
          <w:color w:val="000000" w:themeColor="text1"/>
          <w:spacing w:val="-3"/>
          <w:sz w:val="24"/>
          <w:szCs w:val="24"/>
        </w:rPr>
        <w:t xml:space="preserve"> </w:t>
      </w:r>
      <w:r w:rsidRPr="00C045AC">
        <w:rPr>
          <w:color w:val="000000" w:themeColor="text1"/>
          <w:sz w:val="24"/>
          <w:szCs w:val="24"/>
        </w:rPr>
        <w:t>enviados</w:t>
      </w:r>
      <w:r w:rsidRPr="00C045AC">
        <w:rPr>
          <w:color w:val="000000" w:themeColor="text1"/>
          <w:spacing w:val="-3"/>
          <w:sz w:val="24"/>
          <w:szCs w:val="24"/>
        </w:rPr>
        <w:t xml:space="preserve"> </w:t>
      </w:r>
      <w:r w:rsidRPr="00C045AC">
        <w:rPr>
          <w:color w:val="000000" w:themeColor="text1"/>
          <w:sz w:val="24"/>
          <w:szCs w:val="24"/>
        </w:rPr>
        <w:t>eletronicamente.</w:t>
      </w:r>
    </w:p>
    <w:p w14:paraId="7263EBAD" w14:textId="13C6C4BF" w:rsidR="001B355C" w:rsidRPr="00C045AC" w:rsidRDefault="001B355C" w:rsidP="001B355C">
      <w:pPr>
        <w:pStyle w:val="Corpodetexto"/>
        <w:tabs>
          <w:tab w:val="left" w:pos="9923"/>
        </w:tabs>
        <w:spacing w:before="120" w:after="120"/>
        <w:ind w:hanging="11"/>
        <w:jc w:val="both"/>
        <w:rPr>
          <w:color w:val="000000" w:themeColor="text1"/>
          <w:sz w:val="24"/>
          <w:szCs w:val="24"/>
        </w:rPr>
      </w:pPr>
      <w:r w:rsidRPr="00C045AC">
        <w:rPr>
          <w:color w:val="000000" w:themeColor="text1"/>
          <w:sz w:val="24"/>
          <w:szCs w:val="24"/>
        </w:rPr>
        <w:t xml:space="preserve">9.9- Os documentos previstos no </w:t>
      </w:r>
      <w:r w:rsidR="005230F1" w:rsidRPr="00C045AC">
        <w:rPr>
          <w:color w:val="000000" w:themeColor="text1"/>
          <w:sz w:val="24"/>
          <w:szCs w:val="24"/>
        </w:rPr>
        <w:t>Termo de Referência</w:t>
      </w:r>
      <w:r w:rsidRPr="00C045AC">
        <w:rPr>
          <w:color w:val="000000" w:themeColor="text1"/>
          <w:sz w:val="24"/>
          <w:szCs w:val="24"/>
        </w:rPr>
        <w:t>, são necessários e suficientes para demonstrar</w:t>
      </w:r>
      <w:r w:rsidRPr="00C045AC">
        <w:rPr>
          <w:color w:val="000000" w:themeColor="text1"/>
          <w:spacing w:val="1"/>
          <w:sz w:val="24"/>
          <w:szCs w:val="24"/>
        </w:rPr>
        <w:t xml:space="preserve"> </w:t>
      </w:r>
      <w:r w:rsidRPr="00C045AC">
        <w:rPr>
          <w:color w:val="000000" w:themeColor="text1"/>
          <w:sz w:val="24"/>
          <w:szCs w:val="24"/>
        </w:rPr>
        <w:t>a capacidade do licitante de realizar o objeto da licitação, serão exigidos para fins de habilitação, nos</w:t>
      </w:r>
      <w:proofErr w:type="gramStart"/>
      <w:r w:rsidRPr="00C045AC">
        <w:rPr>
          <w:color w:val="000000" w:themeColor="text1"/>
          <w:sz w:val="24"/>
          <w:szCs w:val="24"/>
        </w:rPr>
        <w:t xml:space="preserve"> </w:t>
      </w:r>
      <w:r w:rsidRPr="00C045AC">
        <w:rPr>
          <w:color w:val="000000" w:themeColor="text1"/>
          <w:spacing w:val="-57"/>
          <w:sz w:val="24"/>
          <w:szCs w:val="24"/>
        </w:rPr>
        <w:t xml:space="preserve"> </w:t>
      </w:r>
      <w:proofErr w:type="gramEnd"/>
      <w:r w:rsidRPr="00C045AC">
        <w:rPr>
          <w:color w:val="000000" w:themeColor="text1"/>
          <w:sz w:val="24"/>
          <w:szCs w:val="24"/>
        </w:rPr>
        <w:t>termos</w:t>
      </w:r>
      <w:r w:rsidRPr="00C045AC">
        <w:rPr>
          <w:color w:val="000000" w:themeColor="text1"/>
          <w:spacing w:val="-1"/>
          <w:sz w:val="24"/>
          <w:szCs w:val="24"/>
        </w:rPr>
        <w:t xml:space="preserve"> </w:t>
      </w:r>
      <w:r w:rsidRPr="00C045AC">
        <w:rPr>
          <w:color w:val="000000" w:themeColor="text1"/>
          <w:sz w:val="24"/>
          <w:szCs w:val="24"/>
        </w:rPr>
        <w:t xml:space="preserve">dos </w:t>
      </w:r>
      <w:proofErr w:type="spellStart"/>
      <w:r w:rsidRPr="00C045AC">
        <w:rPr>
          <w:color w:val="000000" w:themeColor="text1"/>
          <w:sz w:val="24"/>
          <w:szCs w:val="24"/>
        </w:rPr>
        <w:t>arts</w:t>
      </w:r>
      <w:proofErr w:type="spellEnd"/>
      <w:r w:rsidRPr="00C045AC">
        <w:rPr>
          <w:color w:val="000000" w:themeColor="text1"/>
          <w:sz w:val="24"/>
          <w:szCs w:val="24"/>
        </w:rPr>
        <w:t xml:space="preserve">. </w:t>
      </w:r>
      <w:proofErr w:type="gramStart"/>
      <w:r w:rsidRPr="00C045AC">
        <w:rPr>
          <w:color w:val="000000" w:themeColor="text1"/>
          <w:sz w:val="24"/>
          <w:szCs w:val="24"/>
        </w:rPr>
        <w:t>62 a</w:t>
      </w:r>
      <w:r w:rsidRPr="00C045AC">
        <w:rPr>
          <w:color w:val="000000" w:themeColor="text1"/>
          <w:spacing w:val="-1"/>
          <w:sz w:val="24"/>
          <w:szCs w:val="24"/>
        </w:rPr>
        <w:t xml:space="preserve"> </w:t>
      </w:r>
      <w:r w:rsidRPr="00C045AC">
        <w:rPr>
          <w:color w:val="000000" w:themeColor="text1"/>
          <w:sz w:val="24"/>
          <w:szCs w:val="24"/>
        </w:rPr>
        <w:t>70</w:t>
      </w:r>
      <w:r w:rsidRPr="00C045AC">
        <w:rPr>
          <w:color w:val="000000" w:themeColor="text1"/>
          <w:spacing w:val="2"/>
          <w:sz w:val="24"/>
          <w:szCs w:val="24"/>
        </w:rPr>
        <w:t xml:space="preserve"> </w:t>
      </w:r>
      <w:r w:rsidRPr="00C045AC">
        <w:rPr>
          <w:color w:val="000000" w:themeColor="text1"/>
          <w:sz w:val="24"/>
          <w:szCs w:val="24"/>
        </w:rPr>
        <w:t>da</w:t>
      </w:r>
      <w:r w:rsidRPr="00C045AC">
        <w:rPr>
          <w:color w:val="000000" w:themeColor="text1"/>
          <w:spacing w:val="1"/>
          <w:sz w:val="24"/>
          <w:szCs w:val="24"/>
        </w:rPr>
        <w:t xml:space="preserve"> </w:t>
      </w:r>
      <w:r w:rsidRPr="00C045AC">
        <w:rPr>
          <w:color w:val="000000" w:themeColor="text1"/>
          <w:sz w:val="24"/>
          <w:szCs w:val="24"/>
        </w:rPr>
        <w:t>Lei</w:t>
      </w:r>
      <w:r w:rsidRPr="00C045AC">
        <w:rPr>
          <w:color w:val="000000" w:themeColor="text1"/>
          <w:spacing w:val="-2"/>
          <w:sz w:val="24"/>
          <w:szCs w:val="24"/>
        </w:rPr>
        <w:t xml:space="preserve"> </w:t>
      </w:r>
      <w:r w:rsidRPr="00C045AC">
        <w:rPr>
          <w:color w:val="000000" w:themeColor="text1"/>
          <w:sz w:val="24"/>
          <w:szCs w:val="24"/>
        </w:rPr>
        <w:t>nº</w:t>
      </w:r>
      <w:proofErr w:type="gramEnd"/>
      <w:r w:rsidRPr="00C045AC">
        <w:rPr>
          <w:color w:val="000000" w:themeColor="text1"/>
          <w:spacing w:val="-1"/>
          <w:sz w:val="24"/>
          <w:szCs w:val="24"/>
        </w:rPr>
        <w:t xml:space="preserve"> </w:t>
      </w:r>
      <w:r w:rsidRPr="00C045AC">
        <w:rPr>
          <w:color w:val="000000" w:themeColor="text1"/>
          <w:sz w:val="24"/>
          <w:szCs w:val="24"/>
        </w:rPr>
        <w:t>14.133, de</w:t>
      </w:r>
      <w:r w:rsidRPr="00C045AC">
        <w:rPr>
          <w:color w:val="000000" w:themeColor="text1"/>
          <w:spacing w:val="-1"/>
          <w:sz w:val="24"/>
          <w:szCs w:val="24"/>
        </w:rPr>
        <w:t xml:space="preserve"> </w:t>
      </w:r>
      <w:r w:rsidRPr="00C045AC">
        <w:rPr>
          <w:color w:val="000000" w:themeColor="text1"/>
          <w:sz w:val="24"/>
          <w:szCs w:val="24"/>
        </w:rPr>
        <w:t>2021.</w:t>
      </w:r>
    </w:p>
    <w:p w14:paraId="7E55380A" w14:textId="77777777" w:rsidR="001B355C" w:rsidRPr="00944151" w:rsidRDefault="001B355C" w:rsidP="001B355C">
      <w:pPr>
        <w:pStyle w:val="Corpodetexto"/>
        <w:tabs>
          <w:tab w:val="left" w:pos="9923"/>
        </w:tabs>
        <w:spacing w:before="120" w:after="120"/>
        <w:ind w:hanging="11"/>
        <w:jc w:val="both"/>
        <w:rPr>
          <w:color w:val="000000" w:themeColor="text1"/>
          <w:sz w:val="24"/>
          <w:szCs w:val="24"/>
        </w:rPr>
      </w:pPr>
      <w:r w:rsidRPr="00C045AC">
        <w:rPr>
          <w:color w:val="000000" w:themeColor="text1"/>
          <w:sz w:val="24"/>
          <w:szCs w:val="24"/>
        </w:rPr>
        <w:t xml:space="preserve">9.10- </w:t>
      </w:r>
      <w:proofErr w:type="gramStart"/>
      <w:r w:rsidRPr="00C045AC">
        <w:rPr>
          <w:color w:val="000000" w:themeColor="text1"/>
          <w:sz w:val="24"/>
          <w:szCs w:val="24"/>
        </w:rPr>
        <w:t>Será</w:t>
      </w:r>
      <w:proofErr w:type="gramEnd"/>
      <w:r w:rsidRPr="00C045AC">
        <w:rPr>
          <w:color w:val="000000" w:themeColor="text1"/>
          <w:spacing w:val="1"/>
          <w:sz w:val="24"/>
          <w:szCs w:val="24"/>
        </w:rPr>
        <w:t xml:space="preserve"> </w:t>
      </w:r>
      <w:r w:rsidRPr="00C045AC">
        <w:rPr>
          <w:color w:val="000000" w:themeColor="text1"/>
          <w:sz w:val="24"/>
          <w:szCs w:val="24"/>
        </w:rPr>
        <w:t>verificado</w:t>
      </w:r>
      <w:r w:rsidRPr="00C045AC">
        <w:rPr>
          <w:color w:val="000000" w:themeColor="text1"/>
          <w:spacing w:val="1"/>
          <w:sz w:val="24"/>
          <w:szCs w:val="24"/>
        </w:rPr>
        <w:t xml:space="preserve"> </w:t>
      </w:r>
      <w:r w:rsidRPr="00C045AC">
        <w:rPr>
          <w:color w:val="000000" w:themeColor="text1"/>
          <w:sz w:val="24"/>
          <w:szCs w:val="24"/>
        </w:rPr>
        <w:t>se</w:t>
      </w:r>
      <w:r w:rsidRPr="00C045AC">
        <w:rPr>
          <w:color w:val="000000" w:themeColor="text1"/>
          <w:spacing w:val="1"/>
          <w:sz w:val="24"/>
          <w:szCs w:val="24"/>
        </w:rPr>
        <w:t xml:space="preserve"> </w:t>
      </w:r>
      <w:r w:rsidRPr="00C045AC">
        <w:rPr>
          <w:color w:val="000000" w:themeColor="text1"/>
          <w:sz w:val="24"/>
          <w:szCs w:val="24"/>
        </w:rPr>
        <w:t>o</w:t>
      </w:r>
      <w:r w:rsidRPr="00C045AC">
        <w:rPr>
          <w:color w:val="000000" w:themeColor="text1"/>
          <w:spacing w:val="1"/>
          <w:sz w:val="24"/>
          <w:szCs w:val="24"/>
        </w:rPr>
        <w:t xml:space="preserve"> </w:t>
      </w:r>
      <w:r w:rsidRPr="00C045AC">
        <w:rPr>
          <w:color w:val="000000" w:themeColor="text1"/>
          <w:sz w:val="24"/>
          <w:szCs w:val="24"/>
        </w:rPr>
        <w:t>licitante</w:t>
      </w:r>
      <w:r w:rsidRPr="00C045AC">
        <w:rPr>
          <w:color w:val="000000" w:themeColor="text1"/>
          <w:spacing w:val="1"/>
          <w:sz w:val="24"/>
          <w:szCs w:val="24"/>
        </w:rPr>
        <w:t xml:space="preserve"> </w:t>
      </w:r>
      <w:r w:rsidRPr="00C045AC">
        <w:rPr>
          <w:color w:val="000000" w:themeColor="text1"/>
          <w:sz w:val="24"/>
          <w:szCs w:val="24"/>
        </w:rPr>
        <w:t>apresentou</w:t>
      </w:r>
      <w:r w:rsidRPr="00C045AC">
        <w:rPr>
          <w:color w:val="000000" w:themeColor="text1"/>
          <w:spacing w:val="1"/>
          <w:sz w:val="24"/>
          <w:szCs w:val="24"/>
        </w:rPr>
        <w:t xml:space="preserve"> </w:t>
      </w:r>
      <w:r w:rsidRPr="00C045AC">
        <w:rPr>
          <w:color w:val="000000" w:themeColor="text1"/>
          <w:sz w:val="24"/>
          <w:szCs w:val="24"/>
        </w:rPr>
        <w:t>declaração</w:t>
      </w:r>
      <w:r w:rsidRPr="00C045AC">
        <w:rPr>
          <w:color w:val="000000" w:themeColor="text1"/>
          <w:spacing w:val="1"/>
          <w:sz w:val="24"/>
          <w:szCs w:val="24"/>
        </w:rPr>
        <w:t xml:space="preserve"> </w:t>
      </w:r>
      <w:r w:rsidRPr="00C045AC">
        <w:rPr>
          <w:color w:val="000000" w:themeColor="text1"/>
          <w:sz w:val="24"/>
          <w:szCs w:val="24"/>
        </w:rPr>
        <w:t>de</w:t>
      </w:r>
      <w:r w:rsidRPr="00C045AC">
        <w:rPr>
          <w:color w:val="000000" w:themeColor="text1"/>
          <w:spacing w:val="1"/>
          <w:sz w:val="24"/>
          <w:szCs w:val="24"/>
        </w:rPr>
        <w:t xml:space="preserve"> </w:t>
      </w:r>
      <w:r w:rsidRPr="00C045AC">
        <w:rPr>
          <w:color w:val="000000" w:themeColor="text1"/>
          <w:sz w:val="24"/>
          <w:szCs w:val="24"/>
        </w:rPr>
        <w:t>que</w:t>
      </w:r>
      <w:r w:rsidRPr="00C045AC">
        <w:rPr>
          <w:color w:val="000000" w:themeColor="text1"/>
          <w:spacing w:val="1"/>
          <w:sz w:val="24"/>
          <w:szCs w:val="24"/>
        </w:rPr>
        <w:t xml:space="preserve"> </w:t>
      </w:r>
      <w:r w:rsidRPr="00C045AC">
        <w:rPr>
          <w:color w:val="000000" w:themeColor="text1"/>
          <w:sz w:val="24"/>
          <w:szCs w:val="24"/>
        </w:rPr>
        <w:t>atende</w:t>
      </w:r>
      <w:r w:rsidRPr="00C045AC">
        <w:rPr>
          <w:color w:val="000000" w:themeColor="text1"/>
          <w:spacing w:val="1"/>
          <w:sz w:val="24"/>
          <w:szCs w:val="24"/>
        </w:rPr>
        <w:t xml:space="preserve"> </w:t>
      </w:r>
      <w:r w:rsidRPr="00C045AC">
        <w:rPr>
          <w:color w:val="000000" w:themeColor="text1"/>
          <w:sz w:val="24"/>
          <w:szCs w:val="24"/>
        </w:rPr>
        <w:t>aos</w:t>
      </w:r>
      <w:r w:rsidRPr="00C045AC">
        <w:rPr>
          <w:color w:val="000000" w:themeColor="text1"/>
          <w:spacing w:val="1"/>
          <w:sz w:val="24"/>
          <w:szCs w:val="24"/>
        </w:rPr>
        <w:t xml:space="preserve"> </w:t>
      </w:r>
      <w:r w:rsidRPr="00C045AC">
        <w:rPr>
          <w:color w:val="000000" w:themeColor="text1"/>
          <w:sz w:val="24"/>
          <w:szCs w:val="24"/>
        </w:rPr>
        <w:t>requisitos</w:t>
      </w:r>
      <w:r w:rsidRPr="00C045AC">
        <w:rPr>
          <w:color w:val="000000" w:themeColor="text1"/>
          <w:spacing w:val="1"/>
          <w:sz w:val="24"/>
          <w:szCs w:val="24"/>
        </w:rPr>
        <w:t xml:space="preserve"> </w:t>
      </w:r>
      <w:r w:rsidRPr="00C045AC">
        <w:rPr>
          <w:color w:val="000000" w:themeColor="text1"/>
          <w:sz w:val="24"/>
          <w:szCs w:val="24"/>
        </w:rPr>
        <w:t>de</w:t>
      </w:r>
      <w:r w:rsidRPr="00C045AC">
        <w:rPr>
          <w:color w:val="000000" w:themeColor="text1"/>
          <w:spacing w:val="1"/>
          <w:sz w:val="24"/>
          <w:szCs w:val="24"/>
        </w:rPr>
        <w:t xml:space="preserve"> </w:t>
      </w:r>
      <w:r w:rsidRPr="00C045AC">
        <w:rPr>
          <w:color w:val="000000" w:themeColor="text1"/>
          <w:sz w:val="24"/>
          <w:szCs w:val="24"/>
        </w:rPr>
        <w:t xml:space="preserve">habilitação, e o declarante responderá pela veracidade </w:t>
      </w:r>
      <w:r w:rsidRPr="00944151">
        <w:rPr>
          <w:color w:val="000000" w:themeColor="text1"/>
          <w:sz w:val="24"/>
          <w:szCs w:val="24"/>
        </w:rPr>
        <w:t>das informações prestadas, na forma da lei</w:t>
      </w:r>
      <w:r w:rsidRPr="00944151">
        <w:rPr>
          <w:color w:val="000000" w:themeColor="text1"/>
          <w:spacing w:val="1"/>
          <w:sz w:val="24"/>
          <w:szCs w:val="24"/>
        </w:rPr>
        <w:t xml:space="preserve"> </w:t>
      </w:r>
      <w:r w:rsidRPr="00944151">
        <w:rPr>
          <w:color w:val="000000" w:themeColor="text1"/>
          <w:sz w:val="24"/>
          <w:szCs w:val="24"/>
        </w:rPr>
        <w:t>(</w:t>
      </w:r>
      <w:r w:rsidRPr="00944151">
        <w:rPr>
          <w:color w:val="000000" w:themeColor="text1"/>
          <w:sz w:val="24"/>
          <w:szCs w:val="24"/>
          <w:u w:val="single"/>
        </w:rPr>
        <w:t>art.</w:t>
      </w:r>
      <w:r w:rsidRPr="00944151">
        <w:rPr>
          <w:color w:val="000000" w:themeColor="text1"/>
          <w:spacing w:val="-1"/>
          <w:sz w:val="24"/>
          <w:szCs w:val="24"/>
          <w:u w:val="single"/>
        </w:rPr>
        <w:t xml:space="preserve"> </w:t>
      </w:r>
      <w:r w:rsidRPr="00944151">
        <w:rPr>
          <w:color w:val="000000" w:themeColor="text1"/>
          <w:sz w:val="24"/>
          <w:szCs w:val="24"/>
          <w:u w:val="single"/>
        </w:rPr>
        <w:t>63,</w:t>
      </w:r>
      <w:r w:rsidRPr="00944151">
        <w:rPr>
          <w:color w:val="000000" w:themeColor="text1"/>
          <w:spacing w:val="2"/>
          <w:sz w:val="24"/>
          <w:szCs w:val="24"/>
          <w:u w:val="single"/>
        </w:rPr>
        <w:t xml:space="preserve"> </w:t>
      </w:r>
      <w:r w:rsidRPr="00944151">
        <w:rPr>
          <w:color w:val="000000" w:themeColor="text1"/>
          <w:sz w:val="24"/>
          <w:szCs w:val="24"/>
          <w:u w:val="single"/>
        </w:rPr>
        <w:t>I, da</w:t>
      </w:r>
      <w:r w:rsidRPr="00944151">
        <w:rPr>
          <w:color w:val="000000" w:themeColor="text1"/>
          <w:spacing w:val="3"/>
          <w:sz w:val="24"/>
          <w:szCs w:val="24"/>
          <w:u w:val="single"/>
        </w:rPr>
        <w:t xml:space="preserve"> </w:t>
      </w:r>
      <w:r w:rsidRPr="00944151">
        <w:rPr>
          <w:color w:val="000000" w:themeColor="text1"/>
          <w:sz w:val="24"/>
          <w:szCs w:val="24"/>
          <w:u w:val="single"/>
        </w:rPr>
        <w:t>Lei</w:t>
      </w:r>
      <w:r w:rsidRPr="00944151">
        <w:rPr>
          <w:color w:val="000000" w:themeColor="text1"/>
          <w:spacing w:val="-2"/>
          <w:sz w:val="24"/>
          <w:szCs w:val="24"/>
          <w:u w:val="single"/>
        </w:rPr>
        <w:t xml:space="preserve"> </w:t>
      </w:r>
      <w:r w:rsidRPr="00944151">
        <w:rPr>
          <w:color w:val="000000" w:themeColor="text1"/>
          <w:sz w:val="24"/>
          <w:szCs w:val="24"/>
          <w:u w:val="single"/>
        </w:rPr>
        <w:t>nº</w:t>
      </w:r>
      <w:r w:rsidRPr="00944151">
        <w:rPr>
          <w:color w:val="000000" w:themeColor="text1"/>
          <w:spacing w:val="-1"/>
          <w:sz w:val="24"/>
          <w:szCs w:val="24"/>
          <w:u w:val="single"/>
        </w:rPr>
        <w:t xml:space="preserve"> </w:t>
      </w:r>
      <w:r w:rsidRPr="00944151">
        <w:rPr>
          <w:color w:val="000000" w:themeColor="text1"/>
          <w:sz w:val="24"/>
          <w:szCs w:val="24"/>
          <w:u w:val="single"/>
        </w:rPr>
        <w:t>14.133/2021</w:t>
      </w:r>
      <w:r w:rsidRPr="00944151">
        <w:rPr>
          <w:color w:val="000000" w:themeColor="text1"/>
          <w:sz w:val="24"/>
          <w:szCs w:val="24"/>
        </w:rPr>
        <w:t>).</w:t>
      </w:r>
    </w:p>
    <w:p w14:paraId="2653E2ED" w14:textId="77777777" w:rsidR="001B355C" w:rsidRPr="00944151" w:rsidRDefault="001B355C" w:rsidP="001B355C">
      <w:pPr>
        <w:pStyle w:val="Corpodetexto"/>
        <w:tabs>
          <w:tab w:val="left" w:pos="9923"/>
        </w:tabs>
        <w:spacing w:before="120" w:after="120"/>
        <w:ind w:hanging="11"/>
        <w:jc w:val="both"/>
        <w:rPr>
          <w:color w:val="000000" w:themeColor="text1"/>
          <w:sz w:val="24"/>
          <w:szCs w:val="24"/>
        </w:rPr>
      </w:pPr>
      <w:r w:rsidRPr="00944151">
        <w:rPr>
          <w:color w:val="000000" w:themeColor="text1"/>
          <w:sz w:val="24"/>
          <w:szCs w:val="24"/>
        </w:rPr>
        <w:t xml:space="preserve">9.11- Será verificado se o licitante apresentou no sistema, </w:t>
      </w:r>
      <w:proofErr w:type="gramStart"/>
      <w:r w:rsidRPr="00944151">
        <w:rPr>
          <w:color w:val="000000" w:themeColor="text1"/>
          <w:sz w:val="24"/>
          <w:szCs w:val="24"/>
        </w:rPr>
        <w:t>sob pena</w:t>
      </w:r>
      <w:proofErr w:type="gramEnd"/>
      <w:r w:rsidRPr="00944151">
        <w:rPr>
          <w:color w:val="000000" w:themeColor="text1"/>
          <w:sz w:val="24"/>
          <w:szCs w:val="24"/>
        </w:rPr>
        <w:t xml:space="preserve"> de inabilitação, a declaração de</w:t>
      </w:r>
      <w:r w:rsidRPr="00944151">
        <w:rPr>
          <w:color w:val="000000" w:themeColor="text1"/>
          <w:spacing w:val="1"/>
          <w:sz w:val="24"/>
          <w:szCs w:val="24"/>
        </w:rPr>
        <w:t xml:space="preserve"> </w:t>
      </w:r>
      <w:r w:rsidRPr="00944151">
        <w:rPr>
          <w:color w:val="000000" w:themeColor="text1"/>
          <w:sz w:val="24"/>
          <w:szCs w:val="24"/>
        </w:rPr>
        <w:t>que cumpre as exigências de reserva de cargos para pessoa com deficiência e para reabilitado da</w:t>
      </w:r>
      <w:r w:rsidRPr="00944151">
        <w:rPr>
          <w:color w:val="000000" w:themeColor="text1"/>
          <w:spacing w:val="1"/>
          <w:sz w:val="24"/>
          <w:szCs w:val="24"/>
        </w:rPr>
        <w:t xml:space="preserve"> </w:t>
      </w:r>
      <w:r w:rsidRPr="00944151">
        <w:rPr>
          <w:color w:val="000000" w:themeColor="text1"/>
          <w:sz w:val="24"/>
          <w:szCs w:val="24"/>
        </w:rPr>
        <w:t>Previdência</w:t>
      </w:r>
      <w:r w:rsidRPr="00944151">
        <w:rPr>
          <w:color w:val="000000" w:themeColor="text1"/>
          <w:spacing w:val="-2"/>
          <w:sz w:val="24"/>
          <w:szCs w:val="24"/>
        </w:rPr>
        <w:t xml:space="preserve"> </w:t>
      </w:r>
      <w:r w:rsidRPr="00944151">
        <w:rPr>
          <w:color w:val="000000" w:themeColor="text1"/>
          <w:sz w:val="24"/>
          <w:szCs w:val="24"/>
        </w:rPr>
        <w:t>Social, previstas em</w:t>
      </w:r>
      <w:r w:rsidRPr="00944151">
        <w:rPr>
          <w:color w:val="000000" w:themeColor="text1"/>
          <w:spacing w:val="-1"/>
          <w:sz w:val="24"/>
          <w:szCs w:val="24"/>
        </w:rPr>
        <w:t xml:space="preserve"> </w:t>
      </w:r>
      <w:r w:rsidRPr="00944151">
        <w:rPr>
          <w:color w:val="000000" w:themeColor="text1"/>
          <w:sz w:val="24"/>
          <w:szCs w:val="24"/>
        </w:rPr>
        <w:t>lei e</w:t>
      </w:r>
      <w:r w:rsidRPr="00944151">
        <w:rPr>
          <w:color w:val="000000" w:themeColor="text1"/>
          <w:spacing w:val="-1"/>
          <w:sz w:val="24"/>
          <w:szCs w:val="24"/>
        </w:rPr>
        <w:t xml:space="preserve"> </w:t>
      </w:r>
      <w:r w:rsidRPr="00944151">
        <w:rPr>
          <w:color w:val="000000" w:themeColor="text1"/>
          <w:sz w:val="24"/>
          <w:szCs w:val="24"/>
        </w:rPr>
        <w:t>em</w:t>
      </w:r>
      <w:r w:rsidRPr="00944151">
        <w:rPr>
          <w:color w:val="000000" w:themeColor="text1"/>
          <w:spacing w:val="-1"/>
          <w:sz w:val="24"/>
          <w:szCs w:val="24"/>
        </w:rPr>
        <w:t xml:space="preserve"> </w:t>
      </w:r>
      <w:r w:rsidRPr="00944151">
        <w:rPr>
          <w:color w:val="000000" w:themeColor="text1"/>
          <w:sz w:val="24"/>
          <w:szCs w:val="24"/>
        </w:rPr>
        <w:t>outras normas específicas.</w:t>
      </w:r>
    </w:p>
    <w:p w14:paraId="7B356B58" w14:textId="77777777" w:rsidR="001B355C" w:rsidRPr="00944151" w:rsidRDefault="001B355C" w:rsidP="001B355C">
      <w:pPr>
        <w:pStyle w:val="Corpodetexto"/>
        <w:tabs>
          <w:tab w:val="left" w:pos="9923"/>
        </w:tabs>
        <w:spacing w:before="120" w:after="120"/>
        <w:ind w:hanging="11"/>
        <w:jc w:val="both"/>
        <w:rPr>
          <w:color w:val="000000" w:themeColor="text1"/>
          <w:sz w:val="24"/>
          <w:szCs w:val="24"/>
        </w:rPr>
      </w:pPr>
      <w:r w:rsidRPr="00944151">
        <w:rPr>
          <w:color w:val="000000" w:themeColor="text1"/>
          <w:sz w:val="24"/>
          <w:szCs w:val="24"/>
        </w:rPr>
        <w:t xml:space="preserve">9.12- O licitante deverá apresentar, </w:t>
      </w:r>
      <w:proofErr w:type="gramStart"/>
      <w:r w:rsidRPr="00944151">
        <w:rPr>
          <w:color w:val="000000" w:themeColor="text1"/>
          <w:sz w:val="24"/>
          <w:szCs w:val="24"/>
        </w:rPr>
        <w:t>sob pena</w:t>
      </w:r>
      <w:proofErr w:type="gramEnd"/>
      <w:r w:rsidRPr="00944151">
        <w:rPr>
          <w:color w:val="000000" w:themeColor="text1"/>
          <w:sz w:val="24"/>
          <w:szCs w:val="24"/>
        </w:rPr>
        <w:t xml:space="preserve"> de desclassificação, declaração de que suas propostas</w:t>
      </w:r>
      <w:r w:rsidRPr="00944151">
        <w:rPr>
          <w:color w:val="000000" w:themeColor="text1"/>
          <w:spacing w:val="1"/>
          <w:sz w:val="24"/>
          <w:szCs w:val="24"/>
        </w:rPr>
        <w:t xml:space="preserve"> </w:t>
      </w:r>
      <w:r w:rsidRPr="00944151">
        <w:rPr>
          <w:color w:val="000000" w:themeColor="text1"/>
          <w:sz w:val="24"/>
          <w:szCs w:val="24"/>
        </w:rPr>
        <w:t>econômicas compreendem a integralidade dos custos para atendimento dos direitos trabalhistas</w:t>
      </w:r>
      <w:r w:rsidRPr="00944151">
        <w:rPr>
          <w:color w:val="000000" w:themeColor="text1"/>
          <w:spacing w:val="1"/>
          <w:sz w:val="24"/>
          <w:szCs w:val="24"/>
        </w:rPr>
        <w:t xml:space="preserve"> </w:t>
      </w:r>
      <w:r w:rsidRPr="00944151">
        <w:rPr>
          <w:color w:val="000000" w:themeColor="text1"/>
          <w:sz w:val="24"/>
          <w:szCs w:val="24"/>
        </w:rPr>
        <w:t xml:space="preserve">assegurados na Constituição Federal, nas leis trabalhistas, nas normas </w:t>
      </w:r>
      <w:proofErr w:type="spellStart"/>
      <w:r w:rsidRPr="00944151">
        <w:rPr>
          <w:color w:val="000000" w:themeColor="text1"/>
          <w:sz w:val="24"/>
          <w:szCs w:val="24"/>
        </w:rPr>
        <w:t>infralegais</w:t>
      </w:r>
      <w:proofErr w:type="spellEnd"/>
      <w:r w:rsidRPr="00944151">
        <w:rPr>
          <w:color w:val="000000" w:themeColor="text1"/>
          <w:sz w:val="24"/>
          <w:szCs w:val="24"/>
        </w:rPr>
        <w:t>, nas convenções</w:t>
      </w:r>
      <w:r w:rsidRPr="00944151">
        <w:rPr>
          <w:color w:val="000000" w:themeColor="text1"/>
          <w:spacing w:val="1"/>
          <w:sz w:val="24"/>
          <w:szCs w:val="24"/>
        </w:rPr>
        <w:t xml:space="preserve"> </w:t>
      </w:r>
      <w:r w:rsidRPr="00944151">
        <w:rPr>
          <w:color w:val="000000" w:themeColor="text1"/>
          <w:sz w:val="24"/>
          <w:szCs w:val="24"/>
        </w:rPr>
        <w:t>coletivas de trabalho e nos termos de ajustamento de conduta vigentes na data de entrega das</w:t>
      </w:r>
      <w:r w:rsidRPr="00944151">
        <w:rPr>
          <w:color w:val="000000" w:themeColor="text1"/>
          <w:spacing w:val="1"/>
          <w:sz w:val="24"/>
          <w:szCs w:val="24"/>
        </w:rPr>
        <w:t xml:space="preserve"> </w:t>
      </w:r>
      <w:r w:rsidRPr="00944151">
        <w:rPr>
          <w:color w:val="000000" w:themeColor="text1"/>
          <w:sz w:val="24"/>
          <w:szCs w:val="24"/>
        </w:rPr>
        <w:t>propostas.</w:t>
      </w:r>
    </w:p>
    <w:p w14:paraId="4B641996" w14:textId="77777777" w:rsidR="001B355C" w:rsidRPr="00944151" w:rsidRDefault="001B355C" w:rsidP="001B355C">
      <w:pPr>
        <w:pStyle w:val="Corpodetexto"/>
        <w:tabs>
          <w:tab w:val="left" w:pos="9923"/>
        </w:tabs>
        <w:spacing w:before="120" w:after="120"/>
        <w:ind w:hanging="11"/>
        <w:jc w:val="both"/>
        <w:rPr>
          <w:color w:val="000000" w:themeColor="text1"/>
          <w:sz w:val="24"/>
          <w:szCs w:val="24"/>
        </w:rPr>
      </w:pPr>
      <w:r w:rsidRPr="00944151">
        <w:rPr>
          <w:color w:val="000000" w:themeColor="text1"/>
          <w:sz w:val="24"/>
          <w:szCs w:val="24"/>
        </w:rPr>
        <w:t>9.13-</w:t>
      </w:r>
      <w:r w:rsidRPr="00944151">
        <w:rPr>
          <w:color w:val="000000" w:themeColor="text1"/>
          <w:spacing w:val="1"/>
          <w:sz w:val="24"/>
          <w:szCs w:val="24"/>
        </w:rPr>
        <w:t xml:space="preserve"> </w:t>
      </w:r>
      <w:r w:rsidRPr="00944151">
        <w:rPr>
          <w:color w:val="000000" w:themeColor="text1"/>
          <w:sz w:val="24"/>
          <w:szCs w:val="24"/>
        </w:rPr>
        <w:t>Após a entrega dos documentos para habilitação, não será permitida a substituição ou a</w:t>
      </w:r>
      <w:r w:rsidRPr="00944151">
        <w:rPr>
          <w:color w:val="000000" w:themeColor="text1"/>
          <w:spacing w:val="1"/>
          <w:sz w:val="24"/>
          <w:szCs w:val="24"/>
        </w:rPr>
        <w:t xml:space="preserve"> </w:t>
      </w:r>
      <w:r w:rsidRPr="00944151">
        <w:rPr>
          <w:color w:val="000000" w:themeColor="text1"/>
          <w:sz w:val="24"/>
          <w:szCs w:val="24"/>
        </w:rPr>
        <w:t>apresentação de novos documentos, salvo em sede de diligência, para (</w:t>
      </w:r>
      <w:r w:rsidRPr="00944151">
        <w:rPr>
          <w:color w:val="000000" w:themeColor="text1"/>
          <w:sz w:val="24"/>
          <w:szCs w:val="24"/>
          <w:u w:val="single"/>
        </w:rPr>
        <w:t>Lei 14.133/21, art. 64</w:t>
      </w:r>
      <w:r w:rsidRPr="00944151">
        <w:rPr>
          <w:color w:val="000000" w:themeColor="text1"/>
          <w:sz w:val="24"/>
          <w:szCs w:val="24"/>
        </w:rPr>
        <w:t xml:space="preserve">, e </w:t>
      </w:r>
      <w:r w:rsidRPr="00944151">
        <w:rPr>
          <w:color w:val="000000" w:themeColor="text1"/>
          <w:sz w:val="24"/>
          <w:szCs w:val="24"/>
          <w:u w:val="single"/>
        </w:rPr>
        <w:t>IN</w:t>
      </w:r>
      <w:r w:rsidRPr="00944151">
        <w:rPr>
          <w:color w:val="000000" w:themeColor="text1"/>
          <w:spacing w:val="1"/>
          <w:sz w:val="24"/>
          <w:szCs w:val="24"/>
        </w:rPr>
        <w:t xml:space="preserve"> </w:t>
      </w:r>
      <w:r w:rsidRPr="00944151">
        <w:rPr>
          <w:color w:val="000000" w:themeColor="text1"/>
          <w:sz w:val="24"/>
          <w:szCs w:val="24"/>
          <w:u w:val="single"/>
        </w:rPr>
        <w:t>73/2022,</w:t>
      </w:r>
      <w:r w:rsidRPr="00944151">
        <w:rPr>
          <w:color w:val="000000" w:themeColor="text1"/>
          <w:spacing w:val="-2"/>
          <w:sz w:val="24"/>
          <w:szCs w:val="24"/>
          <w:u w:val="single"/>
        </w:rPr>
        <w:t xml:space="preserve"> </w:t>
      </w:r>
      <w:r w:rsidRPr="00944151">
        <w:rPr>
          <w:color w:val="000000" w:themeColor="text1"/>
          <w:sz w:val="24"/>
          <w:szCs w:val="24"/>
          <w:u w:val="single"/>
        </w:rPr>
        <w:t>art. 39, §4º</w:t>
      </w:r>
      <w:r w:rsidRPr="00944151">
        <w:rPr>
          <w:color w:val="000000" w:themeColor="text1"/>
          <w:sz w:val="24"/>
          <w:szCs w:val="24"/>
        </w:rPr>
        <w:t>):</w:t>
      </w:r>
    </w:p>
    <w:p w14:paraId="5A366AD4" w14:textId="77777777" w:rsidR="001B355C" w:rsidRPr="00944151" w:rsidRDefault="001B355C" w:rsidP="001B355C">
      <w:pPr>
        <w:pStyle w:val="Corpodetexto"/>
        <w:tabs>
          <w:tab w:val="left" w:pos="9923"/>
        </w:tabs>
        <w:spacing w:before="120" w:after="120"/>
        <w:ind w:hanging="11"/>
        <w:jc w:val="both"/>
        <w:rPr>
          <w:color w:val="000000" w:themeColor="text1"/>
          <w:sz w:val="24"/>
          <w:szCs w:val="24"/>
        </w:rPr>
      </w:pPr>
      <w:r w:rsidRPr="00944151">
        <w:rPr>
          <w:color w:val="000000" w:themeColor="text1"/>
          <w:sz w:val="24"/>
          <w:szCs w:val="24"/>
        </w:rPr>
        <w:t>9.13-1.</w:t>
      </w:r>
      <w:r w:rsidRPr="00944151">
        <w:rPr>
          <w:color w:val="000000" w:themeColor="text1"/>
          <w:spacing w:val="1"/>
          <w:sz w:val="24"/>
          <w:szCs w:val="24"/>
        </w:rPr>
        <w:t xml:space="preserve"> </w:t>
      </w:r>
      <w:proofErr w:type="gramStart"/>
      <w:r w:rsidRPr="00944151">
        <w:rPr>
          <w:color w:val="000000" w:themeColor="text1"/>
          <w:sz w:val="24"/>
          <w:szCs w:val="24"/>
        </w:rPr>
        <w:t>complementação</w:t>
      </w:r>
      <w:proofErr w:type="gramEnd"/>
      <w:r w:rsidRPr="00944151">
        <w:rPr>
          <w:color w:val="000000" w:themeColor="text1"/>
          <w:sz w:val="24"/>
          <w:szCs w:val="24"/>
        </w:rPr>
        <w:t xml:space="preserve"> de informações acerca dos documentos já apresentados pelos licitantes e</w:t>
      </w:r>
      <w:r w:rsidRPr="00944151">
        <w:rPr>
          <w:color w:val="000000" w:themeColor="text1"/>
          <w:spacing w:val="1"/>
          <w:sz w:val="24"/>
          <w:szCs w:val="24"/>
        </w:rPr>
        <w:t xml:space="preserve"> </w:t>
      </w:r>
      <w:r w:rsidRPr="00944151">
        <w:rPr>
          <w:color w:val="000000" w:themeColor="text1"/>
          <w:sz w:val="24"/>
          <w:szCs w:val="24"/>
        </w:rPr>
        <w:t>desde</w:t>
      </w:r>
      <w:r w:rsidRPr="00944151">
        <w:rPr>
          <w:color w:val="000000" w:themeColor="text1"/>
          <w:spacing w:val="-2"/>
          <w:sz w:val="24"/>
          <w:szCs w:val="24"/>
        </w:rPr>
        <w:t xml:space="preserve"> </w:t>
      </w:r>
      <w:r w:rsidRPr="00944151">
        <w:rPr>
          <w:color w:val="000000" w:themeColor="text1"/>
          <w:sz w:val="24"/>
          <w:szCs w:val="24"/>
        </w:rPr>
        <w:t>que</w:t>
      </w:r>
      <w:r w:rsidRPr="00944151">
        <w:rPr>
          <w:color w:val="000000" w:themeColor="text1"/>
          <w:spacing w:val="-1"/>
          <w:sz w:val="24"/>
          <w:szCs w:val="24"/>
        </w:rPr>
        <w:t xml:space="preserve"> </w:t>
      </w:r>
      <w:r w:rsidRPr="00944151">
        <w:rPr>
          <w:color w:val="000000" w:themeColor="text1"/>
          <w:sz w:val="24"/>
          <w:szCs w:val="24"/>
        </w:rPr>
        <w:t>necessária</w:t>
      </w:r>
      <w:r w:rsidRPr="00944151">
        <w:rPr>
          <w:color w:val="000000" w:themeColor="text1"/>
          <w:spacing w:val="-4"/>
          <w:sz w:val="24"/>
          <w:szCs w:val="24"/>
        </w:rPr>
        <w:t xml:space="preserve"> </w:t>
      </w:r>
      <w:r w:rsidRPr="00944151">
        <w:rPr>
          <w:color w:val="000000" w:themeColor="text1"/>
          <w:sz w:val="24"/>
          <w:szCs w:val="24"/>
        </w:rPr>
        <w:t>para</w:t>
      </w:r>
      <w:r w:rsidRPr="00944151">
        <w:rPr>
          <w:color w:val="000000" w:themeColor="text1"/>
          <w:spacing w:val="-1"/>
          <w:sz w:val="24"/>
          <w:szCs w:val="24"/>
        </w:rPr>
        <w:t xml:space="preserve"> </w:t>
      </w:r>
      <w:r w:rsidRPr="00944151">
        <w:rPr>
          <w:color w:val="000000" w:themeColor="text1"/>
          <w:sz w:val="24"/>
          <w:szCs w:val="24"/>
        </w:rPr>
        <w:t>apurar</w:t>
      </w:r>
      <w:r w:rsidRPr="00944151">
        <w:rPr>
          <w:color w:val="000000" w:themeColor="text1"/>
          <w:spacing w:val="-1"/>
          <w:sz w:val="24"/>
          <w:szCs w:val="24"/>
        </w:rPr>
        <w:t xml:space="preserve"> </w:t>
      </w:r>
      <w:r w:rsidRPr="00944151">
        <w:rPr>
          <w:color w:val="000000" w:themeColor="text1"/>
          <w:sz w:val="24"/>
          <w:szCs w:val="24"/>
        </w:rPr>
        <w:t>fatos</w:t>
      </w:r>
      <w:r w:rsidRPr="00944151">
        <w:rPr>
          <w:color w:val="000000" w:themeColor="text1"/>
          <w:spacing w:val="1"/>
          <w:sz w:val="24"/>
          <w:szCs w:val="24"/>
        </w:rPr>
        <w:t xml:space="preserve"> </w:t>
      </w:r>
      <w:r w:rsidRPr="00944151">
        <w:rPr>
          <w:color w:val="000000" w:themeColor="text1"/>
          <w:sz w:val="24"/>
          <w:szCs w:val="24"/>
        </w:rPr>
        <w:t>existentes à</w:t>
      </w:r>
      <w:r w:rsidRPr="00944151">
        <w:rPr>
          <w:color w:val="000000" w:themeColor="text1"/>
          <w:spacing w:val="-4"/>
          <w:sz w:val="24"/>
          <w:szCs w:val="24"/>
        </w:rPr>
        <w:t xml:space="preserve"> </w:t>
      </w:r>
      <w:r w:rsidRPr="00944151">
        <w:rPr>
          <w:color w:val="000000" w:themeColor="text1"/>
          <w:sz w:val="24"/>
          <w:szCs w:val="24"/>
        </w:rPr>
        <w:t>época</w:t>
      </w:r>
      <w:r w:rsidRPr="00944151">
        <w:rPr>
          <w:color w:val="000000" w:themeColor="text1"/>
          <w:spacing w:val="-1"/>
          <w:sz w:val="24"/>
          <w:szCs w:val="24"/>
        </w:rPr>
        <w:t xml:space="preserve"> </w:t>
      </w:r>
      <w:r w:rsidRPr="00944151">
        <w:rPr>
          <w:color w:val="000000" w:themeColor="text1"/>
          <w:sz w:val="24"/>
          <w:szCs w:val="24"/>
        </w:rPr>
        <w:t>da</w:t>
      </w:r>
      <w:r w:rsidRPr="00944151">
        <w:rPr>
          <w:color w:val="000000" w:themeColor="text1"/>
          <w:spacing w:val="-1"/>
          <w:sz w:val="24"/>
          <w:szCs w:val="24"/>
        </w:rPr>
        <w:t xml:space="preserve"> </w:t>
      </w:r>
      <w:r w:rsidRPr="00944151">
        <w:rPr>
          <w:color w:val="000000" w:themeColor="text1"/>
          <w:sz w:val="24"/>
          <w:szCs w:val="24"/>
        </w:rPr>
        <w:t>abertura</w:t>
      </w:r>
      <w:r w:rsidRPr="00944151">
        <w:rPr>
          <w:color w:val="000000" w:themeColor="text1"/>
          <w:spacing w:val="-2"/>
          <w:sz w:val="24"/>
          <w:szCs w:val="24"/>
        </w:rPr>
        <w:t xml:space="preserve"> </w:t>
      </w:r>
      <w:r w:rsidRPr="00944151">
        <w:rPr>
          <w:color w:val="000000" w:themeColor="text1"/>
          <w:sz w:val="24"/>
          <w:szCs w:val="24"/>
        </w:rPr>
        <w:t>do certame;</w:t>
      </w:r>
      <w:r w:rsidRPr="00944151">
        <w:rPr>
          <w:color w:val="000000" w:themeColor="text1"/>
          <w:spacing w:val="-2"/>
          <w:sz w:val="24"/>
          <w:szCs w:val="24"/>
        </w:rPr>
        <w:t xml:space="preserve"> </w:t>
      </w:r>
      <w:r w:rsidRPr="00944151">
        <w:rPr>
          <w:color w:val="000000" w:themeColor="text1"/>
          <w:sz w:val="24"/>
          <w:szCs w:val="24"/>
        </w:rPr>
        <w:t>e</w:t>
      </w:r>
    </w:p>
    <w:p w14:paraId="74AD30F6" w14:textId="77777777" w:rsidR="001B355C" w:rsidRPr="00944151" w:rsidRDefault="001B355C" w:rsidP="001B355C">
      <w:pPr>
        <w:pStyle w:val="Corpodetexto"/>
        <w:tabs>
          <w:tab w:val="left" w:pos="9923"/>
        </w:tabs>
        <w:spacing w:before="120" w:after="120"/>
        <w:ind w:hanging="11"/>
        <w:jc w:val="both"/>
        <w:rPr>
          <w:color w:val="000000" w:themeColor="text1"/>
          <w:sz w:val="24"/>
          <w:szCs w:val="24"/>
        </w:rPr>
      </w:pPr>
      <w:r w:rsidRPr="00944151">
        <w:rPr>
          <w:color w:val="000000" w:themeColor="text1"/>
          <w:sz w:val="24"/>
          <w:szCs w:val="24"/>
        </w:rPr>
        <w:t>9.13-2.</w:t>
      </w:r>
      <w:r w:rsidRPr="00944151">
        <w:rPr>
          <w:color w:val="000000" w:themeColor="text1"/>
          <w:spacing w:val="1"/>
          <w:sz w:val="24"/>
          <w:szCs w:val="24"/>
        </w:rPr>
        <w:t xml:space="preserve"> </w:t>
      </w:r>
      <w:proofErr w:type="gramStart"/>
      <w:r w:rsidRPr="00944151">
        <w:rPr>
          <w:color w:val="000000" w:themeColor="text1"/>
          <w:sz w:val="24"/>
          <w:szCs w:val="24"/>
        </w:rPr>
        <w:t>atualização</w:t>
      </w:r>
      <w:proofErr w:type="gramEnd"/>
      <w:r w:rsidRPr="00944151">
        <w:rPr>
          <w:color w:val="000000" w:themeColor="text1"/>
          <w:sz w:val="24"/>
          <w:szCs w:val="24"/>
        </w:rPr>
        <w:t xml:space="preserve"> de documentos cuja validade tenha expirado após a data de recebimento das</w:t>
      </w:r>
      <w:r w:rsidRPr="00944151">
        <w:rPr>
          <w:color w:val="000000" w:themeColor="text1"/>
          <w:spacing w:val="1"/>
          <w:sz w:val="24"/>
          <w:szCs w:val="24"/>
        </w:rPr>
        <w:t xml:space="preserve"> </w:t>
      </w:r>
      <w:r w:rsidRPr="00944151">
        <w:rPr>
          <w:color w:val="000000" w:themeColor="text1"/>
          <w:sz w:val="24"/>
          <w:szCs w:val="24"/>
        </w:rPr>
        <w:t>propostas;</w:t>
      </w:r>
    </w:p>
    <w:p w14:paraId="333C476D" w14:textId="77777777" w:rsidR="001B355C" w:rsidRPr="00944151" w:rsidRDefault="001B355C" w:rsidP="001B355C">
      <w:pPr>
        <w:pStyle w:val="Corpodetexto"/>
        <w:tabs>
          <w:tab w:val="left" w:pos="9923"/>
        </w:tabs>
        <w:spacing w:before="120" w:after="120"/>
        <w:ind w:hanging="11"/>
        <w:jc w:val="both"/>
        <w:rPr>
          <w:color w:val="000000" w:themeColor="text1"/>
          <w:sz w:val="24"/>
          <w:szCs w:val="24"/>
        </w:rPr>
      </w:pPr>
      <w:r w:rsidRPr="00944151">
        <w:rPr>
          <w:color w:val="000000" w:themeColor="text1"/>
          <w:sz w:val="24"/>
          <w:szCs w:val="24"/>
        </w:rPr>
        <w:t>9.14- Na análise dos documentos de habilitação, a comissão de contratação poderá sanar erros ou</w:t>
      </w:r>
      <w:r w:rsidRPr="00944151">
        <w:rPr>
          <w:color w:val="000000" w:themeColor="text1"/>
          <w:spacing w:val="1"/>
          <w:sz w:val="24"/>
          <w:szCs w:val="24"/>
        </w:rPr>
        <w:t xml:space="preserve"> </w:t>
      </w:r>
      <w:r w:rsidRPr="00944151">
        <w:rPr>
          <w:color w:val="000000" w:themeColor="text1"/>
          <w:sz w:val="24"/>
          <w:szCs w:val="24"/>
        </w:rPr>
        <w:t>falhas, que não alterem a substância dos documentos e sua validade jurídica, mediante decisão</w:t>
      </w:r>
      <w:r w:rsidRPr="00944151">
        <w:rPr>
          <w:color w:val="000000" w:themeColor="text1"/>
          <w:spacing w:val="1"/>
          <w:sz w:val="24"/>
          <w:szCs w:val="24"/>
        </w:rPr>
        <w:t xml:space="preserve"> </w:t>
      </w:r>
      <w:r w:rsidRPr="00944151">
        <w:rPr>
          <w:color w:val="000000" w:themeColor="text1"/>
          <w:sz w:val="24"/>
          <w:szCs w:val="24"/>
        </w:rPr>
        <w:t>fundamentada,</w:t>
      </w:r>
      <w:r w:rsidRPr="00944151">
        <w:rPr>
          <w:color w:val="000000" w:themeColor="text1"/>
          <w:spacing w:val="5"/>
          <w:sz w:val="24"/>
          <w:szCs w:val="24"/>
        </w:rPr>
        <w:t xml:space="preserve"> </w:t>
      </w:r>
      <w:r w:rsidRPr="00944151">
        <w:rPr>
          <w:color w:val="000000" w:themeColor="text1"/>
          <w:sz w:val="24"/>
          <w:szCs w:val="24"/>
        </w:rPr>
        <w:t>registrada</w:t>
      </w:r>
      <w:r w:rsidRPr="00944151">
        <w:rPr>
          <w:color w:val="000000" w:themeColor="text1"/>
          <w:spacing w:val="4"/>
          <w:sz w:val="24"/>
          <w:szCs w:val="24"/>
        </w:rPr>
        <w:t xml:space="preserve"> </w:t>
      </w:r>
      <w:r w:rsidRPr="00944151">
        <w:rPr>
          <w:color w:val="000000" w:themeColor="text1"/>
          <w:sz w:val="24"/>
          <w:szCs w:val="24"/>
        </w:rPr>
        <w:t>em</w:t>
      </w:r>
      <w:r w:rsidRPr="00944151">
        <w:rPr>
          <w:color w:val="000000" w:themeColor="text1"/>
          <w:spacing w:val="4"/>
          <w:sz w:val="24"/>
          <w:szCs w:val="24"/>
        </w:rPr>
        <w:t xml:space="preserve"> </w:t>
      </w:r>
      <w:r w:rsidRPr="00944151">
        <w:rPr>
          <w:color w:val="000000" w:themeColor="text1"/>
          <w:sz w:val="24"/>
          <w:szCs w:val="24"/>
        </w:rPr>
        <w:t>ata</w:t>
      </w:r>
      <w:r w:rsidRPr="00944151">
        <w:rPr>
          <w:color w:val="000000" w:themeColor="text1"/>
          <w:spacing w:val="4"/>
          <w:sz w:val="24"/>
          <w:szCs w:val="24"/>
        </w:rPr>
        <w:t xml:space="preserve"> </w:t>
      </w:r>
      <w:r w:rsidRPr="00944151">
        <w:rPr>
          <w:color w:val="000000" w:themeColor="text1"/>
          <w:sz w:val="24"/>
          <w:szCs w:val="24"/>
        </w:rPr>
        <w:t>e</w:t>
      </w:r>
      <w:r w:rsidRPr="00944151">
        <w:rPr>
          <w:color w:val="000000" w:themeColor="text1"/>
          <w:spacing w:val="4"/>
          <w:sz w:val="24"/>
          <w:szCs w:val="24"/>
        </w:rPr>
        <w:t xml:space="preserve"> </w:t>
      </w:r>
      <w:r w:rsidRPr="00944151">
        <w:rPr>
          <w:color w:val="000000" w:themeColor="text1"/>
          <w:sz w:val="24"/>
          <w:szCs w:val="24"/>
        </w:rPr>
        <w:t>acessível</w:t>
      </w:r>
      <w:r w:rsidRPr="00944151">
        <w:rPr>
          <w:color w:val="000000" w:themeColor="text1"/>
          <w:spacing w:val="4"/>
          <w:sz w:val="24"/>
          <w:szCs w:val="24"/>
        </w:rPr>
        <w:t xml:space="preserve"> </w:t>
      </w:r>
      <w:r w:rsidRPr="00944151">
        <w:rPr>
          <w:color w:val="000000" w:themeColor="text1"/>
          <w:sz w:val="24"/>
          <w:szCs w:val="24"/>
        </w:rPr>
        <w:t>a</w:t>
      </w:r>
      <w:r w:rsidRPr="00944151">
        <w:rPr>
          <w:color w:val="000000" w:themeColor="text1"/>
          <w:spacing w:val="9"/>
          <w:sz w:val="24"/>
          <w:szCs w:val="24"/>
        </w:rPr>
        <w:t xml:space="preserve"> </w:t>
      </w:r>
      <w:r w:rsidRPr="00944151">
        <w:rPr>
          <w:color w:val="000000" w:themeColor="text1"/>
          <w:sz w:val="24"/>
          <w:szCs w:val="24"/>
        </w:rPr>
        <w:t>todos,</w:t>
      </w:r>
      <w:r w:rsidRPr="00944151">
        <w:rPr>
          <w:color w:val="000000" w:themeColor="text1"/>
          <w:spacing w:val="3"/>
          <w:sz w:val="24"/>
          <w:szCs w:val="24"/>
        </w:rPr>
        <w:t xml:space="preserve"> </w:t>
      </w:r>
      <w:r w:rsidRPr="00944151">
        <w:rPr>
          <w:color w:val="000000" w:themeColor="text1"/>
          <w:sz w:val="24"/>
          <w:szCs w:val="24"/>
        </w:rPr>
        <w:t xml:space="preserve">atribuindo-lhes eficácia para fins </w:t>
      </w:r>
      <w:proofErr w:type="spellStart"/>
      <w:r w:rsidRPr="00944151">
        <w:rPr>
          <w:color w:val="000000" w:themeColor="text1"/>
          <w:sz w:val="24"/>
          <w:szCs w:val="24"/>
        </w:rPr>
        <w:t>degabilitação</w:t>
      </w:r>
      <w:proofErr w:type="spellEnd"/>
      <w:r w:rsidRPr="00944151">
        <w:rPr>
          <w:color w:val="000000" w:themeColor="text1"/>
          <w:spacing w:val="6"/>
          <w:position w:val="-4"/>
          <w:sz w:val="24"/>
          <w:szCs w:val="24"/>
        </w:rPr>
        <w:t xml:space="preserve"> </w:t>
      </w:r>
      <w:r w:rsidRPr="00944151">
        <w:rPr>
          <w:color w:val="000000" w:themeColor="text1"/>
          <w:sz w:val="24"/>
          <w:szCs w:val="24"/>
        </w:rPr>
        <w:t>e</w:t>
      </w:r>
      <w:r w:rsidRPr="00944151">
        <w:rPr>
          <w:color w:val="000000" w:themeColor="text1"/>
          <w:spacing w:val="-2"/>
          <w:sz w:val="24"/>
          <w:szCs w:val="24"/>
        </w:rPr>
        <w:t xml:space="preserve"> </w:t>
      </w:r>
      <w:r w:rsidRPr="00944151">
        <w:rPr>
          <w:color w:val="000000" w:themeColor="text1"/>
          <w:sz w:val="24"/>
          <w:szCs w:val="24"/>
        </w:rPr>
        <w:t>classificação.</w:t>
      </w:r>
    </w:p>
    <w:p w14:paraId="2A8CF664" w14:textId="647E9EDE" w:rsidR="001B355C" w:rsidRPr="00944151" w:rsidRDefault="001B355C" w:rsidP="001B355C">
      <w:pPr>
        <w:pStyle w:val="Corpodetexto"/>
        <w:tabs>
          <w:tab w:val="left" w:pos="9923"/>
        </w:tabs>
        <w:spacing w:before="120" w:after="120"/>
        <w:ind w:hanging="11"/>
        <w:jc w:val="both"/>
        <w:rPr>
          <w:color w:val="000000" w:themeColor="text1"/>
          <w:sz w:val="24"/>
          <w:szCs w:val="24"/>
        </w:rPr>
      </w:pPr>
      <w:r w:rsidRPr="00944151">
        <w:rPr>
          <w:color w:val="000000" w:themeColor="text1"/>
          <w:sz w:val="24"/>
          <w:szCs w:val="24"/>
        </w:rPr>
        <w:t xml:space="preserve">9.15- Na hipótese de o licitante não atender às exigências </w:t>
      </w:r>
      <w:r w:rsidRPr="00944151">
        <w:rPr>
          <w:sz w:val="24"/>
          <w:szCs w:val="24"/>
        </w:rPr>
        <w:t>para habilitação</w:t>
      </w:r>
      <w:r w:rsidR="003C4F68" w:rsidRPr="00944151">
        <w:rPr>
          <w:sz w:val="24"/>
          <w:szCs w:val="24"/>
        </w:rPr>
        <w:t xml:space="preserve"> </w:t>
      </w:r>
      <w:proofErr w:type="gramStart"/>
      <w:r w:rsidR="003C4F68" w:rsidRPr="00944151">
        <w:rPr>
          <w:sz w:val="24"/>
          <w:szCs w:val="24"/>
        </w:rPr>
        <w:t>o(</w:t>
      </w:r>
      <w:proofErr w:type="gramEnd"/>
      <w:r w:rsidR="003C4F68" w:rsidRPr="00944151">
        <w:rPr>
          <w:sz w:val="24"/>
          <w:szCs w:val="24"/>
        </w:rPr>
        <w:t xml:space="preserve">a)Pregoeiro (a) </w:t>
      </w:r>
      <w:r w:rsidRPr="00944151">
        <w:rPr>
          <w:color w:val="000000" w:themeColor="text1"/>
          <w:sz w:val="24"/>
          <w:szCs w:val="24"/>
        </w:rPr>
        <w:t>examinará a</w:t>
      </w:r>
      <w:r w:rsidRPr="00944151">
        <w:rPr>
          <w:color w:val="000000" w:themeColor="text1"/>
          <w:spacing w:val="1"/>
          <w:sz w:val="24"/>
          <w:szCs w:val="24"/>
        </w:rPr>
        <w:t xml:space="preserve"> </w:t>
      </w:r>
      <w:r w:rsidRPr="00944151">
        <w:rPr>
          <w:color w:val="000000" w:themeColor="text1"/>
          <w:sz w:val="24"/>
          <w:szCs w:val="24"/>
        </w:rPr>
        <w:t>proposta subsequente e assim sucessivamente, na ordem de classificação, até a apuração de uma</w:t>
      </w:r>
      <w:r w:rsidRPr="00944151">
        <w:rPr>
          <w:color w:val="000000" w:themeColor="text1"/>
          <w:spacing w:val="1"/>
          <w:sz w:val="24"/>
          <w:szCs w:val="24"/>
        </w:rPr>
        <w:t xml:space="preserve"> </w:t>
      </w:r>
      <w:r w:rsidRPr="00944151">
        <w:rPr>
          <w:color w:val="000000" w:themeColor="text1"/>
          <w:sz w:val="24"/>
          <w:szCs w:val="24"/>
        </w:rPr>
        <w:t>proposta</w:t>
      </w:r>
      <w:r w:rsidRPr="00944151">
        <w:rPr>
          <w:color w:val="000000" w:themeColor="text1"/>
          <w:spacing w:val="-2"/>
          <w:sz w:val="24"/>
          <w:szCs w:val="24"/>
        </w:rPr>
        <w:t xml:space="preserve"> </w:t>
      </w:r>
      <w:r w:rsidRPr="00944151">
        <w:rPr>
          <w:color w:val="000000" w:themeColor="text1"/>
          <w:sz w:val="24"/>
          <w:szCs w:val="24"/>
        </w:rPr>
        <w:t>que</w:t>
      </w:r>
      <w:r w:rsidRPr="00944151">
        <w:rPr>
          <w:color w:val="000000" w:themeColor="text1"/>
          <w:spacing w:val="-1"/>
          <w:sz w:val="24"/>
          <w:szCs w:val="24"/>
        </w:rPr>
        <w:t xml:space="preserve"> </w:t>
      </w:r>
      <w:r w:rsidRPr="00944151">
        <w:rPr>
          <w:color w:val="000000" w:themeColor="text1"/>
          <w:sz w:val="24"/>
          <w:szCs w:val="24"/>
        </w:rPr>
        <w:t>atenda</w:t>
      </w:r>
      <w:r w:rsidRPr="00944151">
        <w:rPr>
          <w:color w:val="000000" w:themeColor="text1"/>
          <w:spacing w:val="-1"/>
          <w:sz w:val="24"/>
          <w:szCs w:val="24"/>
        </w:rPr>
        <w:t xml:space="preserve"> </w:t>
      </w:r>
      <w:r w:rsidRPr="00944151">
        <w:rPr>
          <w:color w:val="000000" w:themeColor="text1"/>
          <w:sz w:val="24"/>
          <w:szCs w:val="24"/>
        </w:rPr>
        <w:t>ao presente</w:t>
      </w:r>
      <w:r w:rsidRPr="00944151">
        <w:rPr>
          <w:color w:val="000000" w:themeColor="text1"/>
          <w:spacing w:val="1"/>
          <w:sz w:val="24"/>
          <w:szCs w:val="24"/>
        </w:rPr>
        <w:t xml:space="preserve"> </w:t>
      </w:r>
      <w:r w:rsidRPr="00944151">
        <w:rPr>
          <w:color w:val="000000" w:themeColor="text1"/>
          <w:sz w:val="24"/>
          <w:szCs w:val="24"/>
        </w:rPr>
        <w:t>edital.</w:t>
      </w:r>
    </w:p>
    <w:p w14:paraId="7CD53357" w14:textId="77777777" w:rsidR="001B355C" w:rsidRPr="00944151" w:rsidRDefault="001B355C" w:rsidP="001B355C">
      <w:pPr>
        <w:pStyle w:val="Corpodetexto"/>
        <w:tabs>
          <w:tab w:val="left" w:pos="9923"/>
        </w:tabs>
        <w:spacing w:before="120" w:after="120"/>
        <w:ind w:hanging="11"/>
        <w:jc w:val="both"/>
        <w:rPr>
          <w:color w:val="000000" w:themeColor="text1"/>
          <w:sz w:val="24"/>
          <w:szCs w:val="24"/>
        </w:rPr>
      </w:pPr>
      <w:r w:rsidRPr="00944151">
        <w:rPr>
          <w:color w:val="000000" w:themeColor="text1"/>
          <w:sz w:val="24"/>
          <w:szCs w:val="24"/>
        </w:rPr>
        <w:t>9.16- Somente</w:t>
      </w:r>
      <w:r w:rsidRPr="00944151">
        <w:rPr>
          <w:color w:val="000000" w:themeColor="text1"/>
          <w:spacing w:val="1"/>
          <w:sz w:val="24"/>
          <w:szCs w:val="24"/>
        </w:rPr>
        <w:t xml:space="preserve"> </w:t>
      </w:r>
      <w:r w:rsidRPr="00944151">
        <w:rPr>
          <w:color w:val="000000" w:themeColor="text1"/>
          <w:sz w:val="24"/>
          <w:szCs w:val="24"/>
        </w:rPr>
        <w:t>serão</w:t>
      </w:r>
      <w:r w:rsidRPr="00944151">
        <w:rPr>
          <w:color w:val="000000" w:themeColor="text1"/>
          <w:spacing w:val="1"/>
          <w:sz w:val="24"/>
          <w:szCs w:val="24"/>
        </w:rPr>
        <w:t xml:space="preserve"> </w:t>
      </w:r>
      <w:r w:rsidRPr="00944151">
        <w:rPr>
          <w:color w:val="000000" w:themeColor="text1"/>
          <w:sz w:val="24"/>
          <w:szCs w:val="24"/>
        </w:rPr>
        <w:t>disponibilizados</w:t>
      </w:r>
      <w:r w:rsidRPr="00944151">
        <w:rPr>
          <w:color w:val="000000" w:themeColor="text1"/>
          <w:spacing w:val="1"/>
          <w:sz w:val="24"/>
          <w:szCs w:val="24"/>
        </w:rPr>
        <w:t xml:space="preserve"> </w:t>
      </w:r>
      <w:r w:rsidRPr="00944151">
        <w:rPr>
          <w:color w:val="000000" w:themeColor="text1"/>
          <w:sz w:val="24"/>
          <w:szCs w:val="24"/>
        </w:rPr>
        <w:t>para</w:t>
      </w:r>
      <w:r w:rsidRPr="00944151">
        <w:rPr>
          <w:color w:val="000000" w:themeColor="text1"/>
          <w:spacing w:val="1"/>
          <w:sz w:val="24"/>
          <w:szCs w:val="24"/>
        </w:rPr>
        <w:t xml:space="preserve"> </w:t>
      </w:r>
      <w:r w:rsidRPr="00944151">
        <w:rPr>
          <w:color w:val="000000" w:themeColor="text1"/>
          <w:sz w:val="24"/>
          <w:szCs w:val="24"/>
        </w:rPr>
        <w:t>acesso</w:t>
      </w:r>
      <w:r w:rsidRPr="00944151">
        <w:rPr>
          <w:color w:val="000000" w:themeColor="text1"/>
          <w:spacing w:val="1"/>
          <w:sz w:val="24"/>
          <w:szCs w:val="24"/>
        </w:rPr>
        <w:t xml:space="preserve"> </w:t>
      </w:r>
      <w:r w:rsidRPr="00944151">
        <w:rPr>
          <w:color w:val="000000" w:themeColor="text1"/>
          <w:sz w:val="24"/>
          <w:szCs w:val="24"/>
        </w:rPr>
        <w:t>público</w:t>
      </w:r>
      <w:r w:rsidRPr="00944151">
        <w:rPr>
          <w:color w:val="000000" w:themeColor="text1"/>
          <w:spacing w:val="1"/>
          <w:sz w:val="24"/>
          <w:szCs w:val="24"/>
        </w:rPr>
        <w:t xml:space="preserve"> </w:t>
      </w:r>
      <w:r w:rsidRPr="00944151">
        <w:rPr>
          <w:color w:val="000000" w:themeColor="text1"/>
          <w:sz w:val="24"/>
          <w:szCs w:val="24"/>
        </w:rPr>
        <w:t>os</w:t>
      </w:r>
      <w:r w:rsidRPr="00944151">
        <w:rPr>
          <w:color w:val="000000" w:themeColor="text1"/>
          <w:spacing w:val="1"/>
          <w:sz w:val="24"/>
          <w:szCs w:val="24"/>
        </w:rPr>
        <w:t xml:space="preserve"> </w:t>
      </w:r>
      <w:r w:rsidRPr="00944151">
        <w:rPr>
          <w:color w:val="000000" w:themeColor="text1"/>
          <w:sz w:val="24"/>
          <w:szCs w:val="24"/>
        </w:rPr>
        <w:t>documentos</w:t>
      </w:r>
      <w:r w:rsidRPr="00944151">
        <w:rPr>
          <w:color w:val="000000" w:themeColor="text1"/>
          <w:spacing w:val="1"/>
          <w:sz w:val="24"/>
          <w:szCs w:val="24"/>
        </w:rPr>
        <w:t xml:space="preserve"> </w:t>
      </w:r>
      <w:r w:rsidRPr="00944151">
        <w:rPr>
          <w:color w:val="000000" w:themeColor="text1"/>
          <w:sz w:val="24"/>
          <w:szCs w:val="24"/>
        </w:rPr>
        <w:t>de</w:t>
      </w:r>
      <w:r w:rsidRPr="00944151">
        <w:rPr>
          <w:color w:val="000000" w:themeColor="text1"/>
          <w:spacing w:val="60"/>
          <w:sz w:val="24"/>
          <w:szCs w:val="24"/>
        </w:rPr>
        <w:t xml:space="preserve"> </w:t>
      </w:r>
      <w:r w:rsidRPr="00944151">
        <w:rPr>
          <w:color w:val="000000" w:themeColor="text1"/>
          <w:sz w:val="24"/>
          <w:szCs w:val="24"/>
        </w:rPr>
        <w:t>habilitação</w:t>
      </w:r>
      <w:r w:rsidRPr="00944151">
        <w:rPr>
          <w:color w:val="000000" w:themeColor="text1"/>
          <w:spacing w:val="60"/>
          <w:sz w:val="24"/>
          <w:szCs w:val="24"/>
        </w:rPr>
        <w:t xml:space="preserve"> </w:t>
      </w:r>
      <w:r w:rsidRPr="00944151">
        <w:rPr>
          <w:color w:val="000000" w:themeColor="text1"/>
          <w:sz w:val="24"/>
          <w:szCs w:val="24"/>
        </w:rPr>
        <w:t>do</w:t>
      </w:r>
      <w:r w:rsidRPr="00944151">
        <w:rPr>
          <w:color w:val="000000" w:themeColor="text1"/>
          <w:spacing w:val="1"/>
          <w:sz w:val="24"/>
          <w:szCs w:val="24"/>
        </w:rPr>
        <w:t xml:space="preserve"> </w:t>
      </w:r>
      <w:r w:rsidRPr="00944151">
        <w:rPr>
          <w:color w:val="000000" w:themeColor="text1"/>
          <w:sz w:val="24"/>
          <w:szCs w:val="24"/>
        </w:rPr>
        <w:t xml:space="preserve">licitante cuja proposta atenda ao edital de licitação, </w:t>
      </w:r>
      <w:proofErr w:type="gramStart"/>
      <w:r w:rsidRPr="00944151">
        <w:rPr>
          <w:color w:val="000000" w:themeColor="text1"/>
          <w:sz w:val="24"/>
          <w:szCs w:val="24"/>
        </w:rPr>
        <w:t>após</w:t>
      </w:r>
      <w:proofErr w:type="gramEnd"/>
      <w:r w:rsidRPr="00944151">
        <w:rPr>
          <w:color w:val="000000" w:themeColor="text1"/>
          <w:sz w:val="24"/>
          <w:szCs w:val="24"/>
        </w:rPr>
        <w:t xml:space="preserve"> concluídos os procedimentos de que trata o</w:t>
      </w:r>
      <w:r w:rsidRPr="00944151">
        <w:rPr>
          <w:color w:val="000000" w:themeColor="text1"/>
          <w:spacing w:val="1"/>
          <w:sz w:val="24"/>
          <w:szCs w:val="24"/>
        </w:rPr>
        <w:t xml:space="preserve"> </w:t>
      </w:r>
      <w:r w:rsidRPr="00944151">
        <w:rPr>
          <w:color w:val="000000" w:themeColor="text1"/>
          <w:sz w:val="24"/>
          <w:szCs w:val="24"/>
        </w:rPr>
        <w:t>subitem</w:t>
      </w:r>
      <w:r w:rsidRPr="00944151">
        <w:rPr>
          <w:color w:val="000000" w:themeColor="text1"/>
          <w:spacing w:val="-1"/>
          <w:sz w:val="24"/>
          <w:szCs w:val="24"/>
        </w:rPr>
        <w:t xml:space="preserve"> </w:t>
      </w:r>
      <w:r w:rsidRPr="00944151">
        <w:rPr>
          <w:color w:val="000000" w:themeColor="text1"/>
          <w:sz w:val="24"/>
          <w:szCs w:val="24"/>
        </w:rPr>
        <w:t>anterior.</w:t>
      </w:r>
    </w:p>
    <w:p w14:paraId="1A1F88B8" w14:textId="77777777" w:rsidR="001B355C" w:rsidRPr="00944151" w:rsidRDefault="001B355C" w:rsidP="001B355C">
      <w:pPr>
        <w:pStyle w:val="Corpodetexto"/>
        <w:tabs>
          <w:tab w:val="left" w:pos="9923"/>
        </w:tabs>
        <w:spacing w:before="120" w:after="120"/>
        <w:ind w:hanging="11"/>
        <w:jc w:val="both"/>
        <w:rPr>
          <w:color w:val="000000" w:themeColor="text1"/>
          <w:sz w:val="24"/>
          <w:szCs w:val="24"/>
        </w:rPr>
      </w:pPr>
      <w:r w:rsidRPr="00944151">
        <w:rPr>
          <w:color w:val="000000" w:themeColor="text1"/>
          <w:sz w:val="24"/>
          <w:szCs w:val="24"/>
        </w:rPr>
        <w:t>9.17-</w:t>
      </w:r>
      <w:r w:rsidRPr="00944151">
        <w:rPr>
          <w:color w:val="000000" w:themeColor="text1"/>
          <w:spacing w:val="1"/>
          <w:sz w:val="24"/>
          <w:szCs w:val="24"/>
        </w:rPr>
        <w:t xml:space="preserve"> </w:t>
      </w:r>
      <w:r w:rsidRPr="00944151">
        <w:rPr>
          <w:color w:val="000000" w:themeColor="text1"/>
          <w:sz w:val="24"/>
          <w:szCs w:val="24"/>
        </w:rPr>
        <w:t>A empresa detentora da proposta de menor preço global deverá apresentar os seguintes</w:t>
      </w:r>
      <w:r w:rsidRPr="00944151">
        <w:rPr>
          <w:color w:val="000000" w:themeColor="text1"/>
          <w:spacing w:val="1"/>
          <w:sz w:val="24"/>
          <w:szCs w:val="24"/>
        </w:rPr>
        <w:t xml:space="preserve"> </w:t>
      </w:r>
      <w:r w:rsidRPr="00944151">
        <w:rPr>
          <w:color w:val="000000" w:themeColor="text1"/>
          <w:sz w:val="24"/>
          <w:szCs w:val="24"/>
        </w:rPr>
        <w:t>documentos</w:t>
      </w:r>
      <w:r w:rsidRPr="00944151">
        <w:rPr>
          <w:color w:val="000000" w:themeColor="text1"/>
          <w:spacing w:val="-1"/>
          <w:sz w:val="24"/>
          <w:szCs w:val="24"/>
        </w:rPr>
        <w:t xml:space="preserve"> </w:t>
      </w:r>
      <w:r w:rsidRPr="00944151">
        <w:rPr>
          <w:color w:val="000000" w:themeColor="text1"/>
          <w:sz w:val="24"/>
          <w:szCs w:val="24"/>
        </w:rPr>
        <w:t>comprobatórios de</w:t>
      </w:r>
      <w:r w:rsidRPr="00944151">
        <w:rPr>
          <w:color w:val="000000" w:themeColor="text1"/>
          <w:spacing w:val="1"/>
          <w:sz w:val="24"/>
          <w:szCs w:val="24"/>
        </w:rPr>
        <w:t xml:space="preserve"> </w:t>
      </w:r>
      <w:r w:rsidRPr="00944151">
        <w:rPr>
          <w:color w:val="000000" w:themeColor="text1"/>
          <w:sz w:val="24"/>
          <w:szCs w:val="24"/>
        </w:rPr>
        <w:t>habilitação e</w:t>
      </w:r>
      <w:r w:rsidRPr="00944151">
        <w:rPr>
          <w:color w:val="000000" w:themeColor="text1"/>
          <w:spacing w:val="1"/>
          <w:sz w:val="24"/>
          <w:szCs w:val="24"/>
        </w:rPr>
        <w:t xml:space="preserve"> </w:t>
      </w:r>
      <w:r w:rsidRPr="00944151">
        <w:rPr>
          <w:color w:val="000000" w:themeColor="text1"/>
          <w:sz w:val="24"/>
          <w:szCs w:val="24"/>
        </w:rPr>
        <w:t>qualificação:</w:t>
      </w:r>
    </w:p>
    <w:p w14:paraId="46CCB4EA" w14:textId="77777777" w:rsidR="001B355C" w:rsidRPr="00944151" w:rsidRDefault="001B355C" w:rsidP="001B355C">
      <w:pPr>
        <w:pStyle w:val="Ttulo3"/>
        <w:tabs>
          <w:tab w:val="left" w:pos="9923"/>
        </w:tabs>
        <w:spacing w:before="120" w:after="120"/>
        <w:ind w:hanging="11"/>
        <w:rPr>
          <w:color w:val="000000" w:themeColor="text1"/>
          <w:sz w:val="24"/>
          <w:szCs w:val="24"/>
        </w:rPr>
      </w:pPr>
      <w:proofErr w:type="gramStart"/>
      <w:r w:rsidRPr="00944151">
        <w:rPr>
          <w:color w:val="000000" w:themeColor="text1"/>
          <w:sz w:val="24"/>
          <w:szCs w:val="24"/>
        </w:rPr>
        <w:t>9.18 - Habilitação</w:t>
      </w:r>
      <w:proofErr w:type="gramEnd"/>
      <w:r w:rsidRPr="00944151">
        <w:rPr>
          <w:color w:val="000000" w:themeColor="text1"/>
          <w:spacing w:val="-3"/>
          <w:sz w:val="24"/>
          <w:szCs w:val="24"/>
        </w:rPr>
        <w:t xml:space="preserve"> </w:t>
      </w:r>
      <w:r w:rsidRPr="00944151">
        <w:rPr>
          <w:color w:val="000000" w:themeColor="text1"/>
          <w:sz w:val="24"/>
          <w:szCs w:val="24"/>
        </w:rPr>
        <w:t>jurídica</w:t>
      </w:r>
    </w:p>
    <w:p w14:paraId="36454615" w14:textId="77777777" w:rsidR="001B355C" w:rsidRPr="00944151" w:rsidRDefault="001B355C" w:rsidP="001B355C">
      <w:pPr>
        <w:pStyle w:val="PargrafodaLista"/>
        <w:tabs>
          <w:tab w:val="left" w:pos="999"/>
          <w:tab w:val="left" w:pos="1792"/>
          <w:tab w:val="left" w:pos="9923"/>
        </w:tabs>
        <w:spacing w:before="120" w:after="120"/>
        <w:ind w:left="0" w:hanging="11"/>
        <w:rPr>
          <w:color w:val="000000" w:themeColor="text1"/>
        </w:rPr>
      </w:pPr>
      <w:r w:rsidRPr="00944151">
        <w:rPr>
          <w:b/>
          <w:color w:val="000000" w:themeColor="text1"/>
        </w:rPr>
        <w:t xml:space="preserve">9.18.1 - Pessoa física: </w:t>
      </w:r>
      <w:r w:rsidRPr="00944151">
        <w:rPr>
          <w:color w:val="000000" w:themeColor="text1"/>
        </w:rPr>
        <w:t>cédula de identidade (RG) ou documento equivalente que, por força de lei,</w:t>
      </w:r>
      <w:r w:rsidRPr="00944151">
        <w:rPr>
          <w:color w:val="000000" w:themeColor="text1"/>
          <w:spacing w:val="1"/>
        </w:rPr>
        <w:t xml:space="preserve"> </w:t>
      </w:r>
      <w:r w:rsidRPr="00944151">
        <w:rPr>
          <w:color w:val="000000" w:themeColor="text1"/>
        </w:rPr>
        <w:t>tenha</w:t>
      </w:r>
      <w:r w:rsidRPr="00944151">
        <w:rPr>
          <w:color w:val="000000" w:themeColor="text1"/>
          <w:spacing w:val="-2"/>
        </w:rPr>
        <w:t xml:space="preserve"> </w:t>
      </w:r>
      <w:r w:rsidRPr="00944151">
        <w:rPr>
          <w:color w:val="000000" w:themeColor="text1"/>
        </w:rPr>
        <w:t>validade</w:t>
      </w:r>
      <w:r w:rsidRPr="00944151">
        <w:rPr>
          <w:color w:val="000000" w:themeColor="text1"/>
          <w:spacing w:val="-1"/>
        </w:rPr>
        <w:t xml:space="preserve"> </w:t>
      </w:r>
      <w:r w:rsidRPr="00944151">
        <w:rPr>
          <w:color w:val="000000" w:themeColor="text1"/>
        </w:rPr>
        <w:t>para</w:t>
      </w:r>
      <w:r w:rsidRPr="00944151">
        <w:rPr>
          <w:color w:val="000000" w:themeColor="text1"/>
          <w:spacing w:val="-1"/>
        </w:rPr>
        <w:t xml:space="preserve"> </w:t>
      </w:r>
      <w:r w:rsidRPr="00944151">
        <w:rPr>
          <w:color w:val="000000" w:themeColor="text1"/>
        </w:rPr>
        <w:t>fins</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identificação em</w:t>
      </w:r>
      <w:r w:rsidRPr="00944151">
        <w:rPr>
          <w:color w:val="000000" w:themeColor="text1"/>
          <w:spacing w:val="-1"/>
        </w:rPr>
        <w:t xml:space="preserve"> </w:t>
      </w:r>
      <w:r w:rsidRPr="00944151">
        <w:rPr>
          <w:color w:val="000000" w:themeColor="text1"/>
        </w:rPr>
        <w:t>todo</w:t>
      </w:r>
      <w:r w:rsidRPr="00944151">
        <w:rPr>
          <w:color w:val="000000" w:themeColor="text1"/>
          <w:spacing w:val="2"/>
        </w:rPr>
        <w:t xml:space="preserve"> </w:t>
      </w:r>
      <w:r w:rsidRPr="00944151">
        <w:rPr>
          <w:color w:val="000000" w:themeColor="text1"/>
        </w:rPr>
        <w:t>o território</w:t>
      </w:r>
      <w:r w:rsidRPr="00944151">
        <w:rPr>
          <w:color w:val="000000" w:themeColor="text1"/>
          <w:spacing w:val="-1"/>
        </w:rPr>
        <w:t xml:space="preserve"> </w:t>
      </w:r>
      <w:r w:rsidRPr="00944151">
        <w:rPr>
          <w:color w:val="000000" w:themeColor="text1"/>
        </w:rPr>
        <w:t>nacional;</w:t>
      </w:r>
    </w:p>
    <w:p w14:paraId="1A9E5BA3" w14:textId="77777777" w:rsidR="001B355C" w:rsidRPr="00944151" w:rsidRDefault="001B355C" w:rsidP="009332BB">
      <w:pPr>
        <w:pStyle w:val="PargrafodaLista"/>
        <w:widowControl w:val="0"/>
        <w:numPr>
          <w:ilvl w:val="2"/>
          <w:numId w:val="30"/>
        </w:numPr>
        <w:tabs>
          <w:tab w:val="left" w:pos="709"/>
          <w:tab w:val="left" w:pos="9923"/>
        </w:tabs>
        <w:suppressAutoHyphens w:val="0"/>
        <w:autoSpaceDE w:val="0"/>
        <w:autoSpaceDN w:val="0"/>
        <w:spacing w:before="120" w:after="120"/>
        <w:ind w:left="0" w:hanging="11"/>
        <w:jc w:val="both"/>
        <w:rPr>
          <w:color w:val="000000" w:themeColor="text1"/>
        </w:rPr>
      </w:pPr>
      <w:r w:rsidRPr="00944151">
        <w:rPr>
          <w:b/>
          <w:color w:val="000000" w:themeColor="text1"/>
        </w:rPr>
        <w:t>- Empresário individual</w:t>
      </w:r>
      <w:r w:rsidRPr="00944151">
        <w:rPr>
          <w:color w:val="000000" w:themeColor="text1"/>
        </w:rPr>
        <w:t>: inscrição no Registro Público de Empresas Mercantis, a cargo da</w:t>
      </w:r>
      <w:r w:rsidRPr="00944151">
        <w:rPr>
          <w:color w:val="000000" w:themeColor="text1"/>
          <w:spacing w:val="1"/>
        </w:rPr>
        <w:t xml:space="preserve"> </w:t>
      </w:r>
      <w:r w:rsidRPr="00944151">
        <w:rPr>
          <w:color w:val="000000" w:themeColor="text1"/>
        </w:rPr>
        <w:t>Junta</w:t>
      </w:r>
      <w:r w:rsidRPr="00944151">
        <w:rPr>
          <w:color w:val="000000" w:themeColor="text1"/>
          <w:spacing w:val="-2"/>
        </w:rPr>
        <w:t xml:space="preserve"> </w:t>
      </w:r>
      <w:r w:rsidRPr="00944151">
        <w:rPr>
          <w:color w:val="000000" w:themeColor="text1"/>
        </w:rPr>
        <w:t>Comercial da</w:t>
      </w:r>
      <w:r w:rsidRPr="00944151">
        <w:rPr>
          <w:color w:val="000000" w:themeColor="text1"/>
          <w:spacing w:val="-4"/>
        </w:rPr>
        <w:t xml:space="preserve"> </w:t>
      </w:r>
      <w:r w:rsidRPr="00944151">
        <w:rPr>
          <w:color w:val="000000" w:themeColor="text1"/>
        </w:rPr>
        <w:t>respectiva</w:t>
      </w:r>
      <w:r w:rsidRPr="00944151">
        <w:rPr>
          <w:color w:val="000000" w:themeColor="text1"/>
          <w:spacing w:val="-1"/>
        </w:rPr>
        <w:t xml:space="preserve"> </w:t>
      </w:r>
      <w:r w:rsidRPr="00944151">
        <w:rPr>
          <w:color w:val="000000" w:themeColor="text1"/>
        </w:rPr>
        <w:t>sede;</w:t>
      </w:r>
    </w:p>
    <w:p w14:paraId="482E450C" w14:textId="77777777" w:rsidR="001B355C" w:rsidRPr="00944151" w:rsidRDefault="001B355C" w:rsidP="001B355C">
      <w:pPr>
        <w:tabs>
          <w:tab w:val="left" w:pos="999"/>
          <w:tab w:val="left" w:pos="1792"/>
          <w:tab w:val="left" w:pos="9923"/>
        </w:tabs>
        <w:spacing w:before="120" w:after="120"/>
        <w:ind w:hanging="11"/>
        <w:rPr>
          <w:color w:val="000000" w:themeColor="text1"/>
          <w:sz w:val="24"/>
          <w:szCs w:val="24"/>
        </w:rPr>
      </w:pPr>
      <w:r w:rsidRPr="00944151">
        <w:rPr>
          <w:b/>
          <w:color w:val="000000" w:themeColor="text1"/>
          <w:sz w:val="24"/>
          <w:szCs w:val="24"/>
        </w:rPr>
        <w:t>9.18.3- Microempreendedor Individual - MEI</w:t>
      </w:r>
      <w:r w:rsidRPr="00944151">
        <w:rPr>
          <w:color w:val="000000" w:themeColor="text1"/>
          <w:sz w:val="24"/>
          <w:szCs w:val="24"/>
        </w:rPr>
        <w:t>: Certificado da Condição de Microempreendedor</w:t>
      </w:r>
      <w:r w:rsidRPr="00944151">
        <w:rPr>
          <w:color w:val="000000" w:themeColor="text1"/>
          <w:spacing w:val="-57"/>
          <w:sz w:val="24"/>
          <w:szCs w:val="24"/>
        </w:rPr>
        <w:t xml:space="preserve"> </w:t>
      </w:r>
      <w:r w:rsidRPr="00944151">
        <w:rPr>
          <w:color w:val="000000" w:themeColor="text1"/>
          <w:sz w:val="24"/>
          <w:szCs w:val="24"/>
        </w:rPr>
        <w:t>Individual - CCMEI, cuja aceitação ficará condicionada à verificação da autenticidade no sítio</w:t>
      </w:r>
      <w:r w:rsidRPr="00944151">
        <w:rPr>
          <w:color w:val="000000" w:themeColor="text1"/>
          <w:spacing w:val="1"/>
          <w:sz w:val="24"/>
          <w:szCs w:val="24"/>
        </w:rPr>
        <w:t xml:space="preserve"> </w:t>
      </w:r>
      <w:proofErr w:type="gramStart"/>
      <w:r w:rsidRPr="00944151">
        <w:rPr>
          <w:color w:val="000000" w:themeColor="text1"/>
          <w:sz w:val="24"/>
          <w:szCs w:val="24"/>
        </w:rPr>
        <w:t>https</w:t>
      </w:r>
      <w:proofErr w:type="gramEnd"/>
      <w:r w:rsidRPr="00944151">
        <w:rPr>
          <w:color w:val="000000" w:themeColor="text1"/>
          <w:sz w:val="24"/>
          <w:szCs w:val="24"/>
        </w:rPr>
        <w:t>://</w:t>
      </w:r>
      <w:hyperlink r:id="rId25">
        <w:r w:rsidRPr="00944151">
          <w:rPr>
            <w:color w:val="000000" w:themeColor="text1"/>
            <w:sz w:val="24"/>
            <w:szCs w:val="24"/>
          </w:rPr>
          <w:t>www.gov.br/empresas-e-negocios/pt-br/empreendedor;</w:t>
        </w:r>
      </w:hyperlink>
    </w:p>
    <w:p w14:paraId="321BA61E" w14:textId="77777777" w:rsidR="001B355C" w:rsidRPr="00944151" w:rsidRDefault="001B355C" w:rsidP="001B355C">
      <w:pPr>
        <w:pStyle w:val="PargrafodaLista"/>
        <w:tabs>
          <w:tab w:val="left" w:pos="999"/>
          <w:tab w:val="left" w:pos="1782"/>
          <w:tab w:val="left" w:pos="9923"/>
        </w:tabs>
        <w:spacing w:before="120" w:after="120"/>
        <w:ind w:left="0" w:hanging="11"/>
        <w:rPr>
          <w:color w:val="000000" w:themeColor="text1"/>
        </w:rPr>
      </w:pPr>
      <w:r w:rsidRPr="00944151">
        <w:rPr>
          <w:noProof/>
          <w:color w:val="000000" w:themeColor="text1"/>
          <w:lang w:eastAsia="pt-BR"/>
        </w:rPr>
        <w:lastRenderedPageBreak/>
        <mc:AlternateContent>
          <mc:Choice Requires="wps">
            <w:drawing>
              <wp:anchor distT="0" distB="0" distL="114300" distR="114300" simplePos="0" relativeHeight="251647488" behindDoc="1" locked="0" layoutInCell="1" allowOverlap="1" wp14:anchorId="78135CBB" wp14:editId="19D95EF5">
                <wp:simplePos x="0" y="0"/>
                <wp:positionH relativeFrom="page">
                  <wp:posOffset>4948555</wp:posOffset>
                </wp:positionH>
                <wp:positionV relativeFrom="paragraph">
                  <wp:posOffset>175895</wp:posOffset>
                </wp:positionV>
                <wp:extent cx="80645" cy="12065"/>
                <wp:effectExtent l="0" t="0" r="0" b="0"/>
                <wp:wrapNone/>
                <wp:docPr id="437857695"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998667" id="Rectangle 532" o:spid="_x0000_s1026" style="position:absolute;margin-left:389.65pt;margin-top:13.85pt;width:6.35pt;height:.9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" fillcolor="black" stroked="f">
                <w10:wrap anchorx="page"/>
              </v:rect>
            </w:pict>
          </mc:Fallback>
        </mc:AlternateContent>
      </w:r>
      <w:r w:rsidRPr="00944151">
        <w:rPr>
          <w:b/>
          <w:color w:val="000000" w:themeColor="text1"/>
        </w:rPr>
        <w:t>9.18.4- Sociedade empresária, sociedade limitada unipessoal</w:t>
      </w:r>
      <w:r w:rsidRPr="00944151">
        <w:rPr>
          <w:b/>
          <w:color w:val="000000" w:themeColor="text1"/>
          <w:spacing w:val="1"/>
        </w:rPr>
        <w:t xml:space="preserve"> </w:t>
      </w:r>
      <w:r w:rsidRPr="00944151">
        <w:rPr>
          <w:b/>
          <w:color w:val="000000" w:themeColor="text1"/>
        </w:rPr>
        <w:t>SLU ou sociedade identificada</w:t>
      </w:r>
      <w:r w:rsidRPr="00944151">
        <w:rPr>
          <w:b/>
          <w:color w:val="000000" w:themeColor="text1"/>
          <w:spacing w:val="-57"/>
        </w:rPr>
        <w:t xml:space="preserve"> </w:t>
      </w:r>
      <w:r w:rsidRPr="00944151">
        <w:rPr>
          <w:b/>
          <w:color w:val="000000" w:themeColor="text1"/>
        </w:rPr>
        <w:t>como empresa individual de responsabilidade limitada - EIRELI</w:t>
      </w:r>
      <w:r w:rsidRPr="00944151">
        <w:rPr>
          <w:color w:val="000000" w:themeColor="text1"/>
        </w:rPr>
        <w:t>: inscrição do ato constitutivo,</w:t>
      </w:r>
      <w:r w:rsidRPr="00944151">
        <w:rPr>
          <w:color w:val="000000" w:themeColor="text1"/>
          <w:spacing w:val="1"/>
        </w:rPr>
        <w:t xml:space="preserve"> </w:t>
      </w:r>
      <w:r w:rsidRPr="00944151">
        <w:rPr>
          <w:color w:val="000000" w:themeColor="text1"/>
        </w:rPr>
        <w:t>estatuto ou contrato social no Registro Público de Empresas Mercantis, a cargo da Junta Comercial</w:t>
      </w:r>
      <w:r w:rsidRPr="00944151">
        <w:rPr>
          <w:color w:val="000000" w:themeColor="text1"/>
          <w:spacing w:val="1"/>
        </w:rPr>
        <w:t xml:space="preserve"> </w:t>
      </w:r>
      <w:r w:rsidRPr="00944151">
        <w:rPr>
          <w:color w:val="000000" w:themeColor="text1"/>
        </w:rPr>
        <w:t>da</w:t>
      </w:r>
      <w:r w:rsidRPr="00944151">
        <w:rPr>
          <w:color w:val="000000" w:themeColor="text1"/>
          <w:spacing w:val="-2"/>
        </w:rPr>
        <w:t xml:space="preserve"> </w:t>
      </w:r>
      <w:r w:rsidRPr="00944151">
        <w:rPr>
          <w:color w:val="000000" w:themeColor="text1"/>
        </w:rPr>
        <w:t>respectiva</w:t>
      </w:r>
      <w:r w:rsidRPr="00944151">
        <w:rPr>
          <w:color w:val="000000" w:themeColor="text1"/>
          <w:spacing w:val="-1"/>
        </w:rPr>
        <w:t xml:space="preserve"> </w:t>
      </w:r>
      <w:r w:rsidRPr="00944151">
        <w:rPr>
          <w:color w:val="000000" w:themeColor="text1"/>
        </w:rPr>
        <w:t>sede,</w:t>
      </w:r>
      <w:r w:rsidRPr="00944151">
        <w:rPr>
          <w:color w:val="000000" w:themeColor="text1"/>
          <w:spacing w:val="-1"/>
        </w:rPr>
        <w:t xml:space="preserve"> </w:t>
      </w:r>
      <w:r w:rsidRPr="00944151">
        <w:rPr>
          <w:color w:val="000000" w:themeColor="text1"/>
        </w:rPr>
        <w:t>acompanhada</w:t>
      </w:r>
      <w:r w:rsidRPr="00944151">
        <w:rPr>
          <w:color w:val="000000" w:themeColor="text1"/>
          <w:spacing w:val="-1"/>
        </w:rPr>
        <w:t xml:space="preserve"> </w:t>
      </w:r>
      <w:r w:rsidRPr="00944151">
        <w:rPr>
          <w:color w:val="000000" w:themeColor="text1"/>
        </w:rPr>
        <w:t>de</w:t>
      </w:r>
      <w:r w:rsidRPr="00944151">
        <w:rPr>
          <w:color w:val="000000" w:themeColor="text1"/>
          <w:spacing w:val="-2"/>
        </w:rPr>
        <w:t xml:space="preserve"> </w:t>
      </w:r>
      <w:r w:rsidRPr="00944151">
        <w:rPr>
          <w:color w:val="000000" w:themeColor="text1"/>
        </w:rPr>
        <w:t>documento comprobatório</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seus</w:t>
      </w:r>
      <w:r w:rsidRPr="00944151">
        <w:rPr>
          <w:color w:val="000000" w:themeColor="text1"/>
          <w:spacing w:val="-4"/>
        </w:rPr>
        <w:t xml:space="preserve"> </w:t>
      </w:r>
      <w:r w:rsidRPr="00944151">
        <w:rPr>
          <w:color w:val="000000" w:themeColor="text1"/>
        </w:rPr>
        <w:t>administradores;</w:t>
      </w:r>
    </w:p>
    <w:p w14:paraId="69C08EAF" w14:textId="77777777" w:rsidR="001B355C" w:rsidRPr="00944151" w:rsidRDefault="001B355C" w:rsidP="001B355C">
      <w:pPr>
        <w:pStyle w:val="Corpodetexto"/>
        <w:tabs>
          <w:tab w:val="left" w:pos="9923"/>
        </w:tabs>
        <w:spacing w:before="120" w:after="120"/>
        <w:ind w:hanging="11"/>
        <w:jc w:val="both"/>
        <w:rPr>
          <w:color w:val="000000" w:themeColor="text1"/>
          <w:sz w:val="24"/>
          <w:szCs w:val="24"/>
        </w:rPr>
      </w:pPr>
      <w:r w:rsidRPr="00944151">
        <w:rPr>
          <w:b/>
          <w:color w:val="000000" w:themeColor="text1"/>
          <w:sz w:val="24"/>
          <w:szCs w:val="24"/>
        </w:rPr>
        <w:t>9.18.5</w:t>
      </w:r>
      <w:r w:rsidRPr="00944151">
        <w:rPr>
          <w:color w:val="000000" w:themeColor="text1"/>
          <w:sz w:val="24"/>
          <w:szCs w:val="24"/>
        </w:rPr>
        <w:t xml:space="preserve">- </w:t>
      </w:r>
      <w:r w:rsidRPr="00944151">
        <w:rPr>
          <w:b/>
          <w:color w:val="000000" w:themeColor="text1"/>
          <w:sz w:val="24"/>
          <w:szCs w:val="24"/>
        </w:rPr>
        <w:t>Sociedade empresária estrangeira</w:t>
      </w:r>
      <w:r w:rsidRPr="00944151">
        <w:rPr>
          <w:color w:val="000000" w:themeColor="text1"/>
          <w:sz w:val="24"/>
          <w:szCs w:val="24"/>
        </w:rPr>
        <w:t>: portaria de autorização de funcionamento no Brasil,</w:t>
      </w:r>
      <w:r w:rsidRPr="00944151">
        <w:rPr>
          <w:color w:val="000000" w:themeColor="text1"/>
          <w:spacing w:val="1"/>
          <w:sz w:val="24"/>
          <w:szCs w:val="24"/>
        </w:rPr>
        <w:t xml:space="preserve"> </w:t>
      </w:r>
      <w:r w:rsidRPr="00944151">
        <w:rPr>
          <w:color w:val="000000" w:themeColor="text1"/>
          <w:sz w:val="24"/>
          <w:szCs w:val="24"/>
        </w:rPr>
        <w:t>publicada no Diário Oficial da União e arquivada na Junta Comercial da unidade federativa onde se</w:t>
      </w:r>
      <w:r w:rsidRPr="00944151">
        <w:rPr>
          <w:color w:val="000000" w:themeColor="text1"/>
          <w:spacing w:val="1"/>
          <w:sz w:val="24"/>
          <w:szCs w:val="24"/>
        </w:rPr>
        <w:t xml:space="preserve"> </w:t>
      </w:r>
      <w:r w:rsidRPr="00944151">
        <w:rPr>
          <w:color w:val="000000" w:themeColor="text1"/>
          <w:sz w:val="24"/>
          <w:szCs w:val="24"/>
        </w:rPr>
        <w:t>localizar a filial, agência, sucursal ou estabelecimento, a qual será considerada como sua sede,</w:t>
      </w:r>
      <w:r w:rsidRPr="00944151">
        <w:rPr>
          <w:color w:val="000000" w:themeColor="text1"/>
          <w:spacing w:val="1"/>
          <w:sz w:val="24"/>
          <w:szCs w:val="24"/>
        </w:rPr>
        <w:t xml:space="preserve"> </w:t>
      </w:r>
      <w:r w:rsidRPr="00944151">
        <w:rPr>
          <w:color w:val="000000" w:themeColor="text1"/>
          <w:sz w:val="24"/>
          <w:szCs w:val="24"/>
        </w:rPr>
        <w:t>conforme Instrução</w:t>
      </w:r>
      <w:r w:rsidRPr="00944151">
        <w:rPr>
          <w:color w:val="000000" w:themeColor="text1"/>
          <w:spacing w:val="2"/>
          <w:sz w:val="24"/>
          <w:szCs w:val="24"/>
        </w:rPr>
        <w:t xml:space="preserve"> </w:t>
      </w:r>
      <w:r w:rsidRPr="00944151">
        <w:rPr>
          <w:color w:val="000000" w:themeColor="text1"/>
          <w:sz w:val="24"/>
          <w:szCs w:val="24"/>
          <w:u w:val="single" w:color="0000FF"/>
        </w:rPr>
        <w:t>Normativa</w:t>
      </w:r>
      <w:r w:rsidRPr="00944151">
        <w:rPr>
          <w:color w:val="000000" w:themeColor="text1"/>
          <w:spacing w:val="-1"/>
          <w:sz w:val="24"/>
          <w:szCs w:val="24"/>
          <w:u w:val="single" w:color="0000FF"/>
        </w:rPr>
        <w:t xml:space="preserve"> </w:t>
      </w:r>
      <w:r w:rsidRPr="00944151">
        <w:rPr>
          <w:color w:val="000000" w:themeColor="text1"/>
          <w:sz w:val="24"/>
          <w:szCs w:val="24"/>
          <w:u w:val="single" w:color="0000FF"/>
        </w:rPr>
        <w:t>DREI/ME</w:t>
      </w:r>
      <w:r w:rsidRPr="00944151">
        <w:rPr>
          <w:color w:val="000000" w:themeColor="text1"/>
          <w:spacing w:val="-2"/>
          <w:sz w:val="24"/>
          <w:szCs w:val="24"/>
          <w:u w:val="single" w:color="0000FF"/>
        </w:rPr>
        <w:t xml:space="preserve"> </w:t>
      </w:r>
      <w:r w:rsidRPr="00944151">
        <w:rPr>
          <w:color w:val="000000" w:themeColor="text1"/>
          <w:sz w:val="24"/>
          <w:szCs w:val="24"/>
          <w:u w:val="single" w:color="0000FF"/>
        </w:rPr>
        <w:t>nº</w:t>
      </w:r>
      <w:r w:rsidRPr="00944151">
        <w:rPr>
          <w:color w:val="000000" w:themeColor="text1"/>
          <w:spacing w:val="-1"/>
          <w:sz w:val="24"/>
          <w:szCs w:val="24"/>
          <w:u w:val="single" w:color="0000FF"/>
        </w:rPr>
        <w:t xml:space="preserve"> </w:t>
      </w:r>
      <w:r w:rsidRPr="00944151">
        <w:rPr>
          <w:color w:val="000000" w:themeColor="text1"/>
          <w:sz w:val="24"/>
          <w:szCs w:val="24"/>
          <w:u w:val="single" w:color="0000FF"/>
        </w:rPr>
        <w:t>77,</w:t>
      </w:r>
      <w:r w:rsidRPr="00944151">
        <w:rPr>
          <w:color w:val="000000" w:themeColor="text1"/>
          <w:spacing w:val="2"/>
          <w:sz w:val="24"/>
          <w:szCs w:val="24"/>
          <w:u w:val="single" w:color="0000FF"/>
        </w:rPr>
        <w:t xml:space="preserve"> </w:t>
      </w:r>
      <w:r w:rsidRPr="00944151">
        <w:rPr>
          <w:color w:val="000000" w:themeColor="text1"/>
          <w:sz w:val="24"/>
          <w:szCs w:val="24"/>
          <w:u w:val="single" w:color="0000FF"/>
        </w:rPr>
        <w:t>de</w:t>
      </w:r>
      <w:r w:rsidRPr="00944151">
        <w:rPr>
          <w:color w:val="000000" w:themeColor="text1"/>
          <w:spacing w:val="-2"/>
          <w:sz w:val="24"/>
          <w:szCs w:val="24"/>
          <w:u w:val="single" w:color="0000FF"/>
        </w:rPr>
        <w:t xml:space="preserve"> </w:t>
      </w:r>
      <w:r w:rsidRPr="00944151">
        <w:rPr>
          <w:color w:val="000000" w:themeColor="text1"/>
          <w:sz w:val="24"/>
          <w:szCs w:val="24"/>
          <w:u w:val="single" w:color="0000FF"/>
        </w:rPr>
        <w:t>18 de</w:t>
      </w:r>
      <w:r w:rsidRPr="00944151">
        <w:rPr>
          <w:color w:val="000000" w:themeColor="text1"/>
          <w:spacing w:val="-1"/>
          <w:sz w:val="24"/>
          <w:szCs w:val="24"/>
          <w:u w:val="single" w:color="0000FF"/>
        </w:rPr>
        <w:t xml:space="preserve"> </w:t>
      </w:r>
      <w:r w:rsidRPr="00944151">
        <w:rPr>
          <w:color w:val="000000" w:themeColor="text1"/>
          <w:sz w:val="24"/>
          <w:szCs w:val="24"/>
          <w:u w:val="single" w:color="0000FF"/>
        </w:rPr>
        <w:t>março</w:t>
      </w:r>
      <w:r w:rsidRPr="00944151">
        <w:rPr>
          <w:color w:val="000000" w:themeColor="text1"/>
          <w:spacing w:val="-1"/>
          <w:sz w:val="24"/>
          <w:szCs w:val="24"/>
          <w:u w:val="single" w:color="0000FF"/>
        </w:rPr>
        <w:t xml:space="preserve"> </w:t>
      </w:r>
      <w:r w:rsidRPr="00944151">
        <w:rPr>
          <w:color w:val="000000" w:themeColor="text1"/>
          <w:sz w:val="24"/>
          <w:szCs w:val="24"/>
          <w:u w:val="single" w:color="0000FF"/>
        </w:rPr>
        <w:t>de</w:t>
      </w:r>
      <w:r w:rsidRPr="00944151">
        <w:rPr>
          <w:color w:val="000000" w:themeColor="text1"/>
          <w:spacing w:val="-1"/>
          <w:sz w:val="24"/>
          <w:szCs w:val="24"/>
          <w:u w:val="single" w:color="0000FF"/>
        </w:rPr>
        <w:t xml:space="preserve"> </w:t>
      </w:r>
      <w:r w:rsidRPr="00944151">
        <w:rPr>
          <w:color w:val="000000" w:themeColor="text1"/>
          <w:sz w:val="24"/>
          <w:szCs w:val="24"/>
          <w:u w:val="single" w:color="0000FF"/>
        </w:rPr>
        <w:t>2020</w:t>
      </w:r>
      <w:r w:rsidRPr="00944151">
        <w:rPr>
          <w:color w:val="000000" w:themeColor="text1"/>
          <w:sz w:val="24"/>
          <w:szCs w:val="24"/>
        </w:rPr>
        <w:t>.</w:t>
      </w:r>
    </w:p>
    <w:p w14:paraId="1B2EBBD9" w14:textId="77777777" w:rsidR="001B355C" w:rsidRPr="00944151" w:rsidRDefault="001B355C" w:rsidP="001B355C">
      <w:pPr>
        <w:pStyle w:val="PargrafodaLista"/>
        <w:tabs>
          <w:tab w:val="left" w:pos="1785"/>
          <w:tab w:val="left" w:pos="9923"/>
        </w:tabs>
        <w:spacing w:before="120" w:after="120"/>
        <w:ind w:left="0" w:hanging="11"/>
        <w:rPr>
          <w:color w:val="000000" w:themeColor="text1"/>
        </w:rPr>
      </w:pPr>
      <w:r w:rsidRPr="00944151">
        <w:rPr>
          <w:b/>
          <w:color w:val="000000" w:themeColor="text1"/>
        </w:rPr>
        <w:t>9.18.6- Sociedade simples</w:t>
      </w:r>
      <w:r w:rsidRPr="00944151">
        <w:rPr>
          <w:color w:val="000000" w:themeColor="text1"/>
        </w:rPr>
        <w:t>: inscrição do ato constitutivo no Registro Civil de Pessoas Jurídicas do</w:t>
      </w:r>
      <w:r w:rsidRPr="00944151">
        <w:rPr>
          <w:color w:val="000000" w:themeColor="text1"/>
          <w:spacing w:val="-57"/>
        </w:rPr>
        <w:t xml:space="preserve"> </w:t>
      </w:r>
      <w:r w:rsidRPr="00944151">
        <w:rPr>
          <w:color w:val="000000" w:themeColor="text1"/>
        </w:rPr>
        <w:t>local</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sua</w:t>
      </w:r>
      <w:r w:rsidRPr="00944151">
        <w:rPr>
          <w:color w:val="000000" w:themeColor="text1"/>
          <w:spacing w:val="-2"/>
        </w:rPr>
        <w:t xml:space="preserve"> </w:t>
      </w:r>
      <w:r w:rsidRPr="00944151">
        <w:rPr>
          <w:color w:val="000000" w:themeColor="text1"/>
        </w:rPr>
        <w:t>sede, acompanhada</w:t>
      </w:r>
      <w:r w:rsidRPr="00944151">
        <w:rPr>
          <w:color w:val="000000" w:themeColor="text1"/>
          <w:spacing w:val="-2"/>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documento</w:t>
      </w:r>
      <w:r w:rsidRPr="00944151">
        <w:rPr>
          <w:color w:val="000000" w:themeColor="text1"/>
          <w:spacing w:val="-1"/>
        </w:rPr>
        <w:t xml:space="preserve"> </w:t>
      </w:r>
      <w:r w:rsidRPr="00944151">
        <w:rPr>
          <w:color w:val="000000" w:themeColor="text1"/>
        </w:rPr>
        <w:t>comprobatório de</w:t>
      </w:r>
      <w:r w:rsidRPr="00944151">
        <w:rPr>
          <w:color w:val="000000" w:themeColor="text1"/>
          <w:spacing w:val="-2"/>
        </w:rPr>
        <w:t xml:space="preserve"> </w:t>
      </w:r>
      <w:r w:rsidRPr="00944151">
        <w:rPr>
          <w:color w:val="000000" w:themeColor="text1"/>
        </w:rPr>
        <w:t>seus administradores;</w:t>
      </w:r>
    </w:p>
    <w:p w14:paraId="6AE9395D" w14:textId="77777777" w:rsidR="001B355C" w:rsidRPr="00944151" w:rsidRDefault="001B355C" w:rsidP="001B355C">
      <w:pPr>
        <w:pStyle w:val="PargrafodaLista"/>
        <w:tabs>
          <w:tab w:val="left" w:pos="1840"/>
          <w:tab w:val="left" w:pos="9923"/>
        </w:tabs>
        <w:spacing w:before="120" w:after="120"/>
        <w:ind w:left="0" w:hanging="11"/>
        <w:rPr>
          <w:color w:val="000000" w:themeColor="text1"/>
        </w:rPr>
      </w:pPr>
      <w:r w:rsidRPr="00944151">
        <w:rPr>
          <w:b/>
          <w:color w:val="000000" w:themeColor="text1"/>
        </w:rPr>
        <w:t>9.18.7</w:t>
      </w:r>
      <w:r w:rsidRPr="00944151">
        <w:rPr>
          <w:color w:val="000000" w:themeColor="text1"/>
        </w:rPr>
        <w:t>-</w:t>
      </w:r>
      <w:r w:rsidRPr="00944151">
        <w:rPr>
          <w:color w:val="000000" w:themeColor="text1"/>
          <w:spacing w:val="1"/>
        </w:rPr>
        <w:t xml:space="preserve"> </w:t>
      </w:r>
      <w:proofErr w:type="gramStart"/>
      <w:r w:rsidRPr="00944151">
        <w:rPr>
          <w:b/>
          <w:color w:val="000000" w:themeColor="text1"/>
        </w:rPr>
        <w:t>Filial,</w:t>
      </w:r>
      <w:r w:rsidRPr="00944151">
        <w:rPr>
          <w:b/>
          <w:color w:val="000000" w:themeColor="text1"/>
          <w:spacing w:val="1"/>
        </w:rPr>
        <w:t xml:space="preserve"> </w:t>
      </w:r>
      <w:r w:rsidRPr="00944151">
        <w:rPr>
          <w:b/>
          <w:color w:val="000000" w:themeColor="text1"/>
        </w:rPr>
        <w:t>sucursal</w:t>
      </w:r>
      <w:proofErr w:type="gramEnd"/>
      <w:r w:rsidRPr="00944151">
        <w:rPr>
          <w:b/>
          <w:color w:val="000000" w:themeColor="text1"/>
          <w:spacing w:val="1"/>
        </w:rPr>
        <w:t xml:space="preserve"> </w:t>
      </w:r>
      <w:r w:rsidRPr="00944151">
        <w:rPr>
          <w:b/>
          <w:color w:val="000000" w:themeColor="text1"/>
        </w:rPr>
        <w:t>ou</w:t>
      </w:r>
      <w:r w:rsidRPr="00944151">
        <w:rPr>
          <w:b/>
          <w:color w:val="000000" w:themeColor="text1"/>
          <w:spacing w:val="1"/>
        </w:rPr>
        <w:t xml:space="preserve"> </w:t>
      </w:r>
      <w:r w:rsidRPr="00944151">
        <w:rPr>
          <w:b/>
          <w:color w:val="000000" w:themeColor="text1"/>
        </w:rPr>
        <w:t>agência</w:t>
      </w:r>
      <w:r w:rsidRPr="00944151">
        <w:rPr>
          <w:b/>
          <w:color w:val="000000" w:themeColor="text1"/>
          <w:spacing w:val="1"/>
        </w:rPr>
        <w:t xml:space="preserve"> </w:t>
      </w:r>
      <w:r w:rsidRPr="00944151">
        <w:rPr>
          <w:b/>
          <w:color w:val="000000" w:themeColor="text1"/>
        </w:rPr>
        <w:t>de</w:t>
      </w:r>
      <w:r w:rsidRPr="00944151">
        <w:rPr>
          <w:b/>
          <w:color w:val="000000" w:themeColor="text1"/>
          <w:spacing w:val="1"/>
        </w:rPr>
        <w:t xml:space="preserve"> </w:t>
      </w:r>
      <w:r w:rsidRPr="00944151">
        <w:rPr>
          <w:b/>
          <w:color w:val="000000" w:themeColor="text1"/>
        </w:rPr>
        <w:t>sociedade</w:t>
      </w:r>
      <w:r w:rsidRPr="00944151">
        <w:rPr>
          <w:b/>
          <w:color w:val="000000" w:themeColor="text1"/>
          <w:spacing w:val="1"/>
        </w:rPr>
        <w:t xml:space="preserve"> </w:t>
      </w:r>
      <w:r w:rsidRPr="00944151">
        <w:rPr>
          <w:b/>
          <w:color w:val="000000" w:themeColor="text1"/>
        </w:rPr>
        <w:t>simples ou</w:t>
      </w:r>
      <w:r w:rsidRPr="00944151">
        <w:rPr>
          <w:b/>
          <w:color w:val="000000" w:themeColor="text1"/>
          <w:spacing w:val="1"/>
        </w:rPr>
        <w:t xml:space="preserve"> </w:t>
      </w:r>
      <w:r w:rsidRPr="00944151">
        <w:rPr>
          <w:b/>
          <w:color w:val="000000" w:themeColor="text1"/>
        </w:rPr>
        <w:t>empresária</w:t>
      </w:r>
      <w:r w:rsidRPr="00944151">
        <w:rPr>
          <w:color w:val="000000" w:themeColor="text1"/>
        </w:rPr>
        <w:t>:</w:t>
      </w:r>
      <w:r w:rsidRPr="00944151">
        <w:rPr>
          <w:color w:val="000000" w:themeColor="text1"/>
          <w:spacing w:val="1"/>
        </w:rPr>
        <w:t xml:space="preserve"> </w:t>
      </w:r>
      <w:r w:rsidRPr="00944151">
        <w:rPr>
          <w:color w:val="000000" w:themeColor="text1"/>
        </w:rPr>
        <w:t>inscrição</w:t>
      </w:r>
      <w:r w:rsidRPr="00944151">
        <w:rPr>
          <w:color w:val="000000" w:themeColor="text1"/>
          <w:spacing w:val="1"/>
        </w:rPr>
        <w:t xml:space="preserve"> </w:t>
      </w:r>
      <w:r w:rsidRPr="00944151">
        <w:rPr>
          <w:color w:val="000000" w:themeColor="text1"/>
        </w:rPr>
        <w:t>do ato</w:t>
      </w:r>
      <w:r w:rsidRPr="00944151">
        <w:rPr>
          <w:color w:val="000000" w:themeColor="text1"/>
          <w:spacing w:val="1"/>
        </w:rPr>
        <w:t xml:space="preserve"> </w:t>
      </w:r>
      <w:r w:rsidRPr="00944151">
        <w:rPr>
          <w:color w:val="000000" w:themeColor="text1"/>
        </w:rPr>
        <w:t>constitutivo da filial, sucursal ou agência da sociedade simples ou empresária, respectivamente, no</w:t>
      </w:r>
      <w:r w:rsidRPr="00944151">
        <w:rPr>
          <w:color w:val="000000" w:themeColor="text1"/>
          <w:spacing w:val="1"/>
        </w:rPr>
        <w:t xml:space="preserve"> </w:t>
      </w:r>
      <w:r w:rsidRPr="00944151">
        <w:rPr>
          <w:color w:val="000000" w:themeColor="text1"/>
        </w:rPr>
        <w:t>Registro Civil das Pessoas Jurídicas ou no Registro Público de Empresas Mercantis onde opera, com</w:t>
      </w:r>
      <w:r w:rsidRPr="00944151">
        <w:rPr>
          <w:color w:val="000000" w:themeColor="text1"/>
          <w:spacing w:val="-57"/>
        </w:rPr>
        <w:t xml:space="preserve"> </w:t>
      </w:r>
      <w:r w:rsidRPr="00944151">
        <w:rPr>
          <w:color w:val="000000" w:themeColor="text1"/>
        </w:rPr>
        <w:t>averbação</w:t>
      </w:r>
      <w:r w:rsidRPr="00944151">
        <w:rPr>
          <w:color w:val="000000" w:themeColor="text1"/>
          <w:spacing w:val="-1"/>
        </w:rPr>
        <w:t xml:space="preserve"> </w:t>
      </w:r>
      <w:r w:rsidRPr="00944151">
        <w:rPr>
          <w:color w:val="000000" w:themeColor="text1"/>
        </w:rPr>
        <w:t>no Registro onde</w:t>
      </w:r>
      <w:r w:rsidRPr="00944151">
        <w:rPr>
          <w:color w:val="000000" w:themeColor="text1"/>
          <w:spacing w:val="-1"/>
        </w:rPr>
        <w:t xml:space="preserve"> </w:t>
      </w:r>
      <w:r w:rsidRPr="00944151">
        <w:rPr>
          <w:color w:val="000000" w:themeColor="text1"/>
        </w:rPr>
        <w:t>tem sede</w:t>
      </w:r>
      <w:r w:rsidRPr="00944151">
        <w:rPr>
          <w:color w:val="000000" w:themeColor="text1"/>
          <w:spacing w:val="-1"/>
        </w:rPr>
        <w:t xml:space="preserve"> </w:t>
      </w:r>
      <w:r w:rsidRPr="00944151">
        <w:rPr>
          <w:color w:val="000000" w:themeColor="text1"/>
        </w:rPr>
        <w:t>a</w:t>
      </w:r>
      <w:r w:rsidRPr="00944151">
        <w:rPr>
          <w:color w:val="000000" w:themeColor="text1"/>
          <w:spacing w:val="-1"/>
        </w:rPr>
        <w:t xml:space="preserve"> </w:t>
      </w:r>
      <w:r w:rsidRPr="00944151">
        <w:rPr>
          <w:color w:val="000000" w:themeColor="text1"/>
        </w:rPr>
        <w:t>matriz</w:t>
      </w:r>
    </w:p>
    <w:p w14:paraId="104A9435" w14:textId="77777777" w:rsidR="001B355C" w:rsidRPr="00944151" w:rsidRDefault="001B355C" w:rsidP="001B355C">
      <w:pPr>
        <w:pStyle w:val="PargrafodaLista"/>
        <w:tabs>
          <w:tab w:val="left" w:pos="1813"/>
          <w:tab w:val="left" w:pos="9923"/>
        </w:tabs>
        <w:spacing w:before="120" w:after="120"/>
        <w:ind w:left="0" w:hanging="11"/>
        <w:rPr>
          <w:color w:val="000000" w:themeColor="text1"/>
        </w:rPr>
      </w:pPr>
      <w:r w:rsidRPr="00944151">
        <w:rPr>
          <w:b/>
          <w:color w:val="000000" w:themeColor="text1"/>
        </w:rPr>
        <w:t>9.18.8</w:t>
      </w:r>
      <w:r w:rsidRPr="00944151">
        <w:rPr>
          <w:color w:val="000000" w:themeColor="text1"/>
        </w:rPr>
        <w:t>- Os documentos apresentados deverão estar acompanhados de todas as alterações ou da</w:t>
      </w:r>
      <w:r w:rsidRPr="00944151">
        <w:rPr>
          <w:color w:val="000000" w:themeColor="text1"/>
          <w:spacing w:val="1"/>
        </w:rPr>
        <w:t xml:space="preserve"> </w:t>
      </w:r>
      <w:r w:rsidRPr="00944151">
        <w:rPr>
          <w:color w:val="000000" w:themeColor="text1"/>
        </w:rPr>
        <w:t>consolidação</w:t>
      </w:r>
      <w:r w:rsidRPr="00944151">
        <w:rPr>
          <w:color w:val="000000" w:themeColor="text1"/>
          <w:spacing w:val="-1"/>
        </w:rPr>
        <w:t xml:space="preserve"> </w:t>
      </w:r>
      <w:r w:rsidRPr="00944151">
        <w:rPr>
          <w:color w:val="000000" w:themeColor="text1"/>
        </w:rPr>
        <w:t>respectiva.</w:t>
      </w:r>
    </w:p>
    <w:p w14:paraId="18246CA1" w14:textId="77777777" w:rsidR="001B355C" w:rsidRPr="00944151" w:rsidRDefault="001B355C" w:rsidP="00D36E71">
      <w:pPr>
        <w:pStyle w:val="Ttulo3"/>
        <w:tabs>
          <w:tab w:val="left" w:pos="9923"/>
        </w:tabs>
        <w:spacing w:before="120" w:after="120"/>
        <w:ind w:hanging="11"/>
        <w:rPr>
          <w:color w:val="000000" w:themeColor="text1"/>
          <w:sz w:val="24"/>
          <w:szCs w:val="24"/>
        </w:rPr>
      </w:pPr>
      <w:proofErr w:type="gramStart"/>
      <w:r w:rsidRPr="00944151">
        <w:rPr>
          <w:color w:val="000000" w:themeColor="text1"/>
          <w:sz w:val="24"/>
          <w:szCs w:val="24"/>
        </w:rPr>
        <w:t>9.19- Habilitação</w:t>
      </w:r>
      <w:proofErr w:type="gramEnd"/>
      <w:r w:rsidRPr="00944151">
        <w:rPr>
          <w:color w:val="000000" w:themeColor="text1"/>
          <w:spacing w:val="-4"/>
          <w:sz w:val="24"/>
          <w:szCs w:val="24"/>
        </w:rPr>
        <w:t xml:space="preserve"> </w:t>
      </w:r>
      <w:r w:rsidRPr="00944151">
        <w:rPr>
          <w:color w:val="000000" w:themeColor="text1"/>
          <w:sz w:val="24"/>
          <w:szCs w:val="24"/>
        </w:rPr>
        <w:t>fiscal,</w:t>
      </w:r>
      <w:r w:rsidRPr="00944151">
        <w:rPr>
          <w:color w:val="000000" w:themeColor="text1"/>
          <w:spacing w:val="-2"/>
          <w:sz w:val="24"/>
          <w:szCs w:val="24"/>
        </w:rPr>
        <w:t xml:space="preserve"> </w:t>
      </w:r>
      <w:r w:rsidRPr="00944151">
        <w:rPr>
          <w:color w:val="000000" w:themeColor="text1"/>
          <w:sz w:val="24"/>
          <w:szCs w:val="24"/>
        </w:rPr>
        <w:t>social</w:t>
      </w:r>
      <w:r w:rsidRPr="00944151">
        <w:rPr>
          <w:color w:val="000000" w:themeColor="text1"/>
          <w:spacing w:val="-2"/>
          <w:sz w:val="24"/>
          <w:szCs w:val="24"/>
        </w:rPr>
        <w:t xml:space="preserve"> </w:t>
      </w:r>
      <w:r w:rsidRPr="00944151">
        <w:rPr>
          <w:color w:val="000000" w:themeColor="text1"/>
          <w:sz w:val="24"/>
          <w:szCs w:val="24"/>
        </w:rPr>
        <w:t>e</w:t>
      </w:r>
      <w:r w:rsidRPr="00944151">
        <w:rPr>
          <w:color w:val="000000" w:themeColor="text1"/>
          <w:spacing w:val="-3"/>
          <w:sz w:val="24"/>
          <w:szCs w:val="24"/>
        </w:rPr>
        <w:t xml:space="preserve"> </w:t>
      </w:r>
      <w:r w:rsidRPr="00944151">
        <w:rPr>
          <w:color w:val="000000" w:themeColor="text1"/>
          <w:sz w:val="24"/>
          <w:szCs w:val="24"/>
        </w:rPr>
        <w:t>trabalhista</w:t>
      </w:r>
    </w:p>
    <w:p w14:paraId="486818E1" w14:textId="77777777" w:rsidR="001B355C" w:rsidRPr="00944151" w:rsidRDefault="001B355C" w:rsidP="009332BB">
      <w:pPr>
        <w:pStyle w:val="PargrafodaLista"/>
        <w:widowControl w:val="0"/>
        <w:numPr>
          <w:ilvl w:val="2"/>
          <w:numId w:val="31"/>
        </w:numPr>
        <w:tabs>
          <w:tab w:val="left" w:pos="851"/>
          <w:tab w:val="left" w:pos="1797"/>
          <w:tab w:val="left" w:pos="9923"/>
        </w:tabs>
        <w:suppressAutoHyphens w:val="0"/>
        <w:autoSpaceDE w:val="0"/>
        <w:autoSpaceDN w:val="0"/>
        <w:spacing w:before="120" w:after="120"/>
        <w:ind w:left="0" w:hanging="11"/>
        <w:jc w:val="both"/>
        <w:rPr>
          <w:color w:val="000000" w:themeColor="text1"/>
        </w:rPr>
      </w:pPr>
      <w:r w:rsidRPr="00944151">
        <w:rPr>
          <w:color w:val="000000" w:themeColor="text1"/>
        </w:rPr>
        <w:t>- Prova de inscrição no Cadastro Nacional de Pessoas Jurídicas ou no Cadastro de Pessoas</w:t>
      </w:r>
      <w:r w:rsidRPr="00944151">
        <w:rPr>
          <w:color w:val="000000" w:themeColor="text1"/>
          <w:spacing w:val="1"/>
        </w:rPr>
        <w:t xml:space="preserve"> </w:t>
      </w:r>
      <w:r w:rsidRPr="00944151">
        <w:rPr>
          <w:color w:val="000000" w:themeColor="text1"/>
        </w:rPr>
        <w:t>Físicas,</w:t>
      </w:r>
      <w:r w:rsidRPr="00944151">
        <w:rPr>
          <w:color w:val="000000" w:themeColor="text1"/>
          <w:spacing w:val="-1"/>
        </w:rPr>
        <w:t xml:space="preserve"> </w:t>
      </w:r>
      <w:r w:rsidRPr="00944151">
        <w:rPr>
          <w:color w:val="000000" w:themeColor="text1"/>
        </w:rPr>
        <w:t>conforme</w:t>
      </w:r>
      <w:r w:rsidRPr="00944151">
        <w:rPr>
          <w:color w:val="000000" w:themeColor="text1"/>
          <w:spacing w:val="1"/>
        </w:rPr>
        <w:t xml:space="preserve"> </w:t>
      </w:r>
      <w:r w:rsidRPr="00944151">
        <w:rPr>
          <w:color w:val="000000" w:themeColor="text1"/>
        </w:rPr>
        <w:t>o caso;</w:t>
      </w:r>
    </w:p>
    <w:p w14:paraId="5C8F5903" w14:textId="77777777" w:rsidR="001B355C" w:rsidRPr="00944151" w:rsidRDefault="001B355C" w:rsidP="00D36E71">
      <w:pPr>
        <w:pStyle w:val="PargrafodaLista"/>
        <w:tabs>
          <w:tab w:val="left" w:pos="1955"/>
          <w:tab w:val="left" w:pos="9923"/>
        </w:tabs>
        <w:spacing w:before="120" w:after="120"/>
        <w:ind w:left="0" w:hanging="11"/>
        <w:jc w:val="both"/>
        <w:rPr>
          <w:color w:val="000000" w:themeColor="text1"/>
        </w:rPr>
      </w:pPr>
      <w:r w:rsidRPr="00944151">
        <w:rPr>
          <w:color w:val="000000" w:themeColor="text1"/>
        </w:rPr>
        <w:t>9.19.2- Prova de regularidade fiscal perante a Fazenda Nacional, mediante apresentação de</w:t>
      </w:r>
      <w:r w:rsidRPr="00944151">
        <w:rPr>
          <w:color w:val="000000" w:themeColor="text1"/>
          <w:spacing w:val="1"/>
        </w:rPr>
        <w:t xml:space="preserve"> </w:t>
      </w:r>
      <w:r w:rsidRPr="00944151">
        <w:rPr>
          <w:color w:val="000000" w:themeColor="text1"/>
        </w:rPr>
        <w:t>certidão</w:t>
      </w:r>
      <w:r w:rsidRPr="00944151">
        <w:rPr>
          <w:color w:val="000000" w:themeColor="text1"/>
          <w:spacing w:val="1"/>
        </w:rPr>
        <w:t xml:space="preserve"> </w:t>
      </w:r>
      <w:r w:rsidRPr="00944151">
        <w:rPr>
          <w:color w:val="000000" w:themeColor="text1"/>
        </w:rPr>
        <w:t>expedida</w:t>
      </w:r>
      <w:r w:rsidRPr="00944151">
        <w:rPr>
          <w:color w:val="000000" w:themeColor="text1"/>
          <w:spacing w:val="1"/>
        </w:rPr>
        <w:t xml:space="preserve"> </w:t>
      </w:r>
      <w:r w:rsidRPr="00944151">
        <w:rPr>
          <w:color w:val="000000" w:themeColor="text1"/>
        </w:rPr>
        <w:t>conjuntamente</w:t>
      </w:r>
      <w:r w:rsidRPr="00944151">
        <w:rPr>
          <w:color w:val="000000" w:themeColor="text1"/>
          <w:spacing w:val="1"/>
        </w:rPr>
        <w:t xml:space="preserve"> </w:t>
      </w:r>
      <w:r w:rsidRPr="00944151">
        <w:rPr>
          <w:color w:val="000000" w:themeColor="text1"/>
        </w:rPr>
        <w:t>pela</w:t>
      </w:r>
      <w:r w:rsidRPr="00944151">
        <w:rPr>
          <w:color w:val="000000" w:themeColor="text1"/>
          <w:spacing w:val="1"/>
        </w:rPr>
        <w:t xml:space="preserve"> </w:t>
      </w:r>
      <w:r w:rsidRPr="00944151">
        <w:rPr>
          <w:color w:val="000000" w:themeColor="text1"/>
        </w:rPr>
        <w:t>Secretaria</w:t>
      </w:r>
      <w:r w:rsidRPr="00944151">
        <w:rPr>
          <w:color w:val="000000" w:themeColor="text1"/>
          <w:spacing w:val="1"/>
        </w:rPr>
        <w:t xml:space="preserve"> </w:t>
      </w:r>
      <w:r w:rsidRPr="00944151">
        <w:rPr>
          <w:color w:val="000000" w:themeColor="text1"/>
        </w:rPr>
        <w:t>da</w:t>
      </w:r>
      <w:r w:rsidRPr="00944151">
        <w:rPr>
          <w:color w:val="000000" w:themeColor="text1"/>
          <w:spacing w:val="1"/>
        </w:rPr>
        <w:t xml:space="preserve"> </w:t>
      </w:r>
      <w:r w:rsidRPr="00944151">
        <w:rPr>
          <w:color w:val="000000" w:themeColor="text1"/>
        </w:rPr>
        <w:t>Receita</w:t>
      </w:r>
      <w:r w:rsidRPr="00944151">
        <w:rPr>
          <w:color w:val="000000" w:themeColor="text1"/>
          <w:spacing w:val="1"/>
        </w:rPr>
        <w:t xml:space="preserve"> </w:t>
      </w:r>
      <w:r w:rsidRPr="00944151">
        <w:rPr>
          <w:color w:val="000000" w:themeColor="text1"/>
        </w:rPr>
        <w:t>Federal</w:t>
      </w:r>
      <w:r w:rsidRPr="00944151">
        <w:rPr>
          <w:color w:val="000000" w:themeColor="text1"/>
          <w:spacing w:val="1"/>
        </w:rPr>
        <w:t xml:space="preserve"> </w:t>
      </w:r>
      <w:r w:rsidRPr="00944151">
        <w:rPr>
          <w:color w:val="000000" w:themeColor="text1"/>
        </w:rPr>
        <w:t>do</w:t>
      </w:r>
      <w:r w:rsidRPr="00944151">
        <w:rPr>
          <w:color w:val="000000" w:themeColor="text1"/>
          <w:spacing w:val="1"/>
        </w:rPr>
        <w:t xml:space="preserve"> </w:t>
      </w:r>
      <w:r w:rsidRPr="00944151">
        <w:rPr>
          <w:color w:val="000000" w:themeColor="text1"/>
        </w:rPr>
        <w:t>Brasil</w:t>
      </w:r>
      <w:r w:rsidRPr="00944151">
        <w:rPr>
          <w:color w:val="000000" w:themeColor="text1"/>
          <w:spacing w:val="1"/>
        </w:rPr>
        <w:t xml:space="preserve"> </w:t>
      </w:r>
      <w:r w:rsidRPr="00944151">
        <w:rPr>
          <w:color w:val="000000" w:themeColor="text1"/>
        </w:rPr>
        <w:t>(RFB)</w:t>
      </w:r>
      <w:r w:rsidRPr="00944151">
        <w:rPr>
          <w:color w:val="000000" w:themeColor="text1"/>
          <w:spacing w:val="1"/>
        </w:rPr>
        <w:t xml:space="preserve"> </w:t>
      </w:r>
      <w:r w:rsidRPr="00944151">
        <w:rPr>
          <w:color w:val="000000" w:themeColor="text1"/>
        </w:rPr>
        <w:t>e</w:t>
      </w:r>
      <w:r w:rsidRPr="00944151">
        <w:rPr>
          <w:color w:val="000000" w:themeColor="text1"/>
          <w:spacing w:val="1"/>
        </w:rPr>
        <w:t xml:space="preserve"> </w:t>
      </w:r>
      <w:r w:rsidRPr="00944151">
        <w:rPr>
          <w:color w:val="000000" w:themeColor="text1"/>
        </w:rPr>
        <w:t>pela</w:t>
      </w:r>
      <w:r w:rsidRPr="00944151">
        <w:rPr>
          <w:color w:val="000000" w:themeColor="text1"/>
          <w:spacing w:val="1"/>
        </w:rPr>
        <w:t xml:space="preserve"> </w:t>
      </w:r>
      <w:r w:rsidRPr="00944151">
        <w:rPr>
          <w:color w:val="000000" w:themeColor="text1"/>
        </w:rPr>
        <w:t>Procuradoria-Geral da Fazenda Nacional (PGFN), referente a todos os créditos tributários federais e</w:t>
      </w:r>
      <w:r w:rsidRPr="00944151">
        <w:rPr>
          <w:color w:val="000000" w:themeColor="text1"/>
          <w:spacing w:val="1"/>
        </w:rPr>
        <w:t xml:space="preserve"> </w:t>
      </w:r>
      <w:r w:rsidRPr="00944151">
        <w:rPr>
          <w:color w:val="000000" w:themeColor="text1"/>
        </w:rPr>
        <w:t>à Dívida Ativa da União (DAU) por elas administrados, inclusive aqueles relativos à Seguridade</w:t>
      </w:r>
      <w:r w:rsidRPr="00944151">
        <w:rPr>
          <w:color w:val="000000" w:themeColor="text1"/>
          <w:spacing w:val="1"/>
        </w:rPr>
        <w:t xml:space="preserve"> </w:t>
      </w:r>
      <w:r w:rsidRPr="00944151">
        <w:rPr>
          <w:color w:val="000000" w:themeColor="text1"/>
        </w:rPr>
        <w:t>Social,</w:t>
      </w:r>
      <w:r w:rsidRPr="00944151">
        <w:rPr>
          <w:color w:val="000000" w:themeColor="text1"/>
          <w:spacing w:val="1"/>
        </w:rPr>
        <w:t xml:space="preserve"> </w:t>
      </w:r>
      <w:r w:rsidRPr="00944151">
        <w:rPr>
          <w:color w:val="000000" w:themeColor="text1"/>
        </w:rPr>
        <w:t>nos termos</w:t>
      </w:r>
      <w:r w:rsidRPr="00944151">
        <w:rPr>
          <w:color w:val="000000" w:themeColor="text1"/>
          <w:spacing w:val="1"/>
        </w:rPr>
        <w:t xml:space="preserve"> </w:t>
      </w:r>
      <w:r w:rsidRPr="00944151">
        <w:rPr>
          <w:color w:val="000000" w:themeColor="text1"/>
        </w:rPr>
        <w:t>da Portaria Conjunta nº 1.751,</w:t>
      </w:r>
      <w:r w:rsidRPr="00944151">
        <w:rPr>
          <w:color w:val="000000" w:themeColor="text1"/>
          <w:spacing w:val="1"/>
        </w:rPr>
        <w:t xml:space="preserve"> </w:t>
      </w:r>
      <w:r w:rsidRPr="00944151">
        <w:rPr>
          <w:color w:val="000000" w:themeColor="text1"/>
        </w:rPr>
        <w:t>de 02</w:t>
      </w:r>
      <w:r w:rsidRPr="00944151">
        <w:rPr>
          <w:color w:val="000000" w:themeColor="text1"/>
          <w:spacing w:val="1"/>
        </w:rPr>
        <w:t xml:space="preserve"> </w:t>
      </w:r>
      <w:r w:rsidRPr="00944151">
        <w:rPr>
          <w:color w:val="000000" w:themeColor="text1"/>
        </w:rPr>
        <w:t>de outubro</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2014, do</w:t>
      </w:r>
      <w:r w:rsidRPr="00944151">
        <w:rPr>
          <w:color w:val="000000" w:themeColor="text1"/>
          <w:spacing w:val="1"/>
        </w:rPr>
        <w:t xml:space="preserve"> </w:t>
      </w:r>
      <w:r w:rsidRPr="00944151">
        <w:rPr>
          <w:color w:val="000000" w:themeColor="text1"/>
        </w:rPr>
        <w:t>Secretário</w:t>
      </w:r>
      <w:r w:rsidRPr="00944151">
        <w:rPr>
          <w:color w:val="000000" w:themeColor="text1"/>
          <w:spacing w:val="60"/>
        </w:rPr>
        <w:t xml:space="preserve"> </w:t>
      </w:r>
      <w:r w:rsidRPr="00944151">
        <w:rPr>
          <w:color w:val="000000" w:themeColor="text1"/>
        </w:rPr>
        <w:t>da</w:t>
      </w:r>
      <w:r w:rsidRPr="00944151">
        <w:rPr>
          <w:color w:val="000000" w:themeColor="text1"/>
          <w:spacing w:val="1"/>
        </w:rPr>
        <w:t xml:space="preserve"> </w:t>
      </w:r>
      <w:r w:rsidRPr="00944151">
        <w:rPr>
          <w:color w:val="000000" w:themeColor="text1"/>
        </w:rPr>
        <w:t>Receita</w:t>
      </w:r>
      <w:r w:rsidRPr="00944151">
        <w:rPr>
          <w:color w:val="000000" w:themeColor="text1"/>
          <w:spacing w:val="-2"/>
        </w:rPr>
        <w:t xml:space="preserve"> </w:t>
      </w:r>
      <w:r w:rsidRPr="00944151">
        <w:rPr>
          <w:color w:val="000000" w:themeColor="text1"/>
        </w:rPr>
        <w:t>Federal do</w:t>
      </w:r>
      <w:r w:rsidRPr="00944151">
        <w:rPr>
          <w:color w:val="000000" w:themeColor="text1"/>
          <w:spacing w:val="-1"/>
        </w:rPr>
        <w:t xml:space="preserve"> </w:t>
      </w:r>
      <w:r w:rsidRPr="00944151">
        <w:rPr>
          <w:color w:val="000000" w:themeColor="text1"/>
        </w:rPr>
        <w:t>Brasil</w:t>
      </w:r>
      <w:r w:rsidRPr="00944151">
        <w:rPr>
          <w:color w:val="000000" w:themeColor="text1"/>
          <w:spacing w:val="2"/>
        </w:rPr>
        <w:t xml:space="preserve"> </w:t>
      </w:r>
      <w:r w:rsidRPr="00944151">
        <w:rPr>
          <w:color w:val="000000" w:themeColor="text1"/>
        </w:rPr>
        <w:t>e</w:t>
      </w:r>
      <w:r w:rsidRPr="00944151">
        <w:rPr>
          <w:color w:val="000000" w:themeColor="text1"/>
          <w:spacing w:val="-1"/>
        </w:rPr>
        <w:t xml:space="preserve"> </w:t>
      </w:r>
      <w:r w:rsidRPr="00944151">
        <w:rPr>
          <w:color w:val="000000" w:themeColor="text1"/>
        </w:rPr>
        <w:t>da</w:t>
      </w:r>
      <w:r w:rsidRPr="00944151">
        <w:rPr>
          <w:color w:val="000000" w:themeColor="text1"/>
          <w:spacing w:val="-2"/>
        </w:rPr>
        <w:t xml:space="preserve"> </w:t>
      </w:r>
      <w:r w:rsidRPr="00944151">
        <w:rPr>
          <w:color w:val="000000" w:themeColor="text1"/>
        </w:rPr>
        <w:t>Procuradora-Geral</w:t>
      </w:r>
      <w:r w:rsidRPr="00944151">
        <w:rPr>
          <w:color w:val="000000" w:themeColor="text1"/>
          <w:spacing w:val="2"/>
        </w:rPr>
        <w:t xml:space="preserve"> </w:t>
      </w:r>
      <w:r w:rsidRPr="00944151">
        <w:rPr>
          <w:color w:val="000000" w:themeColor="text1"/>
        </w:rPr>
        <w:t>da</w:t>
      </w:r>
      <w:r w:rsidRPr="00944151">
        <w:rPr>
          <w:color w:val="000000" w:themeColor="text1"/>
          <w:spacing w:val="-1"/>
        </w:rPr>
        <w:t xml:space="preserve"> </w:t>
      </w:r>
      <w:r w:rsidRPr="00944151">
        <w:rPr>
          <w:color w:val="000000" w:themeColor="text1"/>
        </w:rPr>
        <w:t>Fazenda</w:t>
      </w:r>
      <w:r w:rsidRPr="00944151">
        <w:rPr>
          <w:color w:val="000000" w:themeColor="text1"/>
          <w:spacing w:val="-2"/>
        </w:rPr>
        <w:t xml:space="preserve"> </w:t>
      </w:r>
      <w:r w:rsidRPr="00944151">
        <w:rPr>
          <w:color w:val="000000" w:themeColor="text1"/>
        </w:rPr>
        <w:t>Nacional.</w:t>
      </w:r>
    </w:p>
    <w:p w14:paraId="0256A9CD" w14:textId="77777777" w:rsidR="001B355C" w:rsidRPr="00944151" w:rsidRDefault="001B355C" w:rsidP="00D36E71">
      <w:pPr>
        <w:pStyle w:val="PargrafodaLista"/>
        <w:tabs>
          <w:tab w:val="left" w:pos="999"/>
          <w:tab w:val="left" w:pos="9923"/>
        </w:tabs>
        <w:spacing w:before="120" w:after="120"/>
        <w:ind w:left="0" w:hanging="11"/>
        <w:jc w:val="both"/>
        <w:rPr>
          <w:color w:val="000000" w:themeColor="text1"/>
        </w:rPr>
      </w:pPr>
      <w:r w:rsidRPr="00944151">
        <w:rPr>
          <w:color w:val="000000" w:themeColor="text1"/>
        </w:rPr>
        <w:t>9.19.3-</w:t>
      </w:r>
      <w:r w:rsidRPr="00944151">
        <w:rPr>
          <w:color w:val="000000" w:themeColor="text1"/>
          <w:spacing w:val="-3"/>
        </w:rPr>
        <w:t xml:space="preserve"> </w:t>
      </w:r>
      <w:r w:rsidRPr="00944151">
        <w:rPr>
          <w:color w:val="000000" w:themeColor="text1"/>
        </w:rPr>
        <w:t>Prova</w:t>
      </w:r>
      <w:r w:rsidRPr="00944151">
        <w:rPr>
          <w:color w:val="000000" w:themeColor="text1"/>
          <w:spacing w:val="-2"/>
        </w:rPr>
        <w:t xml:space="preserve"> </w:t>
      </w:r>
      <w:r w:rsidRPr="00944151">
        <w:rPr>
          <w:color w:val="000000" w:themeColor="text1"/>
        </w:rPr>
        <w:t>de</w:t>
      </w:r>
      <w:r w:rsidRPr="00944151">
        <w:rPr>
          <w:color w:val="000000" w:themeColor="text1"/>
          <w:spacing w:val="-2"/>
        </w:rPr>
        <w:t xml:space="preserve"> </w:t>
      </w:r>
      <w:r w:rsidRPr="00944151">
        <w:rPr>
          <w:color w:val="000000" w:themeColor="text1"/>
        </w:rPr>
        <w:t>regularidade com</w:t>
      </w:r>
      <w:r w:rsidRPr="00944151">
        <w:rPr>
          <w:color w:val="000000" w:themeColor="text1"/>
          <w:spacing w:val="-1"/>
        </w:rPr>
        <w:t xml:space="preserve"> </w:t>
      </w:r>
      <w:r w:rsidRPr="00944151">
        <w:rPr>
          <w:color w:val="000000" w:themeColor="text1"/>
        </w:rPr>
        <w:t>o</w:t>
      </w:r>
      <w:r w:rsidRPr="00944151">
        <w:rPr>
          <w:color w:val="000000" w:themeColor="text1"/>
          <w:spacing w:val="-2"/>
        </w:rPr>
        <w:t xml:space="preserve"> </w:t>
      </w:r>
      <w:r w:rsidRPr="00944151">
        <w:rPr>
          <w:color w:val="000000" w:themeColor="text1"/>
        </w:rPr>
        <w:t>Fundo</w:t>
      </w:r>
      <w:r w:rsidRPr="00944151">
        <w:rPr>
          <w:color w:val="000000" w:themeColor="text1"/>
          <w:spacing w:val="-1"/>
        </w:rPr>
        <w:t xml:space="preserve"> </w:t>
      </w:r>
      <w:r w:rsidRPr="00944151">
        <w:rPr>
          <w:color w:val="000000" w:themeColor="text1"/>
        </w:rPr>
        <w:t>de Garantia</w:t>
      </w:r>
      <w:r w:rsidRPr="00944151">
        <w:rPr>
          <w:color w:val="000000" w:themeColor="text1"/>
          <w:spacing w:val="-2"/>
        </w:rPr>
        <w:t xml:space="preserve"> </w:t>
      </w:r>
      <w:r w:rsidRPr="00944151">
        <w:rPr>
          <w:color w:val="000000" w:themeColor="text1"/>
        </w:rPr>
        <w:t>do</w:t>
      </w:r>
      <w:r w:rsidRPr="00944151">
        <w:rPr>
          <w:color w:val="000000" w:themeColor="text1"/>
          <w:spacing w:val="-1"/>
        </w:rPr>
        <w:t xml:space="preserve"> </w:t>
      </w:r>
      <w:r w:rsidRPr="00944151">
        <w:rPr>
          <w:color w:val="000000" w:themeColor="text1"/>
        </w:rPr>
        <w:t>Tempo</w:t>
      </w:r>
      <w:r w:rsidRPr="00944151">
        <w:rPr>
          <w:color w:val="000000" w:themeColor="text1"/>
          <w:spacing w:val="-2"/>
        </w:rPr>
        <w:t xml:space="preserve"> </w:t>
      </w:r>
      <w:r w:rsidRPr="00944151">
        <w:rPr>
          <w:color w:val="000000" w:themeColor="text1"/>
        </w:rPr>
        <w:t>de</w:t>
      </w:r>
      <w:r w:rsidRPr="00944151">
        <w:rPr>
          <w:color w:val="000000" w:themeColor="text1"/>
          <w:spacing w:val="-2"/>
        </w:rPr>
        <w:t xml:space="preserve"> </w:t>
      </w:r>
      <w:r w:rsidRPr="00944151">
        <w:rPr>
          <w:color w:val="000000" w:themeColor="text1"/>
        </w:rPr>
        <w:t>Serviço</w:t>
      </w:r>
      <w:r w:rsidRPr="00944151">
        <w:rPr>
          <w:color w:val="000000" w:themeColor="text1"/>
          <w:spacing w:val="-1"/>
        </w:rPr>
        <w:t xml:space="preserve"> </w:t>
      </w:r>
      <w:r w:rsidRPr="00944151">
        <w:rPr>
          <w:color w:val="000000" w:themeColor="text1"/>
        </w:rPr>
        <w:t>(FGTS);</w:t>
      </w:r>
    </w:p>
    <w:p w14:paraId="51BCCB8E" w14:textId="77777777" w:rsidR="001B355C" w:rsidRPr="00944151" w:rsidRDefault="001B355C" w:rsidP="00D36E71">
      <w:pPr>
        <w:pStyle w:val="Corpodetexto"/>
        <w:tabs>
          <w:tab w:val="left" w:pos="999"/>
          <w:tab w:val="left" w:pos="9923"/>
        </w:tabs>
        <w:spacing w:before="120" w:after="120"/>
        <w:ind w:hanging="11"/>
        <w:jc w:val="both"/>
        <w:rPr>
          <w:color w:val="000000" w:themeColor="text1"/>
          <w:sz w:val="24"/>
          <w:szCs w:val="24"/>
        </w:rPr>
      </w:pPr>
      <w:r w:rsidRPr="00944151">
        <w:rPr>
          <w:color w:val="000000" w:themeColor="text1"/>
          <w:sz w:val="24"/>
          <w:szCs w:val="24"/>
        </w:rPr>
        <w:t>9.19.4- Prova de inexistência de débitos inadimplidos perante a Justiça do Trabalho, mediante a</w:t>
      </w:r>
      <w:r w:rsidRPr="00944151">
        <w:rPr>
          <w:color w:val="000000" w:themeColor="text1"/>
          <w:spacing w:val="1"/>
          <w:sz w:val="24"/>
          <w:szCs w:val="24"/>
        </w:rPr>
        <w:t xml:space="preserve"> </w:t>
      </w:r>
      <w:r w:rsidRPr="00944151">
        <w:rPr>
          <w:color w:val="000000" w:themeColor="text1"/>
          <w:sz w:val="24"/>
          <w:szCs w:val="24"/>
        </w:rPr>
        <w:t>apresentação de certidão negativa ou positiva com efeito de negativa, nos termos do Título VII-A da</w:t>
      </w:r>
      <w:r w:rsidRPr="00944151">
        <w:rPr>
          <w:color w:val="000000" w:themeColor="text1"/>
          <w:spacing w:val="-57"/>
          <w:sz w:val="24"/>
          <w:szCs w:val="24"/>
        </w:rPr>
        <w:t xml:space="preserve"> </w:t>
      </w:r>
      <w:r w:rsidRPr="00944151">
        <w:rPr>
          <w:color w:val="000000" w:themeColor="text1"/>
          <w:sz w:val="24"/>
          <w:szCs w:val="24"/>
        </w:rPr>
        <w:t>Consolidação</w:t>
      </w:r>
      <w:r w:rsidRPr="00944151">
        <w:rPr>
          <w:color w:val="000000" w:themeColor="text1"/>
          <w:spacing w:val="-1"/>
          <w:sz w:val="24"/>
          <w:szCs w:val="24"/>
        </w:rPr>
        <w:t xml:space="preserve"> </w:t>
      </w:r>
      <w:r w:rsidRPr="00944151">
        <w:rPr>
          <w:color w:val="000000" w:themeColor="text1"/>
          <w:sz w:val="24"/>
          <w:szCs w:val="24"/>
        </w:rPr>
        <w:t>das</w:t>
      </w:r>
      <w:r w:rsidRPr="00944151">
        <w:rPr>
          <w:color w:val="000000" w:themeColor="text1"/>
          <w:spacing w:val="-1"/>
          <w:sz w:val="24"/>
          <w:szCs w:val="24"/>
        </w:rPr>
        <w:t xml:space="preserve"> </w:t>
      </w:r>
      <w:r w:rsidRPr="00944151">
        <w:rPr>
          <w:color w:val="000000" w:themeColor="text1"/>
          <w:sz w:val="24"/>
          <w:szCs w:val="24"/>
        </w:rPr>
        <w:t>Leis do</w:t>
      </w:r>
      <w:r w:rsidRPr="00944151">
        <w:rPr>
          <w:color w:val="000000" w:themeColor="text1"/>
          <w:spacing w:val="-1"/>
          <w:sz w:val="24"/>
          <w:szCs w:val="24"/>
        </w:rPr>
        <w:t xml:space="preserve"> </w:t>
      </w:r>
      <w:r w:rsidRPr="00944151">
        <w:rPr>
          <w:color w:val="000000" w:themeColor="text1"/>
          <w:sz w:val="24"/>
          <w:szCs w:val="24"/>
        </w:rPr>
        <w:t>Trabalho, aprovada</w:t>
      </w:r>
      <w:r w:rsidRPr="00944151">
        <w:rPr>
          <w:color w:val="000000" w:themeColor="text1"/>
          <w:spacing w:val="-2"/>
          <w:sz w:val="24"/>
          <w:szCs w:val="24"/>
        </w:rPr>
        <w:t xml:space="preserve"> </w:t>
      </w:r>
      <w:r w:rsidRPr="00944151">
        <w:rPr>
          <w:color w:val="000000" w:themeColor="text1"/>
          <w:sz w:val="24"/>
          <w:szCs w:val="24"/>
        </w:rPr>
        <w:t>pelo</w:t>
      </w:r>
      <w:r w:rsidRPr="00944151">
        <w:rPr>
          <w:color w:val="000000" w:themeColor="text1"/>
          <w:spacing w:val="-1"/>
          <w:sz w:val="24"/>
          <w:szCs w:val="24"/>
        </w:rPr>
        <w:t xml:space="preserve"> </w:t>
      </w:r>
      <w:r w:rsidRPr="00944151">
        <w:rPr>
          <w:color w:val="000000" w:themeColor="text1"/>
          <w:sz w:val="24"/>
          <w:szCs w:val="24"/>
          <w:u w:val="single" w:color="0000FF"/>
        </w:rPr>
        <w:t>Decreto-Lei nº</w:t>
      </w:r>
      <w:r w:rsidRPr="00944151">
        <w:rPr>
          <w:color w:val="000000" w:themeColor="text1"/>
          <w:spacing w:val="-2"/>
          <w:sz w:val="24"/>
          <w:szCs w:val="24"/>
          <w:u w:val="single" w:color="0000FF"/>
        </w:rPr>
        <w:t xml:space="preserve"> </w:t>
      </w:r>
      <w:r w:rsidRPr="00944151">
        <w:rPr>
          <w:color w:val="000000" w:themeColor="text1"/>
          <w:sz w:val="24"/>
          <w:szCs w:val="24"/>
          <w:u w:val="single" w:color="0000FF"/>
        </w:rPr>
        <w:t>5.452, de</w:t>
      </w:r>
      <w:r w:rsidRPr="00944151">
        <w:rPr>
          <w:color w:val="000000" w:themeColor="text1"/>
          <w:spacing w:val="-2"/>
          <w:sz w:val="24"/>
          <w:szCs w:val="24"/>
          <w:u w:val="single" w:color="0000FF"/>
        </w:rPr>
        <w:t xml:space="preserve"> </w:t>
      </w:r>
      <w:r w:rsidRPr="00944151">
        <w:rPr>
          <w:color w:val="000000" w:themeColor="text1"/>
          <w:sz w:val="24"/>
          <w:szCs w:val="24"/>
          <w:u w:val="single" w:color="0000FF"/>
        </w:rPr>
        <w:t>1º</w:t>
      </w:r>
      <w:r w:rsidRPr="00944151">
        <w:rPr>
          <w:color w:val="000000" w:themeColor="text1"/>
          <w:spacing w:val="-1"/>
          <w:sz w:val="24"/>
          <w:szCs w:val="24"/>
          <w:u w:val="single" w:color="0000FF"/>
        </w:rPr>
        <w:t xml:space="preserve"> </w:t>
      </w:r>
      <w:r w:rsidRPr="00944151">
        <w:rPr>
          <w:color w:val="000000" w:themeColor="text1"/>
          <w:sz w:val="24"/>
          <w:szCs w:val="24"/>
          <w:u w:val="single" w:color="0000FF"/>
        </w:rPr>
        <w:t>de</w:t>
      </w:r>
      <w:r w:rsidRPr="00944151">
        <w:rPr>
          <w:color w:val="000000" w:themeColor="text1"/>
          <w:spacing w:val="-2"/>
          <w:sz w:val="24"/>
          <w:szCs w:val="24"/>
          <w:u w:val="single" w:color="0000FF"/>
        </w:rPr>
        <w:t xml:space="preserve"> </w:t>
      </w:r>
      <w:r w:rsidRPr="00944151">
        <w:rPr>
          <w:color w:val="000000" w:themeColor="text1"/>
          <w:sz w:val="24"/>
          <w:szCs w:val="24"/>
          <w:u w:val="single" w:color="0000FF"/>
        </w:rPr>
        <w:t>maio</w:t>
      </w:r>
      <w:r w:rsidRPr="00944151">
        <w:rPr>
          <w:color w:val="000000" w:themeColor="text1"/>
          <w:spacing w:val="-1"/>
          <w:sz w:val="24"/>
          <w:szCs w:val="24"/>
          <w:u w:val="single" w:color="0000FF"/>
        </w:rPr>
        <w:t xml:space="preserve"> </w:t>
      </w:r>
      <w:r w:rsidRPr="00944151">
        <w:rPr>
          <w:color w:val="000000" w:themeColor="text1"/>
          <w:sz w:val="24"/>
          <w:szCs w:val="24"/>
          <w:u w:val="single" w:color="0000FF"/>
        </w:rPr>
        <w:t>de</w:t>
      </w:r>
      <w:r w:rsidRPr="00944151">
        <w:rPr>
          <w:color w:val="000000" w:themeColor="text1"/>
          <w:spacing w:val="-1"/>
          <w:sz w:val="24"/>
          <w:szCs w:val="24"/>
          <w:u w:val="single" w:color="0000FF"/>
        </w:rPr>
        <w:t xml:space="preserve"> </w:t>
      </w:r>
      <w:r w:rsidRPr="00944151">
        <w:rPr>
          <w:color w:val="000000" w:themeColor="text1"/>
          <w:sz w:val="24"/>
          <w:szCs w:val="24"/>
          <w:u w:val="single" w:color="0000FF"/>
        </w:rPr>
        <w:t>1943</w:t>
      </w:r>
      <w:r w:rsidRPr="00944151">
        <w:rPr>
          <w:color w:val="000000" w:themeColor="text1"/>
          <w:sz w:val="24"/>
          <w:szCs w:val="24"/>
        </w:rPr>
        <w:t>;</w:t>
      </w:r>
    </w:p>
    <w:p w14:paraId="52D9D543" w14:textId="77777777" w:rsidR="001B355C" w:rsidRPr="00944151" w:rsidRDefault="001B355C" w:rsidP="00D36E71">
      <w:pPr>
        <w:pStyle w:val="PargrafodaLista"/>
        <w:tabs>
          <w:tab w:val="left" w:pos="999"/>
          <w:tab w:val="left" w:pos="9923"/>
        </w:tabs>
        <w:spacing w:before="120" w:after="120"/>
        <w:ind w:left="0" w:hanging="11"/>
        <w:jc w:val="both"/>
        <w:rPr>
          <w:color w:val="000000" w:themeColor="text1"/>
        </w:rPr>
      </w:pPr>
      <w:r w:rsidRPr="00944151">
        <w:rPr>
          <w:color w:val="000000" w:themeColor="text1"/>
        </w:rPr>
        <w:t>9.19.5-</w:t>
      </w:r>
      <w:r w:rsidRPr="00944151">
        <w:rPr>
          <w:color w:val="000000" w:themeColor="text1"/>
          <w:spacing w:val="14"/>
        </w:rPr>
        <w:t xml:space="preserve"> </w:t>
      </w:r>
      <w:r w:rsidRPr="00944151">
        <w:rPr>
          <w:color w:val="000000" w:themeColor="text1"/>
        </w:rPr>
        <w:t>Prova</w:t>
      </w:r>
      <w:r w:rsidRPr="00944151">
        <w:rPr>
          <w:color w:val="000000" w:themeColor="text1"/>
          <w:spacing w:val="13"/>
        </w:rPr>
        <w:t xml:space="preserve"> </w:t>
      </w:r>
      <w:r w:rsidRPr="00944151">
        <w:rPr>
          <w:color w:val="000000" w:themeColor="text1"/>
        </w:rPr>
        <w:t>de</w:t>
      </w:r>
      <w:r w:rsidRPr="00944151">
        <w:rPr>
          <w:color w:val="000000" w:themeColor="text1"/>
          <w:spacing w:val="13"/>
        </w:rPr>
        <w:t xml:space="preserve"> </w:t>
      </w:r>
      <w:r w:rsidRPr="00944151">
        <w:rPr>
          <w:color w:val="000000" w:themeColor="text1"/>
        </w:rPr>
        <w:t>inscrição</w:t>
      </w:r>
      <w:r w:rsidRPr="00944151">
        <w:rPr>
          <w:color w:val="000000" w:themeColor="text1"/>
          <w:spacing w:val="14"/>
        </w:rPr>
        <w:t xml:space="preserve"> </w:t>
      </w:r>
      <w:r w:rsidRPr="00944151">
        <w:rPr>
          <w:color w:val="000000" w:themeColor="text1"/>
        </w:rPr>
        <w:t>no</w:t>
      </w:r>
      <w:r w:rsidRPr="00944151">
        <w:rPr>
          <w:color w:val="000000" w:themeColor="text1"/>
          <w:spacing w:val="15"/>
        </w:rPr>
        <w:t xml:space="preserve"> </w:t>
      </w:r>
      <w:r w:rsidRPr="00944151">
        <w:rPr>
          <w:color w:val="000000" w:themeColor="text1"/>
        </w:rPr>
        <w:t>cadastro</w:t>
      </w:r>
      <w:r w:rsidRPr="00944151">
        <w:rPr>
          <w:color w:val="000000" w:themeColor="text1"/>
          <w:spacing w:val="14"/>
        </w:rPr>
        <w:t xml:space="preserve"> </w:t>
      </w:r>
      <w:r w:rsidRPr="00944151">
        <w:rPr>
          <w:color w:val="000000" w:themeColor="text1"/>
        </w:rPr>
        <w:t>de</w:t>
      </w:r>
      <w:r w:rsidRPr="00944151">
        <w:rPr>
          <w:color w:val="000000" w:themeColor="text1"/>
          <w:spacing w:val="13"/>
        </w:rPr>
        <w:t xml:space="preserve"> </w:t>
      </w:r>
      <w:r w:rsidRPr="00944151">
        <w:rPr>
          <w:color w:val="000000" w:themeColor="text1"/>
        </w:rPr>
        <w:t>contribuintes</w:t>
      </w:r>
      <w:r w:rsidRPr="00944151">
        <w:rPr>
          <w:color w:val="000000" w:themeColor="text1"/>
          <w:spacing w:val="15"/>
        </w:rPr>
        <w:t xml:space="preserve"> </w:t>
      </w:r>
      <w:r w:rsidRPr="00944151">
        <w:rPr>
          <w:color w:val="000000" w:themeColor="text1"/>
        </w:rPr>
        <w:t>Municipal</w:t>
      </w:r>
      <w:r w:rsidRPr="00944151">
        <w:rPr>
          <w:color w:val="000000" w:themeColor="text1"/>
          <w:spacing w:val="15"/>
        </w:rPr>
        <w:t xml:space="preserve"> </w:t>
      </w:r>
      <w:r w:rsidRPr="00944151">
        <w:rPr>
          <w:color w:val="000000" w:themeColor="text1"/>
        </w:rPr>
        <w:t>relativo</w:t>
      </w:r>
      <w:r w:rsidRPr="00944151">
        <w:rPr>
          <w:color w:val="000000" w:themeColor="text1"/>
          <w:spacing w:val="15"/>
        </w:rPr>
        <w:t xml:space="preserve"> </w:t>
      </w:r>
      <w:r w:rsidRPr="00944151">
        <w:rPr>
          <w:color w:val="000000" w:themeColor="text1"/>
        </w:rPr>
        <w:t>ao</w:t>
      </w:r>
      <w:r w:rsidRPr="00944151">
        <w:rPr>
          <w:color w:val="000000" w:themeColor="text1"/>
          <w:spacing w:val="14"/>
        </w:rPr>
        <w:t xml:space="preserve"> </w:t>
      </w:r>
      <w:r w:rsidRPr="00944151">
        <w:rPr>
          <w:color w:val="000000" w:themeColor="text1"/>
        </w:rPr>
        <w:t>domicílio</w:t>
      </w:r>
      <w:r w:rsidRPr="00944151">
        <w:rPr>
          <w:color w:val="000000" w:themeColor="text1"/>
          <w:spacing w:val="12"/>
        </w:rPr>
        <w:t xml:space="preserve"> </w:t>
      </w:r>
      <w:r w:rsidRPr="00944151">
        <w:rPr>
          <w:color w:val="000000" w:themeColor="text1"/>
        </w:rPr>
        <w:t>ou</w:t>
      </w:r>
      <w:r w:rsidRPr="00944151">
        <w:rPr>
          <w:color w:val="000000" w:themeColor="text1"/>
          <w:spacing w:val="14"/>
        </w:rPr>
        <w:t xml:space="preserve"> </w:t>
      </w:r>
      <w:r w:rsidRPr="00944151">
        <w:rPr>
          <w:color w:val="000000" w:themeColor="text1"/>
        </w:rPr>
        <w:t>sede</w:t>
      </w:r>
      <w:r w:rsidRPr="00944151">
        <w:rPr>
          <w:color w:val="000000" w:themeColor="text1"/>
          <w:spacing w:val="-57"/>
        </w:rPr>
        <w:t xml:space="preserve"> </w:t>
      </w:r>
      <w:r w:rsidRPr="00944151">
        <w:rPr>
          <w:color w:val="000000" w:themeColor="text1"/>
        </w:rPr>
        <w:t>do</w:t>
      </w:r>
      <w:r w:rsidRPr="00944151">
        <w:rPr>
          <w:color w:val="000000" w:themeColor="text1"/>
          <w:spacing w:val="-1"/>
        </w:rPr>
        <w:t xml:space="preserve"> </w:t>
      </w:r>
      <w:r w:rsidRPr="00944151">
        <w:rPr>
          <w:color w:val="000000" w:themeColor="text1"/>
        </w:rPr>
        <w:t>fornecedor,</w:t>
      </w:r>
      <w:r w:rsidRPr="00944151">
        <w:rPr>
          <w:color w:val="000000" w:themeColor="text1"/>
          <w:spacing w:val="-1"/>
        </w:rPr>
        <w:t xml:space="preserve"> </w:t>
      </w:r>
      <w:r w:rsidRPr="00944151">
        <w:rPr>
          <w:color w:val="000000" w:themeColor="text1"/>
        </w:rPr>
        <w:t>pertinente</w:t>
      </w:r>
      <w:r w:rsidRPr="00944151">
        <w:rPr>
          <w:color w:val="000000" w:themeColor="text1"/>
          <w:spacing w:val="1"/>
        </w:rPr>
        <w:t xml:space="preserve"> </w:t>
      </w:r>
      <w:r w:rsidRPr="00944151">
        <w:rPr>
          <w:color w:val="000000" w:themeColor="text1"/>
        </w:rPr>
        <w:t>ao</w:t>
      </w:r>
      <w:r w:rsidRPr="00944151">
        <w:rPr>
          <w:color w:val="000000" w:themeColor="text1"/>
          <w:spacing w:val="-1"/>
        </w:rPr>
        <w:t xml:space="preserve"> </w:t>
      </w:r>
      <w:r w:rsidRPr="00944151">
        <w:rPr>
          <w:color w:val="000000" w:themeColor="text1"/>
        </w:rPr>
        <w:t>seu</w:t>
      </w:r>
      <w:r w:rsidRPr="00944151">
        <w:rPr>
          <w:color w:val="000000" w:themeColor="text1"/>
          <w:spacing w:val="-3"/>
        </w:rPr>
        <w:t xml:space="preserve"> </w:t>
      </w:r>
      <w:r w:rsidRPr="00944151">
        <w:rPr>
          <w:color w:val="000000" w:themeColor="text1"/>
        </w:rPr>
        <w:t>ramo</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atividade e</w:t>
      </w:r>
      <w:r w:rsidRPr="00944151">
        <w:rPr>
          <w:color w:val="000000" w:themeColor="text1"/>
          <w:spacing w:val="-1"/>
        </w:rPr>
        <w:t xml:space="preserve"> </w:t>
      </w:r>
      <w:r w:rsidRPr="00944151">
        <w:rPr>
          <w:color w:val="000000" w:themeColor="text1"/>
        </w:rPr>
        <w:t>compatível</w:t>
      </w:r>
      <w:r w:rsidRPr="00944151">
        <w:rPr>
          <w:color w:val="000000" w:themeColor="text1"/>
          <w:spacing w:val="-3"/>
        </w:rPr>
        <w:t xml:space="preserve"> </w:t>
      </w:r>
      <w:r w:rsidRPr="00944151">
        <w:rPr>
          <w:color w:val="000000" w:themeColor="text1"/>
        </w:rPr>
        <w:t>com o</w:t>
      </w:r>
      <w:r w:rsidRPr="00944151">
        <w:rPr>
          <w:color w:val="000000" w:themeColor="text1"/>
          <w:spacing w:val="-1"/>
        </w:rPr>
        <w:t xml:space="preserve"> </w:t>
      </w:r>
      <w:r w:rsidRPr="00944151">
        <w:rPr>
          <w:color w:val="000000" w:themeColor="text1"/>
        </w:rPr>
        <w:t>objeto contratual;</w:t>
      </w:r>
    </w:p>
    <w:p w14:paraId="09D7518C" w14:textId="77777777" w:rsidR="001B355C" w:rsidRPr="00944151" w:rsidRDefault="001B355C" w:rsidP="00D36E71">
      <w:pPr>
        <w:pStyle w:val="PargrafodaLista"/>
        <w:tabs>
          <w:tab w:val="left" w:pos="709"/>
          <w:tab w:val="left" w:pos="1933"/>
          <w:tab w:val="left" w:pos="9923"/>
        </w:tabs>
        <w:spacing w:before="120" w:after="120"/>
        <w:ind w:left="0" w:hanging="11"/>
        <w:jc w:val="both"/>
        <w:rPr>
          <w:color w:val="000000" w:themeColor="text1"/>
        </w:rPr>
      </w:pPr>
      <w:r w:rsidRPr="00944151">
        <w:rPr>
          <w:color w:val="000000" w:themeColor="text1"/>
        </w:rPr>
        <w:t>9.19.6-</w:t>
      </w:r>
      <w:r w:rsidRPr="00944151">
        <w:rPr>
          <w:color w:val="000000" w:themeColor="text1"/>
          <w:spacing w:val="31"/>
        </w:rPr>
        <w:t xml:space="preserve"> </w:t>
      </w:r>
      <w:r w:rsidRPr="00944151">
        <w:rPr>
          <w:color w:val="000000" w:themeColor="text1"/>
        </w:rPr>
        <w:t>Prova</w:t>
      </w:r>
      <w:r w:rsidRPr="00944151">
        <w:rPr>
          <w:color w:val="000000" w:themeColor="text1"/>
          <w:spacing w:val="31"/>
        </w:rPr>
        <w:t xml:space="preserve"> </w:t>
      </w:r>
      <w:r w:rsidRPr="00944151">
        <w:rPr>
          <w:color w:val="000000" w:themeColor="text1"/>
        </w:rPr>
        <w:t>de</w:t>
      </w:r>
      <w:r w:rsidRPr="00944151">
        <w:rPr>
          <w:color w:val="000000" w:themeColor="text1"/>
          <w:spacing w:val="34"/>
        </w:rPr>
        <w:t xml:space="preserve"> </w:t>
      </w:r>
      <w:r w:rsidRPr="00944151">
        <w:rPr>
          <w:color w:val="000000" w:themeColor="text1"/>
        </w:rPr>
        <w:t>regularidade</w:t>
      </w:r>
      <w:r w:rsidRPr="00944151">
        <w:rPr>
          <w:color w:val="000000" w:themeColor="text1"/>
          <w:spacing w:val="34"/>
        </w:rPr>
        <w:t xml:space="preserve"> </w:t>
      </w:r>
      <w:r w:rsidRPr="00944151">
        <w:rPr>
          <w:color w:val="000000" w:themeColor="text1"/>
        </w:rPr>
        <w:t>com</w:t>
      </w:r>
      <w:r w:rsidRPr="00944151">
        <w:rPr>
          <w:color w:val="000000" w:themeColor="text1"/>
          <w:spacing w:val="33"/>
        </w:rPr>
        <w:t xml:space="preserve"> </w:t>
      </w:r>
      <w:r w:rsidRPr="00944151">
        <w:rPr>
          <w:color w:val="000000" w:themeColor="text1"/>
        </w:rPr>
        <w:t>a</w:t>
      </w:r>
      <w:r w:rsidRPr="00944151">
        <w:rPr>
          <w:color w:val="000000" w:themeColor="text1"/>
          <w:spacing w:val="31"/>
        </w:rPr>
        <w:t xml:space="preserve"> </w:t>
      </w:r>
      <w:r w:rsidRPr="00944151">
        <w:rPr>
          <w:color w:val="000000" w:themeColor="text1"/>
        </w:rPr>
        <w:t>Fazenda</w:t>
      </w:r>
      <w:r w:rsidRPr="00944151">
        <w:rPr>
          <w:color w:val="000000" w:themeColor="text1"/>
          <w:spacing w:val="31"/>
        </w:rPr>
        <w:t xml:space="preserve"> </w:t>
      </w:r>
      <w:r w:rsidRPr="00944151">
        <w:rPr>
          <w:color w:val="000000" w:themeColor="text1"/>
        </w:rPr>
        <w:t>Municipal</w:t>
      </w:r>
      <w:r w:rsidRPr="00944151">
        <w:rPr>
          <w:color w:val="000000" w:themeColor="text1"/>
          <w:spacing w:val="33"/>
        </w:rPr>
        <w:t xml:space="preserve"> </w:t>
      </w:r>
      <w:r w:rsidRPr="00944151">
        <w:rPr>
          <w:color w:val="000000" w:themeColor="text1"/>
        </w:rPr>
        <w:t>do</w:t>
      </w:r>
      <w:r w:rsidRPr="00944151">
        <w:rPr>
          <w:color w:val="000000" w:themeColor="text1"/>
          <w:spacing w:val="32"/>
        </w:rPr>
        <w:t xml:space="preserve"> </w:t>
      </w:r>
      <w:r w:rsidRPr="00944151">
        <w:rPr>
          <w:color w:val="000000" w:themeColor="text1"/>
        </w:rPr>
        <w:t>domicílio</w:t>
      </w:r>
      <w:r w:rsidRPr="00944151">
        <w:rPr>
          <w:color w:val="000000" w:themeColor="text1"/>
          <w:spacing w:val="32"/>
        </w:rPr>
        <w:t xml:space="preserve"> </w:t>
      </w:r>
      <w:r w:rsidRPr="00944151">
        <w:rPr>
          <w:color w:val="000000" w:themeColor="text1"/>
        </w:rPr>
        <w:t>ou</w:t>
      </w:r>
      <w:r w:rsidRPr="00944151">
        <w:rPr>
          <w:color w:val="000000" w:themeColor="text1"/>
          <w:spacing w:val="32"/>
        </w:rPr>
        <w:t xml:space="preserve"> </w:t>
      </w:r>
      <w:r w:rsidRPr="00944151">
        <w:rPr>
          <w:color w:val="000000" w:themeColor="text1"/>
        </w:rPr>
        <w:t>sede</w:t>
      </w:r>
      <w:r w:rsidRPr="00944151">
        <w:rPr>
          <w:color w:val="000000" w:themeColor="text1"/>
          <w:spacing w:val="31"/>
        </w:rPr>
        <w:t xml:space="preserve"> </w:t>
      </w:r>
      <w:r w:rsidRPr="00944151">
        <w:rPr>
          <w:color w:val="000000" w:themeColor="text1"/>
        </w:rPr>
        <w:t>do</w:t>
      </w:r>
      <w:r w:rsidRPr="00944151">
        <w:rPr>
          <w:color w:val="000000" w:themeColor="text1"/>
          <w:spacing w:val="32"/>
        </w:rPr>
        <w:t xml:space="preserve"> </w:t>
      </w:r>
      <w:r w:rsidRPr="00944151">
        <w:rPr>
          <w:color w:val="000000" w:themeColor="text1"/>
        </w:rPr>
        <w:t>fornecedor,</w:t>
      </w:r>
      <w:r w:rsidRPr="00944151">
        <w:rPr>
          <w:color w:val="000000" w:themeColor="text1"/>
          <w:spacing w:val="-57"/>
        </w:rPr>
        <w:t xml:space="preserve"> </w:t>
      </w:r>
      <w:r w:rsidRPr="00944151">
        <w:rPr>
          <w:color w:val="000000" w:themeColor="text1"/>
        </w:rPr>
        <w:t>relativa</w:t>
      </w:r>
      <w:r w:rsidRPr="00944151">
        <w:rPr>
          <w:color w:val="000000" w:themeColor="text1"/>
          <w:spacing w:val="-2"/>
        </w:rPr>
        <w:t xml:space="preserve"> </w:t>
      </w:r>
      <w:r w:rsidRPr="00944151">
        <w:rPr>
          <w:color w:val="000000" w:themeColor="text1"/>
        </w:rPr>
        <w:t>à</w:t>
      </w:r>
      <w:r w:rsidRPr="00944151">
        <w:rPr>
          <w:color w:val="000000" w:themeColor="text1"/>
          <w:spacing w:val="1"/>
        </w:rPr>
        <w:t xml:space="preserve"> </w:t>
      </w:r>
      <w:r w:rsidRPr="00944151">
        <w:rPr>
          <w:color w:val="000000" w:themeColor="text1"/>
        </w:rPr>
        <w:t>atividade</w:t>
      </w:r>
      <w:r w:rsidRPr="00944151">
        <w:rPr>
          <w:color w:val="000000" w:themeColor="text1"/>
          <w:spacing w:val="-4"/>
        </w:rPr>
        <w:t xml:space="preserve"> </w:t>
      </w:r>
      <w:r w:rsidRPr="00944151">
        <w:rPr>
          <w:color w:val="000000" w:themeColor="text1"/>
        </w:rPr>
        <w:t>em cujo</w:t>
      </w:r>
      <w:r w:rsidRPr="00944151">
        <w:rPr>
          <w:color w:val="000000" w:themeColor="text1"/>
          <w:spacing w:val="-1"/>
        </w:rPr>
        <w:t xml:space="preserve"> </w:t>
      </w:r>
      <w:r w:rsidRPr="00944151">
        <w:rPr>
          <w:color w:val="000000" w:themeColor="text1"/>
        </w:rPr>
        <w:t>exercício contrata</w:t>
      </w:r>
      <w:r w:rsidRPr="00944151">
        <w:rPr>
          <w:color w:val="000000" w:themeColor="text1"/>
          <w:spacing w:val="-1"/>
        </w:rPr>
        <w:t xml:space="preserve"> </w:t>
      </w:r>
      <w:r w:rsidRPr="00944151">
        <w:rPr>
          <w:color w:val="000000" w:themeColor="text1"/>
        </w:rPr>
        <w:t>ou</w:t>
      </w:r>
      <w:r w:rsidRPr="00944151">
        <w:rPr>
          <w:color w:val="000000" w:themeColor="text1"/>
          <w:spacing w:val="2"/>
        </w:rPr>
        <w:t xml:space="preserve"> </w:t>
      </w:r>
      <w:r w:rsidRPr="00944151">
        <w:rPr>
          <w:color w:val="000000" w:themeColor="text1"/>
        </w:rPr>
        <w:t>concorre;</w:t>
      </w:r>
    </w:p>
    <w:p w14:paraId="2460120C" w14:textId="41F5053A" w:rsidR="001B355C" w:rsidRPr="00944151" w:rsidRDefault="001B355C" w:rsidP="009332BB">
      <w:pPr>
        <w:pStyle w:val="PargrafodaLista"/>
        <w:widowControl w:val="0"/>
        <w:numPr>
          <w:ilvl w:val="2"/>
          <w:numId w:val="32"/>
        </w:numPr>
        <w:tabs>
          <w:tab w:val="left" w:pos="709"/>
          <w:tab w:val="left" w:pos="2112"/>
          <w:tab w:val="left" w:pos="2113"/>
          <w:tab w:val="left" w:pos="9923"/>
        </w:tabs>
        <w:suppressAutoHyphens w:val="0"/>
        <w:autoSpaceDE w:val="0"/>
        <w:autoSpaceDN w:val="0"/>
        <w:spacing w:before="120" w:after="120"/>
        <w:ind w:left="0" w:hanging="11"/>
        <w:jc w:val="both"/>
        <w:rPr>
          <w:color w:val="000000" w:themeColor="text1"/>
        </w:rPr>
      </w:pPr>
      <w:r w:rsidRPr="00944151">
        <w:rPr>
          <w:color w:val="000000" w:themeColor="text1"/>
        </w:rPr>
        <w:t>Certidão</w:t>
      </w:r>
      <w:r w:rsidRPr="00944151">
        <w:rPr>
          <w:color w:val="000000" w:themeColor="text1"/>
          <w:spacing w:val="13"/>
        </w:rPr>
        <w:t xml:space="preserve"> </w:t>
      </w:r>
      <w:r w:rsidRPr="00944151">
        <w:rPr>
          <w:color w:val="000000" w:themeColor="text1"/>
        </w:rPr>
        <w:t>de</w:t>
      </w:r>
      <w:r w:rsidRPr="00944151">
        <w:rPr>
          <w:color w:val="000000" w:themeColor="text1"/>
          <w:spacing w:val="9"/>
        </w:rPr>
        <w:t xml:space="preserve"> </w:t>
      </w:r>
      <w:r w:rsidRPr="00944151">
        <w:rPr>
          <w:color w:val="000000" w:themeColor="text1"/>
        </w:rPr>
        <w:t>Regularidade</w:t>
      </w:r>
      <w:r w:rsidRPr="00944151">
        <w:rPr>
          <w:color w:val="000000" w:themeColor="text1"/>
          <w:spacing w:val="13"/>
        </w:rPr>
        <w:t xml:space="preserve"> </w:t>
      </w:r>
      <w:r w:rsidRPr="00944151">
        <w:rPr>
          <w:color w:val="000000" w:themeColor="text1"/>
        </w:rPr>
        <w:t>para</w:t>
      </w:r>
      <w:r w:rsidRPr="00944151">
        <w:rPr>
          <w:color w:val="000000" w:themeColor="text1"/>
          <w:spacing w:val="13"/>
        </w:rPr>
        <w:t xml:space="preserve"> </w:t>
      </w:r>
      <w:r w:rsidRPr="00944151">
        <w:rPr>
          <w:color w:val="000000" w:themeColor="text1"/>
        </w:rPr>
        <w:t>com</w:t>
      </w:r>
      <w:r w:rsidRPr="00944151">
        <w:rPr>
          <w:color w:val="000000" w:themeColor="text1"/>
          <w:spacing w:val="15"/>
        </w:rPr>
        <w:t xml:space="preserve"> </w:t>
      </w:r>
      <w:r w:rsidRPr="00944151">
        <w:rPr>
          <w:color w:val="000000" w:themeColor="text1"/>
        </w:rPr>
        <w:t>a</w:t>
      </w:r>
      <w:r w:rsidRPr="00944151">
        <w:rPr>
          <w:color w:val="000000" w:themeColor="text1"/>
          <w:spacing w:val="11"/>
        </w:rPr>
        <w:t xml:space="preserve"> </w:t>
      </w:r>
      <w:r w:rsidRPr="00944151">
        <w:rPr>
          <w:color w:val="000000" w:themeColor="text1"/>
        </w:rPr>
        <w:t>Fazenda</w:t>
      </w:r>
      <w:r w:rsidRPr="00944151">
        <w:rPr>
          <w:color w:val="000000" w:themeColor="text1"/>
          <w:spacing w:val="13"/>
        </w:rPr>
        <w:t xml:space="preserve"> </w:t>
      </w:r>
      <w:r w:rsidRPr="00944151">
        <w:rPr>
          <w:color w:val="000000" w:themeColor="text1"/>
        </w:rPr>
        <w:t>Estadual,</w:t>
      </w:r>
      <w:r w:rsidRPr="00944151">
        <w:rPr>
          <w:color w:val="000000" w:themeColor="text1"/>
          <w:spacing w:val="14"/>
        </w:rPr>
        <w:t xml:space="preserve"> </w:t>
      </w:r>
      <w:r w:rsidRPr="00944151">
        <w:rPr>
          <w:color w:val="000000" w:themeColor="text1"/>
        </w:rPr>
        <w:t>por</w:t>
      </w:r>
      <w:r w:rsidRPr="00944151">
        <w:rPr>
          <w:color w:val="000000" w:themeColor="text1"/>
          <w:spacing w:val="14"/>
        </w:rPr>
        <w:t xml:space="preserve"> </w:t>
      </w:r>
      <w:r w:rsidRPr="00944151">
        <w:rPr>
          <w:color w:val="000000" w:themeColor="text1"/>
        </w:rPr>
        <w:t>meio</w:t>
      </w:r>
      <w:r w:rsidRPr="00944151">
        <w:rPr>
          <w:color w:val="000000" w:themeColor="text1"/>
          <w:spacing w:val="14"/>
        </w:rPr>
        <w:t xml:space="preserve"> </w:t>
      </w:r>
      <w:r w:rsidRPr="00944151">
        <w:rPr>
          <w:color w:val="000000" w:themeColor="text1"/>
        </w:rPr>
        <w:t>de</w:t>
      </w:r>
      <w:r w:rsidRPr="00944151">
        <w:rPr>
          <w:color w:val="000000" w:themeColor="text1"/>
          <w:spacing w:val="12"/>
        </w:rPr>
        <w:t xml:space="preserve"> </w:t>
      </w:r>
      <w:r w:rsidRPr="00944151">
        <w:rPr>
          <w:color w:val="000000" w:themeColor="text1"/>
        </w:rPr>
        <w:t>Certidão</w:t>
      </w:r>
      <w:r w:rsidRPr="00944151">
        <w:rPr>
          <w:color w:val="000000" w:themeColor="text1"/>
          <w:spacing w:val="14"/>
        </w:rPr>
        <w:t xml:space="preserve"> </w:t>
      </w:r>
      <w:r w:rsidRPr="00944151">
        <w:rPr>
          <w:color w:val="000000" w:themeColor="text1"/>
        </w:rPr>
        <w:t>Negativa</w:t>
      </w:r>
      <w:r w:rsidRPr="00944151">
        <w:rPr>
          <w:color w:val="000000" w:themeColor="text1"/>
          <w:spacing w:val="-57"/>
        </w:rPr>
        <w:t xml:space="preserve"> </w:t>
      </w:r>
      <w:r w:rsidRPr="00944151">
        <w:rPr>
          <w:color w:val="000000" w:themeColor="text1"/>
        </w:rPr>
        <w:t>de</w:t>
      </w:r>
      <w:r w:rsidRPr="00944151">
        <w:rPr>
          <w:color w:val="000000" w:themeColor="text1"/>
          <w:spacing w:val="-2"/>
        </w:rPr>
        <w:t xml:space="preserve"> </w:t>
      </w:r>
      <w:r w:rsidRPr="00944151">
        <w:rPr>
          <w:color w:val="000000" w:themeColor="text1"/>
        </w:rPr>
        <w:t>Débito em relação</w:t>
      </w:r>
      <w:r w:rsidRPr="00944151">
        <w:rPr>
          <w:color w:val="000000" w:themeColor="text1"/>
          <w:spacing w:val="2"/>
        </w:rPr>
        <w:t xml:space="preserve"> </w:t>
      </w:r>
      <w:r w:rsidRPr="00944151">
        <w:rPr>
          <w:color w:val="000000" w:themeColor="text1"/>
        </w:rPr>
        <w:t>a</w:t>
      </w:r>
      <w:r w:rsidRPr="00944151">
        <w:rPr>
          <w:color w:val="000000" w:themeColor="text1"/>
          <w:spacing w:val="-1"/>
        </w:rPr>
        <w:t xml:space="preserve"> </w:t>
      </w:r>
      <w:r w:rsidRPr="00944151">
        <w:rPr>
          <w:color w:val="000000" w:themeColor="text1"/>
        </w:rPr>
        <w:t>tributos estaduais;</w:t>
      </w:r>
    </w:p>
    <w:p w14:paraId="14A113F4" w14:textId="6FD66A85" w:rsidR="001B355C" w:rsidRPr="00944151" w:rsidRDefault="001B355C" w:rsidP="009332BB">
      <w:pPr>
        <w:pStyle w:val="PargrafodaLista"/>
        <w:widowControl w:val="0"/>
        <w:numPr>
          <w:ilvl w:val="2"/>
          <w:numId w:val="32"/>
        </w:numPr>
        <w:tabs>
          <w:tab w:val="left" w:pos="709"/>
          <w:tab w:val="left" w:pos="2083"/>
          <w:tab w:val="left" w:pos="2085"/>
          <w:tab w:val="left" w:pos="9923"/>
        </w:tabs>
        <w:suppressAutoHyphens w:val="0"/>
        <w:autoSpaceDE w:val="0"/>
        <w:autoSpaceDN w:val="0"/>
        <w:spacing w:before="120" w:after="120"/>
        <w:ind w:left="0" w:hanging="11"/>
        <w:jc w:val="both"/>
        <w:rPr>
          <w:color w:val="000000" w:themeColor="text1"/>
        </w:rPr>
      </w:pPr>
      <w:r w:rsidRPr="00944151">
        <w:rPr>
          <w:color w:val="000000" w:themeColor="text1"/>
        </w:rPr>
        <w:t>Certidão emitida pela Procuradoria Geral do Estado, caso tenha sede no Estado do Rio de</w:t>
      </w:r>
      <w:r w:rsidRPr="00944151">
        <w:rPr>
          <w:color w:val="000000" w:themeColor="text1"/>
          <w:spacing w:val="-57"/>
        </w:rPr>
        <w:t xml:space="preserve"> </w:t>
      </w:r>
      <w:r w:rsidRPr="00944151">
        <w:rPr>
          <w:color w:val="000000" w:themeColor="text1"/>
        </w:rPr>
        <w:t>Janeiro.</w:t>
      </w:r>
    </w:p>
    <w:p w14:paraId="028736F6" w14:textId="77777777" w:rsidR="001B355C" w:rsidRPr="00944151" w:rsidRDefault="001B355C" w:rsidP="009332BB">
      <w:pPr>
        <w:pStyle w:val="Corpodetexto"/>
        <w:widowControl w:val="0"/>
        <w:numPr>
          <w:ilvl w:val="2"/>
          <w:numId w:val="32"/>
        </w:numPr>
        <w:tabs>
          <w:tab w:val="left" w:pos="0"/>
        </w:tabs>
        <w:autoSpaceDE w:val="0"/>
        <w:autoSpaceDN w:val="0"/>
        <w:spacing w:before="120" w:after="120"/>
        <w:ind w:left="0" w:hanging="11"/>
        <w:jc w:val="both"/>
        <w:rPr>
          <w:color w:val="000000" w:themeColor="text1"/>
          <w:sz w:val="24"/>
          <w:szCs w:val="24"/>
        </w:rPr>
      </w:pPr>
      <w:r w:rsidRPr="00944151">
        <w:rPr>
          <w:color w:val="000000" w:themeColor="text1"/>
          <w:sz w:val="24"/>
          <w:szCs w:val="24"/>
        </w:rPr>
        <w:t xml:space="preserve"> Caso o fornecedor seja considerado isento dos tributos relacionados ao objeto contratual,</w:t>
      </w:r>
      <w:r w:rsidRPr="00944151">
        <w:rPr>
          <w:color w:val="000000" w:themeColor="text1"/>
          <w:spacing w:val="1"/>
          <w:sz w:val="24"/>
          <w:szCs w:val="24"/>
        </w:rPr>
        <w:t xml:space="preserve"> </w:t>
      </w:r>
      <w:r w:rsidRPr="00944151">
        <w:rPr>
          <w:color w:val="000000" w:themeColor="text1"/>
          <w:sz w:val="24"/>
          <w:szCs w:val="24"/>
        </w:rPr>
        <w:t>deverá comprovar tal condição mediante a apresentação de declaração da Fazenda respectiva do seu</w:t>
      </w:r>
      <w:r w:rsidRPr="00944151">
        <w:rPr>
          <w:color w:val="000000" w:themeColor="text1"/>
          <w:spacing w:val="1"/>
          <w:sz w:val="24"/>
          <w:szCs w:val="24"/>
        </w:rPr>
        <w:t xml:space="preserve"> </w:t>
      </w:r>
      <w:r w:rsidRPr="00944151">
        <w:rPr>
          <w:color w:val="000000" w:themeColor="text1"/>
          <w:sz w:val="24"/>
          <w:szCs w:val="24"/>
        </w:rPr>
        <w:t>domicílio</w:t>
      </w:r>
      <w:r w:rsidRPr="00944151">
        <w:rPr>
          <w:color w:val="000000" w:themeColor="text1"/>
          <w:spacing w:val="-1"/>
          <w:sz w:val="24"/>
          <w:szCs w:val="24"/>
        </w:rPr>
        <w:t xml:space="preserve"> </w:t>
      </w:r>
      <w:r w:rsidRPr="00944151">
        <w:rPr>
          <w:color w:val="000000" w:themeColor="text1"/>
          <w:sz w:val="24"/>
          <w:szCs w:val="24"/>
        </w:rPr>
        <w:t>ou sede, ou outra</w:t>
      </w:r>
      <w:r w:rsidRPr="00944151">
        <w:rPr>
          <w:color w:val="000000" w:themeColor="text1"/>
          <w:spacing w:val="-1"/>
          <w:sz w:val="24"/>
          <w:szCs w:val="24"/>
        </w:rPr>
        <w:t xml:space="preserve"> </w:t>
      </w:r>
      <w:r w:rsidRPr="00944151">
        <w:rPr>
          <w:color w:val="000000" w:themeColor="text1"/>
          <w:sz w:val="24"/>
          <w:szCs w:val="24"/>
        </w:rPr>
        <w:t>equivalente, na</w:t>
      </w:r>
      <w:r w:rsidRPr="00944151">
        <w:rPr>
          <w:color w:val="000000" w:themeColor="text1"/>
          <w:spacing w:val="-1"/>
          <w:sz w:val="24"/>
          <w:szCs w:val="24"/>
        </w:rPr>
        <w:t xml:space="preserve"> </w:t>
      </w:r>
      <w:r w:rsidRPr="00944151">
        <w:rPr>
          <w:color w:val="000000" w:themeColor="text1"/>
          <w:sz w:val="24"/>
          <w:szCs w:val="24"/>
        </w:rPr>
        <w:t>forma</w:t>
      </w:r>
      <w:r w:rsidRPr="00944151">
        <w:rPr>
          <w:color w:val="000000" w:themeColor="text1"/>
          <w:spacing w:val="1"/>
          <w:sz w:val="24"/>
          <w:szCs w:val="24"/>
        </w:rPr>
        <w:t xml:space="preserve"> </w:t>
      </w:r>
      <w:r w:rsidRPr="00944151">
        <w:rPr>
          <w:color w:val="000000" w:themeColor="text1"/>
          <w:sz w:val="24"/>
          <w:szCs w:val="24"/>
        </w:rPr>
        <w:t>da</w:t>
      </w:r>
      <w:r w:rsidRPr="00944151">
        <w:rPr>
          <w:color w:val="000000" w:themeColor="text1"/>
          <w:spacing w:val="-1"/>
          <w:sz w:val="24"/>
          <w:szCs w:val="24"/>
        </w:rPr>
        <w:t xml:space="preserve"> </w:t>
      </w:r>
      <w:r w:rsidRPr="00944151">
        <w:rPr>
          <w:color w:val="000000" w:themeColor="text1"/>
          <w:sz w:val="24"/>
          <w:szCs w:val="24"/>
        </w:rPr>
        <w:t>lei.</w:t>
      </w:r>
    </w:p>
    <w:p w14:paraId="3EC9B7FC" w14:textId="77777777" w:rsidR="00D36E71" w:rsidRDefault="001B355C" w:rsidP="00D36E71">
      <w:pPr>
        <w:pStyle w:val="PargrafodaLista"/>
        <w:tabs>
          <w:tab w:val="left" w:pos="0"/>
          <w:tab w:val="left" w:pos="999"/>
          <w:tab w:val="left" w:pos="1929"/>
        </w:tabs>
        <w:spacing w:before="120" w:after="120"/>
        <w:ind w:left="0" w:hanging="11"/>
        <w:jc w:val="both"/>
        <w:rPr>
          <w:color w:val="000000" w:themeColor="text1"/>
        </w:rPr>
      </w:pPr>
      <w:r w:rsidRPr="00944151">
        <w:rPr>
          <w:color w:val="000000" w:themeColor="text1"/>
        </w:rPr>
        <w:t>9.19.10 - O fornecedor enquadrado como microempreendedor individual que pretenda auferir os</w:t>
      </w:r>
      <w:r w:rsidRPr="00944151">
        <w:rPr>
          <w:color w:val="000000" w:themeColor="text1"/>
          <w:spacing w:val="1"/>
        </w:rPr>
        <w:t xml:space="preserve"> </w:t>
      </w:r>
      <w:r w:rsidRPr="00944151">
        <w:rPr>
          <w:color w:val="000000" w:themeColor="text1"/>
        </w:rPr>
        <w:t>benefícios</w:t>
      </w:r>
      <w:r w:rsidRPr="00944151">
        <w:rPr>
          <w:color w:val="000000" w:themeColor="text1"/>
          <w:spacing w:val="1"/>
        </w:rPr>
        <w:t xml:space="preserve"> </w:t>
      </w:r>
      <w:r w:rsidRPr="00944151">
        <w:rPr>
          <w:color w:val="000000" w:themeColor="text1"/>
        </w:rPr>
        <w:t>do</w:t>
      </w:r>
      <w:r w:rsidRPr="00944151">
        <w:rPr>
          <w:color w:val="000000" w:themeColor="text1"/>
          <w:spacing w:val="1"/>
        </w:rPr>
        <w:t xml:space="preserve"> </w:t>
      </w:r>
      <w:r w:rsidRPr="00944151">
        <w:rPr>
          <w:color w:val="000000" w:themeColor="text1"/>
        </w:rPr>
        <w:t>tratamento</w:t>
      </w:r>
      <w:r w:rsidRPr="00944151">
        <w:rPr>
          <w:color w:val="000000" w:themeColor="text1"/>
          <w:spacing w:val="1"/>
        </w:rPr>
        <w:t xml:space="preserve"> </w:t>
      </w:r>
      <w:r w:rsidRPr="00944151">
        <w:rPr>
          <w:color w:val="000000" w:themeColor="text1"/>
        </w:rPr>
        <w:t>diferenciado</w:t>
      </w:r>
      <w:r w:rsidRPr="00944151">
        <w:rPr>
          <w:color w:val="000000" w:themeColor="text1"/>
          <w:spacing w:val="1"/>
        </w:rPr>
        <w:t xml:space="preserve"> </w:t>
      </w:r>
      <w:r w:rsidRPr="00944151">
        <w:rPr>
          <w:color w:val="000000" w:themeColor="text1"/>
        </w:rPr>
        <w:t>previstos</w:t>
      </w:r>
      <w:r w:rsidRPr="00944151">
        <w:rPr>
          <w:color w:val="000000" w:themeColor="text1"/>
          <w:spacing w:val="1"/>
        </w:rPr>
        <w:t xml:space="preserve"> </w:t>
      </w:r>
      <w:r w:rsidRPr="00944151">
        <w:rPr>
          <w:color w:val="000000" w:themeColor="text1"/>
        </w:rPr>
        <w:t>na</w:t>
      </w:r>
      <w:r w:rsidRPr="00944151">
        <w:rPr>
          <w:color w:val="000000" w:themeColor="text1"/>
          <w:spacing w:val="1"/>
        </w:rPr>
        <w:t xml:space="preserve"> </w:t>
      </w:r>
      <w:r w:rsidRPr="00944151">
        <w:rPr>
          <w:color w:val="000000" w:themeColor="text1"/>
          <w:u w:val="single" w:color="0000FF"/>
        </w:rPr>
        <w:t>Lei</w:t>
      </w:r>
      <w:r w:rsidRPr="00944151">
        <w:rPr>
          <w:color w:val="000000" w:themeColor="text1"/>
          <w:spacing w:val="1"/>
          <w:u w:val="single" w:color="0000FF"/>
        </w:rPr>
        <w:t xml:space="preserve"> </w:t>
      </w:r>
      <w:r w:rsidRPr="00944151">
        <w:rPr>
          <w:color w:val="000000" w:themeColor="text1"/>
          <w:u w:val="single" w:color="0000FF"/>
        </w:rPr>
        <w:t>Complementar</w:t>
      </w:r>
      <w:r w:rsidRPr="00944151">
        <w:rPr>
          <w:color w:val="000000" w:themeColor="text1"/>
          <w:spacing w:val="1"/>
          <w:u w:val="single" w:color="0000FF"/>
        </w:rPr>
        <w:t xml:space="preserve"> </w:t>
      </w:r>
      <w:r w:rsidRPr="00944151">
        <w:rPr>
          <w:color w:val="000000" w:themeColor="text1"/>
          <w:u w:val="single" w:color="0000FF"/>
        </w:rPr>
        <w:t>n.</w:t>
      </w:r>
      <w:r w:rsidRPr="00944151">
        <w:rPr>
          <w:color w:val="000000" w:themeColor="text1"/>
          <w:spacing w:val="1"/>
          <w:u w:val="single" w:color="0000FF"/>
        </w:rPr>
        <w:t xml:space="preserve"> </w:t>
      </w:r>
      <w:r w:rsidRPr="00944151">
        <w:rPr>
          <w:color w:val="000000" w:themeColor="text1"/>
          <w:u w:val="single" w:color="0000FF"/>
        </w:rPr>
        <w:t>123,</w:t>
      </w:r>
      <w:r w:rsidRPr="00944151">
        <w:rPr>
          <w:color w:val="000000" w:themeColor="text1"/>
          <w:spacing w:val="1"/>
          <w:u w:val="single" w:color="0000FF"/>
        </w:rPr>
        <w:t xml:space="preserve"> </w:t>
      </w:r>
      <w:r w:rsidRPr="00944151">
        <w:rPr>
          <w:color w:val="000000" w:themeColor="text1"/>
          <w:u w:val="single" w:color="0000FF"/>
        </w:rPr>
        <w:t>de</w:t>
      </w:r>
      <w:r w:rsidRPr="00944151">
        <w:rPr>
          <w:color w:val="000000" w:themeColor="text1"/>
          <w:spacing w:val="1"/>
          <w:u w:val="single" w:color="0000FF"/>
        </w:rPr>
        <w:t xml:space="preserve"> </w:t>
      </w:r>
      <w:r w:rsidRPr="00944151">
        <w:rPr>
          <w:color w:val="000000" w:themeColor="text1"/>
          <w:u w:val="single" w:color="0000FF"/>
        </w:rPr>
        <w:t>2006</w:t>
      </w:r>
      <w:r w:rsidRPr="00944151">
        <w:rPr>
          <w:color w:val="000000" w:themeColor="text1"/>
        </w:rPr>
        <w:t>,</w:t>
      </w:r>
      <w:r w:rsidRPr="00944151">
        <w:rPr>
          <w:color w:val="000000" w:themeColor="text1"/>
          <w:spacing w:val="1"/>
        </w:rPr>
        <w:t xml:space="preserve"> </w:t>
      </w:r>
      <w:r w:rsidRPr="00944151">
        <w:rPr>
          <w:color w:val="000000" w:themeColor="text1"/>
        </w:rPr>
        <w:t>estará</w:t>
      </w:r>
      <w:r w:rsidRPr="00944151">
        <w:rPr>
          <w:color w:val="000000" w:themeColor="text1"/>
          <w:spacing w:val="-57"/>
        </w:rPr>
        <w:t xml:space="preserve"> </w:t>
      </w:r>
      <w:r w:rsidRPr="00944151">
        <w:rPr>
          <w:color w:val="000000" w:themeColor="text1"/>
        </w:rPr>
        <w:t>dispensado</w:t>
      </w:r>
      <w:r w:rsidRPr="00944151">
        <w:rPr>
          <w:color w:val="000000" w:themeColor="text1"/>
          <w:spacing w:val="-1"/>
        </w:rPr>
        <w:t xml:space="preserve"> </w:t>
      </w:r>
      <w:r w:rsidRPr="00944151">
        <w:rPr>
          <w:color w:val="000000" w:themeColor="text1"/>
        </w:rPr>
        <w:t>da</w:t>
      </w:r>
      <w:r w:rsidRPr="00944151">
        <w:rPr>
          <w:color w:val="000000" w:themeColor="text1"/>
          <w:spacing w:val="-1"/>
        </w:rPr>
        <w:t xml:space="preserve"> </w:t>
      </w:r>
      <w:r w:rsidRPr="00944151">
        <w:rPr>
          <w:color w:val="000000" w:themeColor="text1"/>
        </w:rPr>
        <w:t>prova</w:t>
      </w:r>
      <w:r w:rsidRPr="00944151">
        <w:rPr>
          <w:color w:val="000000" w:themeColor="text1"/>
          <w:spacing w:val="-2"/>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inscrição</w:t>
      </w:r>
      <w:r w:rsidRPr="00944151">
        <w:rPr>
          <w:color w:val="000000" w:themeColor="text1"/>
          <w:spacing w:val="-1"/>
        </w:rPr>
        <w:t xml:space="preserve"> </w:t>
      </w:r>
      <w:r w:rsidRPr="00944151">
        <w:rPr>
          <w:color w:val="000000" w:themeColor="text1"/>
        </w:rPr>
        <w:t>nos cadastros de contribuintes</w:t>
      </w:r>
      <w:r w:rsidRPr="00944151">
        <w:rPr>
          <w:color w:val="000000" w:themeColor="text1"/>
          <w:spacing w:val="-3"/>
        </w:rPr>
        <w:t xml:space="preserve"> </w:t>
      </w:r>
      <w:r w:rsidRPr="00944151">
        <w:rPr>
          <w:color w:val="000000" w:themeColor="text1"/>
        </w:rPr>
        <w:t>estadual</w:t>
      </w:r>
      <w:r w:rsidRPr="00944151">
        <w:rPr>
          <w:color w:val="000000" w:themeColor="text1"/>
          <w:spacing w:val="-1"/>
        </w:rPr>
        <w:t xml:space="preserve"> </w:t>
      </w:r>
      <w:r w:rsidRPr="00944151">
        <w:rPr>
          <w:color w:val="000000" w:themeColor="text1"/>
        </w:rPr>
        <w:t>e</w:t>
      </w:r>
      <w:r w:rsidRPr="00944151">
        <w:rPr>
          <w:color w:val="000000" w:themeColor="text1"/>
          <w:spacing w:val="1"/>
        </w:rPr>
        <w:t xml:space="preserve"> </w:t>
      </w:r>
      <w:r w:rsidRPr="00944151">
        <w:rPr>
          <w:color w:val="000000" w:themeColor="text1"/>
        </w:rPr>
        <w:t>municipal.</w:t>
      </w:r>
    </w:p>
    <w:p w14:paraId="03DBA256" w14:textId="77777777" w:rsidR="00C045AC" w:rsidRDefault="00C045AC" w:rsidP="00D36E71">
      <w:pPr>
        <w:pStyle w:val="PargrafodaLista"/>
        <w:tabs>
          <w:tab w:val="left" w:pos="0"/>
          <w:tab w:val="left" w:pos="999"/>
          <w:tab w:val="left" w:pos="1929"/>
        </w:tabs>
        <w:spacing w:before="120" w:after="120"/>
        <w:ind w:left="0" w:hanging="11"/>
        <w:jc w:val="both"/>
        <w:rPr>
          <w:color w:val="000000" w:themeColor="text1"/>
        </w:rPr>
      </w:pPr>
    </w:p>
    <w:p w14:paraId="11063E09" w14:textId="77777777" w:rsidR="00D36E71" w:rsidRDefault="001B355C" w:rsidP="00D36E71">
      <w:pPr>
        <w:pStyle w:val="PargrafodaLista"/>
        <w:tabs>
          <w:tab w:val="left" w:pos="0"/>
          <w:tab w:val="left" w:pos="999"/>
          <w:tab w:val="left" w:pos="1929"/>
        </w:tabs>
        <w:spacing w:before="120" w:after="120"/>
        <w:ind w:left="0" w:hanging="11"/>
        <w:jc w:val="both"/>
        <w:rPr>
          <w:b/>
          <w:color w:val="000000" w:themeColor="text1"/>
        </w:rPr>
      </w:pPr>
      <w:proofErr w:type="gramStart"/>
      <w:r w:rsidRPr="00D36E71">
        <w:rPr>
          <w:b/>
          <w:color w:val="000000" w:themeColor="text1"/>
        </w:rPr>
        <w:lastRenderedPageBreak/>
        <w:t>9.20- Qualificação</w:t>
      </w:r>
      <w:proofErr w:type="gramEnd"/>
      <w:r w:rsidRPr="00D36E71">
        <w:rPr>
          <w:b/>
          <w:color w:val="000000" w:themeColor="text1"/>
          <w:spacing w:val="-6"/>
        </w:rPr>
        <w:t xml:space="preserve"> </w:t>
      </w:r>
      <w:r w:rsidRPr="00D36E71">
        <w:rPr>
          <w:b/>
          <w:color w:val="000000" w:themeColor="text1"/>
        </w:rPr>
        <w:t xml:space="preserve">Econômico-Financeira </w:t>
      </w:r>
    </w:p>
    <w:p w14:paraId="2072132A" w14:textId="77777777" w:rsidR="00D36E71" w:rsidRPr="00D36E71" w:rsidRDefault="001B355C" w:rsidP="00D36E71">
      <w:pPr>
        <w:pStyle w:val="PargrafodaLista"/>
        <w:tabs>
          <w:tab w:val="left" w:pos="0"/>
          <w:tab w:val="left" w:pos="999"/>
          <w:tab w:val="left" w:pos="1929"/>
        </w:tabs>
        <w:spacing w:before="120" w:after="120"/>
        <w:ind w:left="0" w:hanging="11"/>
        <w:jc w:val="both"/>
        <w:rPr>
          <w:color w:val="000000" w:themeColor="text1"/>
        </w:rPr>
      </w:pPr>
      <w:r w:rsidRPr="00D36E71">
        <w:rPr>
          <w:color w:val="000000" w:themeColor="text1"/>
        </w:rPr>
        <w:t xml:space="preserve">9.20.1- Certidão negativa de insolvência civil expedida pelo distribuidor do domicílio ou sede do licitante, caso se trate de pessoa física, desde que admitida a sua participação na licitação, ou de sociedade simples; </w:t>
      </w:r>
    </w:p>
    <w:p w14:paraId="6EBE02B3" w14:textId="77777777" w:rsidR="00D36E71" w:rsidRPr="00D36E71" w:rsidRDefault="001B355C" w:rsidP="00D36E71">
      <w:pPr>
        <w:pStyle w:val="PargrafodaLista"/>
        <w:tabs>
          <w:tab w:val="left" w:pos="0"/>
          <w:tab w:val="left" w:pos="999"/>
          <w:tab w:val="left" w:pos="1929"/>
        </w:tabs>
        <w:spacing w:before="120" w:after="120"/>
        <w:ind w:left="0" w:hanging="11"/>
        <w:jc w:val="both"/>
        <w:rPr>
          <w:color w:val="000000" w:themeColor="text1"/>
        </w:rPr>
      </w:pPr>
      <w:r w:rsidRPr="00D36E71">
        <w:rPr>
          <w:color w:val="000000" w:themeColor="text1"/>
        </w:rPr>
        <w:t>9.20.2</w:t>
      </w:r>
      <w:proofErr w:type="gramStart"/>
      <w:r w:rsidRPr="00D36E71">
        <w:rPr>
          <w:color w:val="000000" w:themeColor="text1"/>
        </w:rPr>
        <w:t>- Certidão negativa de falência expedida pelo distribuidor da sede do prestador de serviço - Lei nº 14.133, de 2021, art. 69, caput, inciso II)</w:t>
      </w:r>
      <w:proofErr w:type="gramEnd"/>
      <w:r w:rsidRPr="00D36E71">
        <w:rPr>
          <w:color w:val="000000" w:themeColor="text1"/>
        </w:rPr>
        <w:t>;</w:t>
      </w:r>
    </w:p>
    <w:p w14:paraId="77621006" w14:textId="77777777" w:rsidR="00D36E71" w:rsidRPr="00D36E71" w:rsidRDefault="001B355C" w:rsidP="00D36E71">
      <w:pPr>
        <w:pStyle w:val="PargrafodaLista"/>
        <w:tabs>
          <w:tab w:val="left" w:pos="0"/>
          <w:tab w:val="left" w:pos="999"/>
          <w:tab w:val="left" w:pos="1929"/>
        </w:tabs>
        <w:spacing w:before="120" w:after="120"/>
        <w:ind w:left="0" w:hanging="11"/>
        <w:jc w:val="both"/>
        <w:rPr>
          <w:color w:val="000000" w:themeColor="text1"/>
        </w:rPr>
      </w:pPr>
      <w:r w:rsidRPr="00D36E71">
        <w:rPr>
          <w:color w:val="000000" w:themeColor="text1"/>
        </w:rPr>
        <w:t xml:space="preserve">9.20.3- Balanço patrimonial, demonstração de resultado de exercício e demais demonstrações contábeis dos </w:t>
      </w:r>
      <w:proofErr w:type="gramStart"/>
      <w:r w:rsidRPr="00D36E71">
        <w:rPr>
          <w:color w:val="000000" w:themeColor="text1"/>
        </w:rPr>
        <w:t>2</w:t>
      </w:r>
      <w:proofErr w:type="gramEnd"/>
      <w:r w:rsidRPr="00D36E71">
        <w:rPr>
          <w:color w:val="000000" w:themeColor="text1"/>
        </w:rPr>
        <w:t xml:space="preserve"> (dois) últimos exercícios sociais, comprovando índices de Liquidez Geral (LG), Liquidez Corrente (LC), e Solvência Geral (SG) superiores a 1 (um); </w:t>
      </w:r>
    </w:p>
    <w:p w14:paraId="5D78BB99" w14:textId="77777777" w:rsidR="00D36E71" w:rsidRPr="00D36E71" w:rsidRDefault="00D36E71" w:rsidP="00D36E71">
      <w:pPr>
        <w:pStyle w:val="PargrafodaLista"/>
        <w:tabs>
          <w:tab w:val="left" w:pos="0"/>
          <w:tab w:val="left" w:pos="999"/>
          <w:tab w:val="left" w:pos="1929"/>
        </w:tabs>
        <w:spacing w:before="120" w:after="120"/>
        <w:ind w:left="0" w:hanging="11"/>
        <w:jc w:val="both"/>
        <w:rPr>
          <w:color w:val="000000" w:themeColor="text1"/>
        </w:rPr>
      </w:pPr>
      <w:r w:rsidRPr="00D36E71">
        <w:rPr>
          <w:color w:val="000000" w:themeColor="text1"/>
        </w:rPr>
        <w:t xml:space="preserve">9.20.4 - </w:t>
      </w:r>
      <w:r w:rsidR="001B355C" w:rsidRPr="00D36E71">
        <w:rPr>
          <w:color w:val="000000" w:themeColor="text1"/>
        </w:rPr>
        <w:t>As empresas criadas no exercício financeiro da licitação deverão atender a todas as exigências da habilitação e poderão substituir os demonstrativos contábeis pelo balanço de abertura. (Lei nº 14.133, de 2021, art. 65, §1º).</w:t>
      </w:r>
      <w:r w:rsidRPr="00D36E71">
        <w:rPr>
          <w:color w:val="000000" w:themeColor="text1"/>
        </w:rPr>
        <w:t xml:space="preserve"> </w:t>
      </w:r>
    </w:p>
    <w:p w14:paraId="276EEC64" w14:textId="3C303D4C" w:rsidR="00D36E71" w:rsidRPr="00D36E71" w:rsidRDefault="00D36E71" w:rsidP="00D36E71">
      <w:pPr>
        <w:pStyle w:val="PargrafodaLista"/>
        <w:tabs>
          <w:tab w:val="left" w:pos="0"/>
          <w:tab w:val="left" w:pos="999"/>
          <w:tab w:val="left" w:pos="1929"/>
        </w:tabs>
        <w:spacing w:before="120" w:after="120"/>
        <w:ind w:left="0" w:hanging="11"/>
        <w:jc w:val="both"/>
        <w:rPr>
          <w:color w:val="000000" w:themeColor="text1"/>
        </w:rPr>
      </w:pPr>
      <w:r w:rsidRPr="00D36E71">
        <w:rPr>
          <w:color w:val="000000" w:themeColor="text1"/>
        </w:rPr>
        <w:t xml:space="preserve">9.20.5 - </w:t>
      </w:r>
      <w:r w:rsidR="001B355C" w:rsidRPr="00D36E71">
        <w:rPr>
          <w:color w:val="000000" w:themeColor="text1"/>
        </w:rPr>
        <w:t xml:space="preserve">Os documentos referidos acima limitar-se-ão ao último exercício no caso de a pessoa jurídica ter sido constituída há menos de </w:t>
      </w:r>
      <w:proofErr w:type="gramStart"/>
      <w:r w:rsidR="001B355C" w:rsidRPr="00D36E71">
        <w:rPr>
          <w:color w:val="000000" w:themeColor="text1"/>
        </w:rPr>
        <w:t>2</w:t>
      </w:r>
      <w:proofErr w:type="gramEnd"/>
      <w:r w:rsidR="001B355C" w:rsidRPr="00D36E71">
        <w:rPr>
          <w:color w:val="000000" w:themeColor="text1"/>
        </w:rPr>
        <w:t xml:space="preserve"> (dois) anos. </w:t>
      </w:r>
    </w:p>
    <w:p w14:paraId="0507D418" w14:textId="54424D3B" w:rsidR="001B355C" w:rsidRPr="00D36E71" w:rsidRDefault="00D36E71" w:rsidP="00D36E71">
      <w:pPr>
        <w:pStyle w:val="PargrafodaLista"/>
        <w:tabs>
          <w:tab w:val="left" w:pos="0"/>
          <w:tab w:val="left" w:pos="999"/>
          <w:tab w:val="left" w:pos="1929"/>
        </w:tabs>
        <w:spacing w:before="120" w:after="120"/>
        <w:ind w:left="0" w:hanging="11"/>
        <w:jc w:val="both"/>
        <w:rPr>
          <w:bCs/>
          <w:color w:val="000000" w:themeColor="text1"/>
        </w:rPr>
      </w:pPr>
      <w:r w:rsidRPr="00D36E71">
        <w:rPr>
          <w:color w:val="000000" w:themeColor="text1"/>
        </w:rPr>
        <w:t xml:space="preserve">9.20.6 - </w:t>
      </w:r>
      <w:r w:rsidR="001B355C" w:rsidRPr="00D36E71">
        <w:rPr>
          <w:color w:val="000000" w:themeColor="text1"/>
        </w:rPr>
        <w:t xml:space="preserve">Os documentos referidos acima deverão ser exigidos conforme definido pela Receita Federal do Brasil para transmissão da Escrituração Contábil Digital - ECD ao </w:t>
      </w:r>
      <w:proofErr w:type="spellStart"/>
      <w:r w:rsidR="001B355C" w:rsidRPr="00D36E71">
        <w:rPr>
          <w:color w:val="000000" w:themeColor="text1"/>
        </w:rPr>
        <w:t>Sped</w:t>
      </w:r>
      <w:proofErr w:type="spellEnd"/>
      <w:r w:rsidR="001B355C" w:rsidRPr="00D36E71">
        <w:rPr>
          <w:color w:val="000000" w:themeColor="text1"/>
        </w:rPr>
        <w:t>.</w:t>
      </w:r>
    </w:p>
    <w:p w14:paraId="22302EA0" w14:textId="77777777" w:rsidR="00D36E71" w:rsidRPr="00D36E71" w:rsidRDefault="00D36E71" w:rsidP="009332BB">
      <w:pPr>
        <w:pStyle w:val="Ttulo3"/>
        <w:numPr>
          <w:ilvl w:val="2"/>
          <w:numId w:val="58"/>
        </w:numPr>
        <w:tabs>
          <w:tab w:val="left" w:pos="0"/>
          <w:tab w:val="left" w:pos="426"/>
        </w:tabs>
        <w:spacing w:before="120" w:after="120"/>
        <w:ind w:left="0" w:hanging="11"/>
        <w:rPr>
          <w:b w:val="0"/>
          <w:bCs/>
          <w:color w:val="000000" w:themeColor="text1"/>
          <w:sz w:val="24"/>
          <w:szCs w:val="24"/>
        </w:rPr>
      </w:pPr>
      <w:r w:rsidRPr="00D36E71">
        <w:rPr>
          <w:b w:val="0"/>
          <w:color w:val="000000" w:themeColor="text1"/>
          <w:sz w:val="24"/>
          <w:szCs w:val="24"/>
        </w:rPr>
        <w:t xml:space="preserve">- </w:t>
      </w:r>
      <w:r w:rsidR="001B355C" w:rsidRPr="00D36E71">
        <w:rPr>
          <w:b w:val="0"/>
          <w:color w:val="000000" w:themeColor="text1"/>
          <w:sz w:val="24"/>
          <w:szCs w:val="24"/>
        </w:rPr>
        <w:t xml:space="preserve">Caso a empresa licitante apresente resultado inferior ou igual a </w:t>
      </w:r>
      <w:proofErr w:type="gramStart"/>
      <w:r w:rsidR="001B355C" w:rsidRPr="00D36E71">
        <w:rPr>
          <w:b w:val="0"/>
          <w:color w:val="000000" w:themeColor="text1"/>
          <w:sz w:val="24"/>
          <w:szCs w:val="24"/>
        </w:rPr>
        <w:t>1</w:t>
      </w:r>
      <w:proofErr w:type="gramEnd"/>
      <w:r w:rsidR="001B355C" w:rsidRPr="00D36E71">
        <w:rPr>
          <w:b w:val="0"/>
          <w:color w:val="000000" w:themeColor="text1"/>
          <w:sz w:val="24"/>
          <w:szCs w:val="24"/>
        </w:rPr>
        <w:t xml:space="preserve"> (um) em qualquer dos índices de Liquidez Geral (LG), Solvência Geral (SG) e Liquidez Corrente (LC), será exigido para fins de habilitação patrimônio líquido mínimo de 2% (dois por cento) do valor total estimado da contratação.</w:t>
      </w:r>
    </w:p>
    <w:p w14:paraId="3F6A9CEF" w14:textId="2D797D01" w:rsidR="001B355C" w:rsidRPr="00D36E71" w:rsidRDefault="001B355C" w:rsidP="009332BB">
      <w:pPr>
        <w:pStyle w:val="Ttulo3"/>
        <w:numPr>
          <w:ilvl w:val="2"/>
          <w:numId w:val="58"/>
        </w:numPr>
        <w:tabs>
          <w:tab w:val="left" w:pos="0"/>
          <w:tab w:val="left" w:pos="426"/>
        </w:tabs>
        <w:spacing w:before="120" w:after="120"/>
        <w:ind w:left="0" w:hanging="11"/>
        <w:rPr>
          <w:b w:val="0"/>
          <w:bCs/>
          <w:color w:val="000000" w:themeColor="text1"/>
          <w:sz w:val="24"/>
          <w:szCs w:val="24"/>
        </w:rPr>
      </w:pPr>
      <w:r w:rsidRPr="00D36E71">
        <w:rPr>
          <w:b w:val="0"/>
          <w:color w:val="000000" w:themeColor="text1"/>
          <w:sz w:val="24"/>
          <w:szCs w:val="24"/>
        </w:rPr>
        <w:t xml:space="preserve">As empresas criadas no exercício financeiro da licitação deverão atender a todas as exigências da habilitação e poderão substituir os demonstrativos contábeis pelo balanço de abertura. (Lei nº 14.133, de 2021, art. 65, §1º). </w:t>
      </w:r>
    </w:p>
    <w:p w14:paraId="12C14BC5" w14:textId="7E735085" w:rsidR="00650061" w:rsidRPr="00D21C59" w:rsidRDefault="001B355C" w:rsidP="009332BB">
      <w:pPr>
        <w:pStyle w:val="Nvel1-SemNum"/>
        <w:numPr>
          <w:ilvl w:val="1"/>
          <w:numId w:val="33"/>
        </w:numPr>
        <w:tabs>
          <w:tab w:val="left" w:pos="142"/>
        </w:tabs>
        <w:spacing w:before="120" w:after="120"/>
        <w:ind w:left="0" w:hanging="11"/>
        <w:rPr>
          <w:rFonts w:ascii="Times New Roman" w:hAnsi="Times New Roman" w:cs="Times New Roman"/>
          <w:color w:val="000000" w:themeColor="text1"/>
          <w:sz w:val="24"/>
          <w:szCs w:val="24"/>
        </w:rPr>
      </w:pPr>
      <w:r w:rsidRPr="00D21C59">
        <w:rPr>
          <w:rFonts w:ascii="Times New Roman" w:hAnsi="Times New Roman" w:cs="Times New Roman"/>
          <w:color w:val="000000" w:themeColor="text1"/>
          <w:sz w:val="24"/>
          <w:szCs w:val="24"/>
        </w:rPr>
        <w:t xml:space="preserve">- </w:t>
      </w:r>
      <w:r w:rsidR="00650061" w:rsidRPr="00D21C59">
        <w:rPr>
          <w:rFonts w:ascii="Times New Roman" w:hAnsi="Times New Roman" w:cs="Times New Roman"/>
          <w:color w:val="000000" w:themeColor="text1"/>
          <w:sz w:val="24"/>
          <w:szCs w:val="24"/>
        </w:rPr>
        <w:t>Qualificação Técnica</w:t>
      </w:r>
      <w:r w:rsidR="00994424" w:rsidRPr="00D21C59">
        <w:rPr>
          <w:rFonts w:ascii="Times New Roman" w:hAnsi="Times New Roman" w:cs="Times New Roman"/>
          <w:color w:val="000000" w:themeColor="text1"/>
          <w:sz w:val="24"/>
          <w:szCs w:val="24"/>
        </w:rPr>
        <w:t xml:space="preserve"> </w:t>
      </w:r>
    </w:p>
    <w:bookmarkEnd w:id="16"/>
    <w:p w14:paraId="57272DEC" w14:textId="066E04CC" w:rsidR="00A50F64" w:rsidRPr="00D21C59" w:rsidRDefault="003C4F68" w:rsidP="00D21C59">
      <w:pPr>
        <w:tabs>
          <w:tab w:val="left" w:pos="0"/>
        </w:tabs>
        <w:suppressAutoHyphens/>
        <w:spacing w:after="120"/>
        <w:jc w:val="both"/>
        <w:rPr>
          <w:i/>
          <w:sz w:val="24"/>
          <w:szCs w:val="24"/>
        </w:rPr>
      </w:pPr>
      <w:r w:rsidRPr="00D21C59">
        <w:rPr>
          <w:color w:val="000000" w:themeColor="text1"/>
          <w:sz w:val="24"/>
          <w:szCs w:val="24"/>
        </w:rPr>
        <w:t xml:space="preserve">9.21.1- </w:t>
      </w:r>
      <w:r w:rsidR="00D21C59" w:rsidRPr="00D21C59">
        <w:rPr>
          <w:sz w:val="24"/>
          <w:szCs w:val="24"/>
        </w:rPr>
        <w:t>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prestou serviço e forneceu o bem em prazo, características e quantidades compatíveis os descritos no instrumento convocatório e seus anexos</w:t>
      </w:r>
      <w:r w:rsidR="00A50F64" w:rsidRPr="00D21C59">
        <w:rPr>
          <w:sz w:val="24"/>
          <w:szCs w:val="24"/>
        </w:rPr>
        <w:t>.</w:t>
      </w:r>
    </w:p>
    <w:p w14:paraId="5F254485" w14:textId="77777777" w:rsidR="001B355C" w:rsidRPr="00944151" w:rsidRDefault="001B355C" w:rsidP="001B355C">
      <w:pPr>
        <w:tabs>
          <w:tab w:val="left" w:pos="9923"/>
        </w:tabs>
        <w:spacing w:before="122" w:line="235" w:lineRule="auto"/>
        <w:jc w:val="both"/>
        <w:rPr>
          <w:b/>
          <w:bCs/>
          <w:color w:val="000000" w:themeColor="text1"/>
          <w:sz w:val="24"/>
          <w:szCs w:val="24"/>
        </w:rPr>
      </w:pPr>
      <w:r w:rsidRPr="00944151">
        <w:rPr>
          <w:b/>
          <w:color w:val="000000" w:themeColor="text1"/>
          <w:sz w:val="24"/>
          <w:szCs w:val="24"/>
        </w:rPr>
        <w:t xml:space="preserve">10- </w:t>
      </w:r>
      <w:r w:rsidRPr="00944151">
        <w:rPr>
          <w:b/>
          <w:bCs/>
          <w:color w:val="000000" w:themeColor="text1"/>
          <w:sz w:val="24"/>
          <w:szCs w:val="24"/>
        </w:rPr>
        <w:t>DEMAIS</w:t>
      </w:r>
      <w:r w:rsidRPr="00944151">
        <w:rPr>
          <w:b/>
          <w:bCs/>
          <w:color w:val="000000" w:themeColor="text1"/>
          <w:spacing w:val="-1"/>
          <w:sz w:val="24"/>
          <w:szCs w:val="24"/>
        </w:rPr>
        <w:t xml:space="preserve"> </w:t>
      </w:r>
      <w:r w:rsidRPr="00944151">
        <w:rPr>
          <w:b/>
          <w:bCs/>
          <w:color w:val="000000" w:themeColor="text1"/>
          <w:sz w:val="24"/>
          <w:szCs w:val="24"/>
        </w:rPr>
        <w:t>DOCUMENTOS</w:t>
      </w:r>
    </w:p>
    <w:p w14:paraId="33C28ED0" w14:textId="77777777" w:rsidR="001B355C" w:rsidRPr="00944151" w:rsidRDefault="001B355C" w:rsidP="001B355C">
      <w:pPr>
        <w:tabs>
          <w:tab w:val="left" w:pos="557"/>
          <w:tab w:val="left" w:pos="9923"/>
        </w:tabs>
        <w:spacing w:before="120" w:after="120"/>
        <w:jc w:val="both"/>
        <w:rPr>
          <w:color w:val="000000" w:themeColor="text1"/>
          <w:sz w:val="24"/>
          <w:szCs w:val="24"/>
        </w:rPr>
      </w:pPr>
      <w:proofErr w:type="gramStart"/>
      <w:r w:rsidRPr="00944151">
        <w:rPr>
          <w:color w:val="000000" w:themeColor="text1"/>
          <w:sz w:val="24"/>
          <w:szCs w:val="24"/>
        </w:rPr>
        <w:t>10.1 Declaração</w:t>
      </w:r>
      <w:proofErr w:type="gramEnd"/>
      <w:r w:rsidRPr="00944151">
        <w:rPr>
          <w:color w:val="000000" w:themeColor="text1"/>
          <w:sz w:val="24"/>
          <w:szCs w:val="24"/>
        </w:rPr>
        <w:t xml:space="preserve"> conjunta, expressa, de que o licitante: </w:t>
      </w:r>
    </w:p>
    <w:p w14:paraId="49ED9C00" w14:textId="77777777" w:rsidR="001B355C" w:rsidRPr="00944151" w:rsidRDefault="001B355C" w:rsidP="001B355C">
      <w:pPr>
        <w:tabs>
          <w:tab w:val="left" w:pos="0"/>
        </w:tabs>
        <w:suppressAutoHyphens/>
        <w:spacing w:after="120"/>
        <w:jc w:val="both"/>
        <w:rPr>
          <w:color w:val="000000" w:themeColor="text1"/>
          <w:sz w:val="24"/>
          <w:szCs w:val="24"/>
        </w:rPr>
      </w:pPr>
      <w:r w:rsidRPr="00944151">
        <w:rPr>
          <w:color w:val="000000" w:themeColor="text1"/>
          <w:sz w:val="24"/>
          <w:szCs w:val="24"/>
        </w:rPr>
        <w:t xml:space="preserve">a) não possui em seu quadro de pessoal </w:t>
      </w:r>
      <w:proofErr w:type="gramStart"/>
      <w:r w:rsidRPr="00944151">
        <w:rPr>
          <w:color w:val="000000" w:themeColor="text1"/>
          <w:sz w:val="24"/>
          <w:szCs w:val="24"/>
        </w:rPr>
        <w:t>empregado(</w:t>
      </w:r>
      <w:proofErr w:type="gramEnd"/>
      <w:r w:rsidRPr="00944151">
        <w:rPr>
          <w:color w:val="000000" w:themeColor="text1"/>
          <w:sz w:val="24"/>
          <w:szCs w:val="24"/>
        </w:rPr>
        <w:t>s) com menos de 18 (dezoito) anos em trabalho noturno, perigoso ou insalubre e de 16 (dezesseis) anos em qualquer trabalho, salvo na condição de aprendiz, nos termos do inciso XXXIII do art. 7º da Constituição Federal de 1998 (Lei nº. 9.854/99);</w:t>
      </w:r>
    </w:p>
    <w:p w14:paraId="3B868F0E" w14:textId="77777777" w:rsidR="001B355C" w:rsidRPr="00944151" w:rsidRDefault="001B355C" w:rsidP="001B355C">
      <w:pPr>
        <w:tabs>
          <w:tab w:val="left" w:pos="0"/>
        </w:tabs>
        <w:suppressAutoHyphens/>
        <w:spacing w:after="120"/>
        <w:jc w:val="both"/>
        <w:rPr>
          <w:color w:val="000000" w:themeColor="text1"/>
          <w:sz w:val="24"/>
          <w:szCs w:val="24"/>
        </w:rPr>
      </w:pPr>
      <w:r w:rsidRPr="00944151">
        <w:rPr>
          <w:color w:val="000000" w:themeColor="text1"/>
          <w:sz w:val="24"/>
          <w:szCs w:val="24"/>
        </w:rPr>
        <w:t>b) declaração de enquadramento em ME ou EPP;</w:t>
      </w:r>
    </w:p>
    <w:p w14:paraId="342AEADF" w14:textId="77777777" w:rsidR="001B355C" w:rsidRPr="00944151" w:rsidRDefault="001B355C" w:rsidP="001B355C">
      <w:pPr>
        <w:tabs>
          <w:tab w:val="left" w:pos="0"/>
        </w:tabs>
        <w:suppressAutoHyphens/>
        <w:spacing w:after="120"/>
        <w:jc w:val="both"/>
        <w:rPr>
          <w:color w:val="000000" w:themeColor="text1"/>
          <w:sz w:val="24"/>
          <w:szCs w:val="24"/>
        </w:rPr>
      </w:pPr>
      <w:r w:rsidRPr="00944151">
        <w:rPr>
          <w:color w:val="000000" w:themeColor="text1"/>
          <w:sz w:val="24"/>
          <w:szCs w:val="24"/>
        </w:rPr>
        <w:t>c) Se o licitante participante for Microempreendedor Individual deverá apresentar o Certificado da Condição caso queira usufruir dos benefícios da Lei Complementar nº 123/2006 ou a Declaração de Microempresa – ME ou Empresa de Pequeno Porte – EPP;</w:t>
      </w:r>
    </w:p>
    <w:p w14:paraId="6D813E3B" w14:textId="77777777" w:rsidR="001B355C" w:rsidRPr="00944151" w:rsidRDefault="001B355C" w:rsidP="001B355C">
      <w:pPr>
        <w:tabs>
          <w:tab w:val="left" w:pos="0"/>
        </w:tabs>
        <w:suppressAutoHyphens/>
        <w:spacing w:after="120"/>
        <w:jc w:val="both"/>
        <w:rPr>
          <w:color w:val="000000" w:themeColor="text1"/>
          <w:sz w:val="24"/>
          <w:szCs w:val="24"/>
        </w:rPr>
      </w:pPr>
      <w:r w:rsidRPr="00944151">
        <w:rPr>
          <w:color w:val="000000" w:themeColor="text1"/>
          <w:sz w:val="24"/>
          <w:szCs w:val="24"/>
        </w:rPr>
        <w:t>d) detém conhecimento de todas as informações contidas neste edital e em seus anexos, e que a sua proposta atende integralmente aos requisitos constantes do edital;</w:t>
      </w:r>
    </w:p>
    <w:p w14:paraId="123D59BE" w14:textId="77777777" w:rsidR="001B355C" w:rsidRPr="00944151" w:rsidRDefault="001B355C" w:rsidP="001B355C">
      <w:pPr>
        <w:tabs>
          <w:tab w:val="left" w:pos="0"/>
        </w:tabs>
        <w:suppressAutoHyphens/>
        <w:spacing w:after="120"/>
        <w:jc w:val="both"/>
        <w:rPr>
          <w:color w:val="000000" w:themeColor="text1"/>
          <w:sz w:val="24"/>
          <w:szCs w:val="24"/>
        </w:rPr>
      </w:pPr>
      <w:r w:rsidRPr="00944151">
        <w:rPr>
          <w:color w:val="000000" w:themeColor="text1"/>
          <w:sz w:val="24"/>
          <w:szCs w:val="24"/>
        </w:rPr>
        <w:t>e) não incursa nos</w:t>
      </w:r>
      <w:proofErr w:type="gramStart"/>
      <w:r w:rsidRPr="00944151">
        <w:rPr>
          <w:color w:val="000000" w:themeColor="text1"/>
          <w:sz w:val="24"/>
          <w:szCs w:val="24"/>
        </w:rPr>
        <w:t xml:space="preserve">  </w:t>
      </w:r>
      <w:proofErr w:type="gramEnd"/>
      <w:r w:rsidRPr="00944151">
        <w:rPr>
          <w:color w:val="000000" w:themeColor="text1"/>
          <w:sz w:val="24"/>
          <w:szCs w:val="24"/>
        </w:rPr>
        <w:t>impedimentos de que trata o artigo 14 da Lei Federal nº 14.133/2021, conforme modelo do Anexo IV;</w:t>
      </w:r>
    </w:p>
    <w:p w14:paraId="56A88EAF" w14:textId="77777777" w:rsidR="001B355C" w:rsidRPr="00944151" w:rsidRDefault="001B355C" w:rsidP="001B355C">
      <w:pPr>
        <w:tabs>
          <w:tab w:val="left" w:pos="0"/>
        </w:tabs>
        <w:suppressAutoHyphens/>
        <w:spacing w:after="120"/>
        <w:jc w:val="both"/>
        <w:rPr>
          <w:color w:val="000000" w:themeColor="text1"/>
          <w:sz w:val="24"/>
          <w:szCs w:val="24"/>
        </w:rPr>
      </w:pPr>
      <w:r w:rsidRPr="00944151">
        <w:rPr>
          <w:color w:val="000000" w:themeColor="text1"/>
          <w:sz w:val="24"/>
          <w:szCs w:val="24"/>
        </w:rPr>
        <w:t xml:space="preserve">f) </w:t>
      </w:r>
      <w:proofErr w:type="gramStart"/>
      <w:r w:rsidRPr="00944151">
        <w:rPr>
          <w:color w:val="000000" w:themeColor="text1"/>
          <w:sz w:val="24"/>
          <w:szCs w:val="24"/>
        </w:rPr>
        <w:t>a inexistência de fato impeditivo</w:t>
      </w:r>
      <w:proofErr w:type="gramEnd"/>
      <w:r w:rsidRPr="00944151">
        <w:rPr>
          <w:color w:val="000000" w:themeColor="text1"/>
          <w:sz w:val="24"/>
          <w:szCs w:val="24"/>
        </w:rPr>
        <w:t xml:space="preserve"> para licitar ou contratar com a Administração Pública;</w:t>
      </w:r>
    </w:p>
    <w:p w14:paraId="1B76C66A" w14:textId="77777777" w:rsidR="001B355C" w:rsidRPr="00944151" w:rsidRDefault="001B355C" w:rsidP="001B355C">
      <w:pPr>
        <w:tabs>
          <w:tab w:val="left" w:pos="0"/>
        </w:tabs>
        <w:suppressAutoHyphens/>
        <w:spacing w:after="120"/>
        <w:jc w:val="both"/>
        <w:rPr>
          <w:color w:val="000000" w:themeColor="text1"/>
          <w:sz w:val="24"/>
          <w:szCs w:val="24"/>
        </w:rPr>
      </w:pPr>
      <w:r w:rsidRPr="00944151">
        <w:rPr>
          <w:color w:val="000000" w:themeColor="text1"/>
          <w:sz w:val="24"/>
          <w:szCs w:val="24"/>
        </w:rPr>
        <w:lastRenderedPageBreak/>
        <w:t>g) o pleno conhecimento e aceitação das regras e das condições gerais da contratação, definidas do Edital;</w:t>
      </w:r>
    </w:p>
    <w:p w14:paraId="36A68722" w14:textId="77777777" w:rsidR="001B355C" w:rsidRPr="00944151" w:rsidRDefault="001B355C" w:rsidP="001B355C">
      <w:pPr>
        <w:tabs>
          <w:tab w:val="left" w:pos="0"/>
        </w:tabs>
        <w:suppressAutoHyphens/>
        <w:spacing w:after="120"/>
        <w:jc w:val="both"/>
        <w:rPr>
          <w:color w:val="000000" w:themeColor="text1"/>
          <w:sz w:val="24"/>
          <w:szCs w:val="24"/>
        </w:rPr>
      </w:pPr>
      <w:r w:rsidRPr="00944151">
        <w:rPr>
          <w:color w:val="000000" w:themeColor="text1"/>
          <w:sz w:val="24"/>
          <w:szCs w:val="24"/>
        </w:rPr>
        <w:t>h) a responsabilidade pelas transações que forem efetuadas no sistema;</w:t>
      </w:r>
    </w:p>
    <w:p w14:paraId="2D9AE6CA" w14:textId="77777777" w:rsidR="001B355C" w:rsidRPr="00944151" w:rsidRDefault="001B355C" w:rsidP="001B355C">
      <w:pPr>
        <w:tabs>
          <w:tab w:val="left" w:pos="0"/>
        </w:tabs>
        <w:suppressAutoHyphens/>
        <w:spacing w:after="120"/>
        <w:jc w:val="both"/>
        <w:rPr>
          <w:color w:val="000000" w:themeColor="text1"/>
          <w:sz w:val="24"/>
          <w:szCs w:val="24"/>
        </w:rPr>
      </w:pPr>
      <w:r w:rsidRPr="00944151">
        <w:rPr>
          <w:color w:val="000000" w:themeColor="text1"/>
          <w:sz w:val="24"/>
          <w:szCs w:val="24"/>
        </w:rPr>
        <w:t xml:space="preserve">i) que a proposta econômica compreende a integralidade dos custos para atendimento dos direitos trabalhistas assegurados na Constituição Federal, nas leis trabalhistas, nas normas </w:t>
      </w:r>
      <w:proofErr w:type="gramStart"/>
      <w:r w:rsidRPr="00944151">
        <w:rPr>
          <w:color w:val="000000" w:themeColor="text1"/>
          <w:sz w:val="24"/>
          <w:szCs w:val="24"/>
        </w:rPr>
        <w:t>infra legais</w:t>
      </w:r>
      <w:proofErr w:type="gramEnd"/>
      <w:r w:rsidRPr="00944151">
        <w:rPr>
          <w:color w:val="000000" w:themeColor="text1"/>
          <w:sz w:val="24"/>
          <w:szCs w:val="24"/>
        </w:rPr>
        <w:t>, nas convenções coletivas de trabalho e nos termos de ajustamento de conduta vigentes na data de entrega das propostas.</w:t>
      </w:r>
    </w:p>
    <w:p w14:paraId="2A949925" w14:textId="77777777" w:rsidR="001B355C" w:rsidRPr="00944151" w:rsidRDefault="001B355C" w:rsidP="001B355C">
      <w:pPr>
        <w:tabs>
          <w:tab w:val="left" w:pos="0"/>
        </w:tabs>
        <w:suppressAutoHyphens/>
        <w:spacing w:after="120"/>
        <w:jc w:val="both"/>
        <w:rPr>
          <w:color w:val="000000" w:themeColor="text1"/>
          <w:sz w:val="24"/>
          <w:szCs w:val="24"/>
        </w:rPr>
      </w:pPr>
      <w:r w:rsidRPr="00944151">
        <w:rPr>
          <w:color w:val="000000" w:themeColor="text1"/>
          <w:sz w:val="24"/>
          <w:szCs w:val="24"/>
        </w:rPr>
        <w:t>j) que cumpre os requisitos de habilitação e que as declarações informadas são verídicas, de acordo com os dispositivos legais;</w:t>
      </w:r>
    </w:p>
    <w:p w14:paraId="21C3D80A" w14:textId="77777777" w:rsidR="001B355C" w:rsidRPr="00944151" w:rsidRDefault="001B355C" w:rsidP="001B355C">
      <w:pPr>
        <w:tabs>
          <w:tab w:val="left" w:pos="0"/>
        </w:tabs>
        <w:suppressAutoHyphens/>
        <w:spacing w:after="120"/>
        <w:jc w:val="both"/>
        <w:rPr>
          <w:color w:val="000000" w:themeColor="text1"/>
          <w:sz w:val="24"/>
          <w:szCs w:val="24"/>
        </w:rPr>
      </w:pPr>
      <w:r w:rsidRPr="00944151">
        <w:rPr>
          <w:color w:val="000000" w:themeColor="text1"/>
          <w:sz w:val="24"/>
          <w:szCs w:val="24"/>
        </w:rPr>
        <w:t xml:space="preserve">k) que não possui, em sua cadeia produtiva, </w:t>
      </w:r>
      <w:proofErr w:type="gramStart"/>
      <w:r w:rsidRPr="00944151">
        <w:rPr>
          <w:color w:val="000000" w:themeColor="text1"/>
          <w:sz w:val="24"/>
          <w:szCs w:val="24"/>
        </w:rPr>
        <w:t>empregados executando trabalho degradante ou forçado, observando o disposto nos incisos III e IV do art. 1º e no inciso III do art. 5º da Constituição Federal</w:t>
      </w:r>
      <w:proofErr w:type="gramEnd"/>
      <w:r w:rsidRPr="00944151">
        <w:rPr>
          <w:color w:val="000000" w:themeColor="text1"/>
          <w:sz w:val="24"/>
          <w:szCs w:val="24"/>
        </w:rPr>
        <w:t>;</w:t>
      </w:r>
    </w:p>
    <w:p w14:paraId="7143C8ED" w14:textId="77777777" w:rsidR="001B355C" w:rsidRPr="00944151" w:rsidRDefault="001B355C" w:rsidP="001B355C">
      <w:pPr>
        <w:tabs>
          <w:tab w:val="left" w:pos="0"/>
        </w:tabs>
        <w:suppressAutoHyphens/>
        <w:spacing w:after="120"/>
        <w:jc w:val="both"/>
        <w:rPr>
          <w:color w:val="000000" w:themeColor="text1"/>
          <w:sz w:val="24"/>
          <w:szCs w:val="24"/>
        </w:rPr>
      </w:pPr>
      <w:r w:rsidRPr="00944151">
        <w:rPr>
          <w:color w:val="000000" w:themeColor="text1"/>
          <w:sz w:val="24"/>
          <w:szCs w:val="24"/>
        </w:rPr>
        <w:t>l) a inexistência no quadro da empresa, de sócios ou representantes com vínculo de parentesco em linha reta, colateral ou por afinidade até o terceiro grau, de gestores públicos (servidores e agentes políticos) ocupantes do quadro da Prefeitura Municipal de Bom Jardim – RJ, envolvidos no procedimento licitatório.</w:t>
      </w:r>
    </w:p>
    <w:p w14:paraId="50802F5F" w14:textId="77777777" w:rsidR="001B355C" w:rsidRPr="00944151" w:rsidRDefault="001B355C" w:rsidP="001B355C">
      <w:pPr>
        <w:tabs>
          <w:tab w:val="left" w:pos="0"/>
        </w:tabs>
        <w:suppressAutoHyphens/>
        <w:spacing w:after="120"/>
        <w:jc w:val="both"/>
        <w:rPr>
          <w:color w:val="000000" w:themeColor="text1"/>
          <w:sz w:val="24"/>
          <w:szCs w:val="24"/>
        </w:rPr>
      </w:pPr>
      <w:r w:rsidRPr="00944151">
        <w:rPr>
          <w:color w:val="000000" w:themeColor="text1"/>
          <w:sz w:val="24"/>
          <w:szCs w:val="24"/>
        </w:rPr>
        <w:t>m) de idoneidade</w:t>
      </w:r>
    </w:p>
    <w:p w14:paraId="60A63257" w14:textId="77777777" w:rsidR="001B355C" w:rsidRPr="00944151" w:rsidRDefault="001B355C" w:rsidP="001B355C">
      <w:pPr>
        <w:tabs>
          <w:tab w:val="left" w:pos="142"/>
        </w:tabs>
        <w:suppressAutoHyphens/>
        <w:spacing w:after="120"/>
        <w:jc w:val="both"/>
        <w:rPr>
          <w:color w:val="000000" w:themeColor="text1"/>
          <w:sz w:val="24"/>
          <w:szCs w:val="24"/>
        </w:rPr>
      </w:pPr>
      <w:r w:rsidRPr="00944151">
        <w:rPr>
          <w:color w:val="000000" w:themeColor="text1"/>
          <w:sz w:val="24"/>
          <w:szCs w:val="24"/>
        </w:rPr>
        <w:t>n) declaração de que a proposta apresentada para participar do Processo Eletrônico, foi elaborada de maneira independente, e o conteúdo da proposta não foi, no todo ou em parte, direta ou indiretamente, informado, discutido ou recebido de qualquer outro participante potencial ou de fato da Concorrência, por qualquer meio ou por qualquer pessoa e que a empresa não foi declarada inidônea ou suspensa, por nenhum órgão público de qualquer esfera de governo, estando apta a contratar com o poder público.</w:t>
      </w:r>
    </w:p>
    <w:p w14:paraId="62E623D9" w14:textId="77777777" w:rsidR="001B355C" w:rsidRPr="00944151" w:rsidRDefault="001B355C" w:rsidP="001B355C">
      <w:pPr>
        <w:tabs>
          <w:tab w:val="left" w:pos="142"/>
        </w:tabs>
        <w:suppressAutoHyphens/>
        <w:spacing w:after="120"/>
        <w:jc w:val="both"/>
        <w:rPr>
          <w:b/>
          <w:color w:val="000000" w:themeColor="text1"/>
          <w:sz w:val="24"/>
          <w:szCs w:val="24"/>
        </w:rPr>
      </w:pPr>
      <w:r w:rsidRPr="00944151">
        <w:rPr>
          <w:b/>
          <w:color w:val="000000" w:themeColor="text1"/>
          <w:sz w:val="24"/>
          <w:szCs w:val="24"/>
        </w:rPr>
        <w:t xml:space="preserve">o) </w:t>
      </w:r>
      <w:bookmarkStart w:id="17" w:name="_Hlk210723405"/>
      <w:r w:rsidRPr="00944151">
        <w:rPr>
          <w:b/>
          <w:color w:val="000000" w:themeColor="text1"/>
          <w:sz w:val="24"/>
          <w:szCs w:val="24"/>
        </w:rPr>
        <w:t>DECLARAÇÃO DE VISITA TÉCNICA em que a empresa DEVERÁ marcar uma das opções, atestando que realizou ou não a visita prevista</w:t>
      </w:r>
      <w:bookmarkEnd w:id="17"/>
      <w:r w:rsidRPr="00944151">
        <w:rPr>
          <w:b/>
          <w:color w:val="000000" w:themeColor="text1"/>
          <w:sz w:val="24"/>
          <w:szCs w:val="24"/>
        </w:rPr>
        <w:t>.</w:t>
      </w:r>
    </w:p>
    <w:p w14:paraId="31FA196B" w14:textId="77777777" w:rsidR="001B355C" w:rsidRPr="00944151" w:rsidRDefault="001B355C" w:rsidP="009332BB">
      <w:pPr>
        <w:pStyle w:val="PargrafodaLista"/>
        <w:widowControl w:val="0"/>
        <w:numPr>
          <w:ilvl w:val="1"/>
          <w:numId w:val="34"/>
        </w:numPr>
        <w:tabs>
          <w:tab w:val="left" w:pos="142"/>
        </w:tabs>
        <w:autoSpaceDE w:val="0"/>
        <w:autoSpaceDN w:val="0"/>
        <w:spacing w:before="120" w:after="120"/>
        <w:ind w:left="0" w:firstLine="0"/>
        <w:jc w:val="both"/>
        <w:rPr>
          <w:b/>
          <w:color w:val="000000" w:themeColor="text1"/>
        </w:rPr>
      </w:pPr>
      <w:r w:rsidRPr="00944151">
        <w:rPr>
          <w:b/>
          <w:color w:val="000000" w:themeColor="text1"/>
        </w:rPr>
        <w:t>Os documentos que não tiverem data de validade serão considerados válidos se</w:t>
      </w:r>
      <w:r w:rsidRPr="00944151">
        <w:rPr>
          <w:b/>
          <w:color w:val="000000" w:themeColor="text1"/>
          <w:spacing w:val="1"/>
        </w:rPr>
        <w:t xml:space="preserve"> </w:t>
      </w:r>
      <w:r w:rsidRPr="00944151">
        <w:rPr>
          <w:b/>
          <w:color w:val="000000" w:themeColor="text1"/>
        </w:rPr>
        <w:t>emitidos</w:t>
      </w:r>
      <w:r w:rsidRPr="00944151">
        <w:rPr>
          <w:b/>
          <w:color w:val="000000" w:themeColor="text1"/>
          <w:spacing w:val="1"/>
        </w:rPr>
        <w:t xml:space="preserve"> </w:t>
      </w:r>
      <w:r w:rsidRPr="00944151">
        <w:rPr>
          <w:b/>
          <w:color w:val="000000" w:themeColor="text1"/>
        </w:rPr>
        <w:t>nos</w:t>
      </w:r>
      <w:r w:rsidRPr="00944151">
        <w:rPr>
          <w:b/>
          <w:color w:val="000000" w:themeColor="text1"/>
          <w:spacing w:val="1"/>
        </w:rPr>
        <w:t xml:space="preserve"> </w:t>
      </w:r>
      <w:r w:rsidRPr="00944151">
        <w:rPr>
          <w:b/>
          <w:color w:val="000000" w:themeColor="text1"/>
        </w:rPr>
        <w:t>60</w:t>
      </w:r>
      <w:r w:rsidRPr="00944151">
        <w:rPr>
          <w:b/>
          <w:color w:val="000000" w:themeColor="text1"/>
          <w:spacing w:val="1"/>
        </w:rPr>
        <w:t xml:space="preserve"> </w:t>
      </w:r>
      <w:r w:rsidRPr="00944151">
        <w:rPr>
          <w:b/>
          <w:color w:val="000000" w:themeColor="text1"/>
        </w:rPr>
        <w:t>(sessenta)</w:t>
      </w:r>
      <w:r w:rsidRPr="00944151">
        <w:rPr>
          <w:b/>
          <w:color w:val="000000" w:themeColor="text1"/>
          <w:spacing w:val="1"/>
        </w:rPr>
        <w:t xml:space="preserve"> </w:t>
      </w:r>
      <w:r w:rsidRPr="00944151">
        <w:rPr>
          <w:b/>
          <w:color w:val="000000" w:themeColor="text1"/>
        </w:rPr>
        <w:t>dias</w:t>
      </w:r>
      <w:r w:rsidRPr="00944151">
        <w:rPr>
          <w:b/>
          <w:color w:val="000000" w:themeColor="text1"/>
          <w:spacing w:val="1"/>
        </w:rPr>
        <w:t xml:space="preserve"> </w:t>
      </w:r>
      <w:r w:rsidRPr="00944151">
        <w:rPr>
          <w:b/>
          <w:color w:val="000000" w:themeColor="text1"/>
        </w:rPr>
        <w:t>anteriores</w:t>
      </w:r>
      <w:r w:rsidRPr="00944151">
        <w:rPr>
          <w:b/>
          <w:color w:val="000000" w:themeColor="text1"/>
          <w:spacing w:val="1"/>
        </w:rPr>
        <w:t xml:space="preserve"> </w:t>
      </w:r>
      <w:r w:rsidRPr="00944151">
        <w:rPr>
          <w:b/>
          <w:color w:val="000000" w:themeColor="text1"/>
        </w:rPr>
        <w:t>à</w:t>
      </w:r>
      <w:r w:rsidRPr="00944151">
        <w:rPr>
          <w:b/>
          <w:color w:val="000000" w:themeColor="text1"/>
          <w:spacing w:val="1"/>
        </w:rPr>
        <w:t xml:space="preserve"> </w:t>
      </w:r>
      <w:r w:rsidRPr="00944151">
        <w:rPr>
          <w:b/>
          <w:color w:val="000000" w:themeColor="text1"/>
        </w:rPr>
        <w:t>data</w:t>
      </w:r>
      <w:r w:rsidRPr="00944151">
        <w:rPr>
          <w:b/>
          <w:color w:val="000000" w:themeColor="text1"/>
          <w:spacing w:val="1"/>
        </w:rPr>
        <w:t xml:space="preserve"> </w:t>
      </w:r>
      <w:r w:rsidRPr="00944151">
        <w:rPr>
          <w:b/>
          <w:color w:val="000000" w:themeColor="text1"/>
        </w:rPr>
        <w:t>da</w:t>
      </w:r>
      <w:r w:rsidRPr="00944151">
        <w:rPr>
          <w:b/>
          <w:color w:val="000000" w:themeColor="text1"/>
          <w:spacing w:val="1"/>
        </w:rPr>
        <w:t xml:space="preserve"> </w:t>
      </w:r>
      <w:r w:rsidRPr="00944151">
        <w:rPr>
          <w:b/>
          <w:color w:val="000000" w:themeColor="text1"/>
        </w:rPr>
        <w:t>entrega</w:t>
      </w:r>
      <w:r w:rsidRPr="00944151">
        <w:rPr>
          <w:b/>
          <w:color w:val="000000" w:themeColor="text1"/>
          <w:spacing w:val="1"/>
        </w:rPr>
        <w:t xml:space="preserve"> </w:t>
      </w:r>
      <w:r w:rsidRPr="00944151">
        <w:rPr>
          <w:b/>
          <w:color w:val="000000" w:themeColor="text1"/>
        </w:rPr>
        <w:t>dos</w:t>
      </w:r>
      <w:r w:rsidRPr="00944151">
        <w:rPr>
          <w:b/>
          <w:color w:val="000000" w:themeColor="text1"/>
          <w:spacing w:val="1"/>
        </w:rPr>
        <w:t xml:space="preserve"> </w:t>
      </w:r>
      <w:r w:rsidRPr="00944151">
        <w:rPr>
          <w:b/>
          <w:color w:val="000000" w:themeColor="text1"/>
        </w:rPr>
        <w:t>envelopes,</w:t>
      </w:r>
      <w:r w:rsidRPr="00944151">
        <w:rPr>
          <w:b/>
          <w:color w:val="000000" w:themeColor="text1"/>
          <w:spacing w:val="1"/>
        </w:rPr>
        <w:t xml:space="preserve"> </w:t>
      </w:r>
      <w:r w:rsidRPr="00944151">
        <w:rPr>
          <w:b/>
          <w:color w:val="000000" w:themeColor="text1"/>
          <w:u w:val="thick"/>
        </w:rPr>
        <w:t>COM</w:t>
      </w:r>
      <w:r w:rsidRPr="00944151">
        <w:rPr>
          <w:b/>
          <w:color w:val="000000" w:themeColor="text1"/>
          <w:spacing w:val="1"/>
        </w:rPr>
        <w:t xml:space="preserve"> </w:t>
      </w:r>
      <w:r w:rsidRPr="00944151">
        <w:rPr>
          <w:b/>
          <w:color w:val="000000" w:themeColor="text1"/>
          <w:u w:val="thick"/>
        </w:rPr>
        <w:t>EXCEÇÃO DOS SEGUINTES DOCUMENTOS:</w:t>
      </w:r>
      <w:r w:rsidRPr="00944151">
        <w:rPr>
          <w:b/>
          <w:color w:val="000000" w:themeColor="text1"/>
        </w:rPr>
        <w:t xml:space="preserve"> CNPJ</w:t>
      </w:r>
      <w:proofErr w:type="gramStart"/>
      <w:r w:rsidRPr="00944151">
        <w:rPr>
          <w:b/>
          <w:color w:val="000000" w:themeColor="text1"/>
        </w:rPr>
        <w:t>, prova</w:t>
      </w:r>
      <w:proofErr w:type="gramEnd"/>
      <w:r w:rsidRPr="00944151">
        <w:rPr>
          <w:b/>
          <w:color w:val="000000" w:themeColor="text1"/>
        </w:rPr>
        <w:t xml:space="preserve"> de inscrição no cadastro</w:t>
      </w:r>
      <w:r w:rsidRPr="00944151">
        <w:rPr>
          <w:b/>
          <w:color w:val="000000" w:themeColor="text1"/>
          <w:spacing w:val="1"/>
        </w:rPr>
        <w:t xml:space="preserve"> </w:t>
      </w:r>
      <w:r w:rsidRPr="00944151">
        <w:rPr>
          <w:b/>
          <w:color w:val="000000" w:themeColor="text1"/>
        </w:rPr>
        <w:t xml:space="preserve">dos contribuintes municipal e/ou estadual, os comprobatórios da habilitação jurídica, ou </w:t>
      </w:r>
      <w:r w:rsidRPr="00944151">
        <w:rPr>
          <w:b/>
          <w:color w:val="000000" w:themeColor="text1"/>
          <w:spacing w:val="-57"/>
        </w:rPr>
        <w:t xml:space="preserve">              </w:t>
      </w:r>
      <w:r w:rsidRPr="00944151">
        <w:rPr>
          <w:b/>
          <w:color w:val="000000" w:themeColor="text1"/>
        </w:rPr>
        <w:t>quando for</w:t>
      </w:r>
      <w:r w:rsidRPr="00944151">
        <w:rPr>
          <w:b/>
          <w:color w:val="000000" w:themeColor="text1"/>
          <w:spacing w:val="-2"/>
        </w:rPr>
        <w:t xml:space="preserve"> </w:t>
      </w:r>
      <w:r w:rsidRPr="00944151">
        <w:rPr>
          <w:b/>
          <w:color w:val="000000" w:themeColor="text1"/>
        </w:rPr>
        <w:t xml:space="preserve">o caso. </w:t>
      </w:r>
    </w:p>
    <w:p w14:paraId="62ADF2B0" w14:textId="77777777" w:rsidR="001B355C" w:rsidRPr="00944151" w:rsidRDefault="001B355C" w:rsidP="001B355C">
      <w:pPr>
        <w:tabs>
          <w:tab w:val="left" w:pos="9923"/>
        </w:tabs>
        <w:suppressAutoHyphens/>
        <w:spacing w:after="120"/>
        <w:rPr>
          <w:b/>
          <w:color w:val="000000" w:themeColor="text1"/>
          <w:sz w:val="24"/>
          <w:szCs w:val="24"/>
        </w:rPr>
      </w:pPr>
      <w:r w:rsidRPr="00944151">
        <w:rPr>
          <w:b/>
          <w:color w:val="000000" w:themeColor="text1"/>
          <w:sz w:val="24"/>
          <w:szCs w:val="24"/>
        </w:rPr>
        <w:t>11- DAS MICROEMPRESAS E EMPRESAS DE PEQUENO PORTE</w:t>
      </w:r>
    </w:p>
    <w:p w14:paraId="46443B74" w14:textId="77777777" w:rsidR="001B355C" w:rsidRPr="00944151" w:rsidRDefault="001B355C" w:rsidP="001B355C">
      <w:pPr>
        <w:tabs>
          <w:tab w:val="left" w:pos="869"/>
          <w:tab w:val="left" w:pos="9923"/>
        </w:tabs>
        <w:spacing w:before="120" w:after="120"/>
        <w:jc w:val="both"/>
        <w:rPr>
          <w:color w:val="000000" w:themeColor="text1"/>
          <w:sz w:val="24"/>
          <w:szCs w:val="24"/>
        </w:rPr>
      </w:pPr>
      <w:r w:rsidRPr="00944151">
        <w:rPr>
          <w:color w:val="000000" w:themeColor="text1"/>
          <w:sz w:val="24"/>
          <w:szCs w:val="24"/>
        </w:rPr>
        <w:t>11.1- Às Microempresas e às Empresas de Pequeno Porte serão aplicadas as disposições da</w:t>
      </w:r>
      <w:r w:rsidRPr="00944151">
        <w:rPr>
          <w:color w:val="000000" w:themeColor="text1"/>
          <w:spacing w:val="1"/>
          <w:sz w:val="24"/>
          <w:szCs w:val="24"/>
        </w:rPr>
        <w:t xml:space="preserve"> </w:t>
      </w:r>
      <w:r w:rsidRPr="00944151">
        <w:rPr>
          <w:color w:val="000000" w:themeColor="text1"/>
          <w:sz w:val="24"/>
          <w:szCs w:val="24"/>
        </w:rPr>
        <w:t>Lei</w:t>
      </w:r>
      <w:r w:rsidRPr="00944151">
        <w:rPr>
          <w:color w:val="000000" w:themeColor="text1"/>
          <w:spacing w:val="-1"/>
          <w:sz w:val="24"/>
          <w:szCs w:val="24"/>
        </w:rPr>
        <w:t xml:space="preserve"> </w:t>
      </w:r>
      <w:r w:rsidRPr="00944151">
        <w:rPr>
          <w:color w:val="000000" w:themeColor="text1"/>
          <w:sz w:val="24"/>
          <w:szCs w:val="24"/>
        </w:rPr>
        <w:t>Complementar nº 123/06.</w:t>
      </w:r>
    </w:p>
    <w:p w14:paraId="42A9B219" w14:textId="77777777" w:rsidR="001B355C" w:rsidRPr="00944151" w:rsidRDefault="001B355C" w:rsidP="009332BB">
      <w:pPr>
        <w:pStyle w:val="PargrafodaLista"/>
        <w:widowControl w:val="0"/>
        <w:numPr>
          <w:ilvl w:val="1"/>
          <w:numId w:val="35"/>
        </w:numPr>
        <w:tabs>
          <w:tab w:val="left" w:pos="0"/>
        </w:tabs>
        <w:autoSpaceDE w:val="0"/>
        <w:autoSpaceDN w:val="0"/>
        <w:spacing w:before="120" w:after="120"/>
        <w:ind w:left="0" w:firstLine="0"/>
        <w:jc w:val="both"/>
        <w:rPr>
          <w:color w:val="000000" w:themeColor="text1"/>
        </w:rPr>
      </w:pPr>
      <w:r w:rsidRPr="00944151">
        <w:rPr>
          <w:color w:val="000000" w:themeColor="text1"/>
        </w:rPr>
        <w:t>Caso</w:t>
      </w:r>
      <w:r w:rsidRPr="00944151">
        <w:rPr>
          <w:color w:val="000000" w:themeColor="text1"/>
          <w:spacing w:val="1"/>
        </w:rPr>
        <w:t xml:space="preserve"> </w:t>
      </w:r>
      <w:r w:rsidRPr="00944151">
        <w:rPr>
          <w:color w:val="000000" w:themeColor="text1"/>
        </w:rPr>
        <w:t>o</w:t>
      </w:r>
      <w:r w:rsidRPr="00944151">
        <w:rPr>
          <w:color w:val="000000" w:themeColor="text1"/>
          <w:spacing w:val="1"/>
        </w:rPr>
        <w:t xml:space="preserve"> </w:t>
      </w:r>
      <w:r w:rsidRPr="00944151">
        <w:rPr>
          <w:color w:val="000000" w:themeColor="text1"/>
        </w:rPr>
        <w:t>licitante</w:t>
      </w:r>
      <w:r w:rsidRPr="00944151">
        <w:rPr>
          <w:color w:val="000000" w:themeColor="text1"/>
          <w:spacing w:val="1"/>
        </w:rPr>
        <w:t xml:space="preserve"> </w:t>
      </w:r>
      <w:r w:rsidRPr="00944151">
        <w:rPr>
          <w:color w:val="000000" w:themeColor="text1"/>
        </w:rPr>
        <w:t>detentor</w:t>
      </w:r>
      <w:r w:rsidRPr="00944151">
        <w:rPr>
          <w:color w:val="000000" w:themeColor="text1"/>
          <w:spacing w:val="1"/>
        </w:rPr>
        <w:t xml:space="preserve"> </w:t>
      </w:r>
      <w:r w:rsidRPr="00944151">
        <w:rPr>
          <w:color w:val="000000" w:themeColor="text1"/>
        </w:rPr>
        <w:t>do</w:t>
      </w:r>
      <w:r w:rsidRPr="00944151">
        <w:rPr>
          <w:color w:val="000000" w:themeColor="text1"/>
          <w:spacing w:val="1"/>
        </w:rPr>
        <w:t xml:space="preserve"> </w:t>
      </w:r>
      <w:r w:rsidRPr="00944151">
        <w:rPr>
          <w:color w:val="000000" w:themeColor="text1"/>
        </w:rPr>
        <w:t>menor</w:t>
      </w:r>
      <w:r w:rsidRPr="00944151">
        <w:rPr>
          <w:color w:val="000000" w:themeColor="text1"/>
          <w:spacing w:val="1"/>
        </w:rPr>
        <w:t xml:space="preserve"> </w:t>
      </w:r>
      <w:r w:rsidRPr="00944151">
        <w:rPr>
          <w:color w:val="000000" w:themeColor="text1"/>
        </w:rPr>
        <w:t>preço</w:t>
      </w:r>
      <w:r w:rsidRPr="00944151">
        <w:rPr>
          <w:color w:val="000000" w:themeColor="text1"/>
          <w:spacing w:val="1"/>
        </w:rPr>
        <w:t xml:space="preserve"> </w:t>
      </w:r>
      <w:r w:rsidRPr="00944151">
        <w:rPr>
          <w:color w:val="000000" w:themeColor="text1"/>
        </w:rPr>
        <w:t>seja</w:t>
      </w:r>
      <w:r w:rsidRPr="00944151">
        <w:rPr>
          <w:color w:val="000000" w:themeColor="text1"/>
          <w:spacing w:val="1"/>
        </w:rPr>
        <w:t xml:space="preserve"> </w:t>
      </w:r>
      <w:r w:rsidRPr="00944151">
        <w:rPr>
          <w:color w:val="000000" w:themeColor="text1"/>
        </w:rPr>
        <w:t>qualificado</w:t>
      </w:r>
      <w:r w:rsidRPr="00944151">
        <w:rPr>
          <w:color w:val="000000" w:themeColor="text1"/>
          <w:spacing w:val="1"/>
        </w:rPr>
        <w:t xml:space="preserve"> </w:t>
      </w:r>
      <w:r w:rsidRPr="00944151">
        <w:rPr>
          <w:color w:val="000000" w:themeColor="text1"/>
        </w:rPr>
        <w:t>como</w:t>
      </w:r>
      <w:r w:rsidRPr="00944151">
        <w:rPr>
          <w:color w:val="000000" w:themeColor="text1"/>
          <w:spacing w:val="1"/>
        </w:rPr>
        <w:t xml:space="preserve"> </w:t>
      </w:r>
      <w:r w:rsidRPr="00944151">
        <w:rPr>
          <w:color w:val="000000" w:themeColor="text1"/>
        </w:rPr>
        <w:t>microempresa</w:t>
      </w:r>
      <w:r w:rsidRPr="00944151">
        <w:rPr>
          <w:color w:val="000000" w:themeColor="text1"/>
          <w:spacing w:val="1"/>
        </w:rPr>
        <w:t xml:space="preserve"> </w:t>
      </w:r>
      <w:r w:rsidRPr="00944151">
        <w:rPr>
          <w:color w:val="000000" w:themeColor="text1"/>
        </w:rPr>
        <w:t>ou</w:t>
      </w:r>
      <w:r w:rsidRPr="00944151">
        <w:rPr>
          <w:color w:val="000000" w:themeColor="text1"/>
          <w:spacing w:val="-57"/>
        </w:rPr>
        <w:t xml:space="preserve">     </w:t>
      </w:r>
      <w:r w:rsidRPr="00944151">
        <w:rPr>
          <w:color w:val="000000" w:themeColor="text1"/>
        </w:rPr>
        <w:t>empresa de pequeno porte, deverá apresentar toda a documentação exigida para efeito de</w:t>
      </w:r>
      <w:r w:rsidRPr="00944151">
        <w:rPr>
          <w:color w:val="000000" w:themeColor="text1"/>
          <w:spacing w:val="1"/>
        </w:rPr>
        <w:t xml:space="preserve"> </w:t>
      </w:r>
      <w:r w:rsidRPr="00944151">
        <w:rPr>
          <w:color w:val="000000" w:themeColor="text1"/>
        </w:rPr>
        <w:t xml:space="preserve">comprovação de regularidade fiscal, mesmo que esta apresente alguma restrição, </w:t>
      </w:r>
      <w:proofErr w:type="gramStart"/>
      <w:r w:rsidRPr="00944151">
        <w:rPr>
          <w:color w:val="000000" w:themeColor="text1"/>
        </w:rPr>
        <w:t>sob pena</w:t>
      </w:r>
      <w:proofErr w:type="gramEnd"/>
      <w:r w:rsidRPr="00944151">
        <w:rPr>
          <w:color w:val="000000" w:themeColor="text1"/>
        </w:rPr>
        <w:t xml:space="preserve"> de</w:t>
      </w:r>
      <w:r w:rsidRPr="00944151">
        <w:rPr>
          <w:color w:val="000000" w:themeColor="text1"/>
          <w:spacing w:val="1"/>
        </w:rPr>
        <w:t xml:space="preserve"> </w:t>
      </w:r>
      <w:r w:rsidRPr="00944151">
        <w:rPr>
          <w:color w:val="000000" w:themeColor="text1"/>
        </w:rPr>
        <w:t>inabilitação.</w:t>
      </w:r>
    </w:p>
    <w:p w14:paraId="03224493" w14:textId="77777777" w:rsidR="001B355C" w:rsidRPr="00944151" w:rsidRDefault="001B355C" w:rsidP="009332BB">
      <w:pPr>
        <w:pStyle w:val="PargrafodaLista"/>
        <w:widowControl w:val="0"/>
        <w:numPr>
          <w:ilvl w:val="2"/>
          <w:numId w:val="36"/>
        </w:numPr>
        <w:tabs>
          <w:tab w:val="left" w:pos="0"/>
        </w:tabs>
        <w:autoSpaceDE w:val="0"/>
        <w:autoSpaceDN w:val="0"/>
        <w:spacing w:before="120" w:after="120"/>
        <w:ind w:left="0" w:firstLine="0"/>
        <w:jc w:val="both"/>
        <w:rPr>
          <w:color w:val="000000" w:themeColor="text1"/>
        </w:rPr>
      </w:pPr>
      <w:r w:rsidRPr="00944151">
        <w:rPr>
          <w:color w:val="000000" w:themeColor="text1"/>
        </w:rPr>
        <w:t>A existência de restrição relativamente à regularidade fiscal e trabalhista não impede</w:t>
      </w:r>
      <w:r w:rsidRPr="00944151">
        <w:rPr>
          <w:color w:val="000000" w:themeColor="text1"/>
          <w:spacing w:val="1"/>
        </w:rPr>
        <w:t xml:space="preserve"> </w:t>
      </w:r>
      <w:r w:rsidRPr="00944151">
        <w:rPr>
          <w:color w:val="000000" w:themeColor="text1"/>
        </w:rPr>
        <w:t>que a licitante qualificada como microempresa ou empresa de pequeno porte seja declarada</w:t>
      </w:r>
      <w:r w:rsidRPr="00944151">
        <w:rPr>
          <w:color w:val="000000" w:themeColor="text1"/>
          <w:spacing w:val="1"/>
        </w:rPr>
        <w:t xml:space="preserve"> </w:t>
      </w:r>
      <w:r w:rsidRPr="00944151">
        <w:rPr>
          <w:color w:val="000000" w:themeColor="text1"/>
        </w:rPr>
        <w:t>vencedora,</w:t>
      </w:r>
      <w:r w:rsidRPr="00944151">
        <w:rPr>
          <w:color w:val="000000" w:themeColor="text1"/>
          <w:spacing w:val="-1"/>
        </w:rPr>
        <w:t xml:space="preserve"> </w:t>
      </w:r>
      <w:r w:rsidRPr="00944151">
        <w:rPr>
          <w:color w:val="000000" w:themeColor="text1"/>
        </w:rPr>
        <w:t>uma vez</w:t>
      </w:r>
      <w:r w:rsidRPr="00944151">
        <w:rPr>
          <w:color w:val="000000" w:themeColor="text1"/>
          <w:spacing w:val="1"/>
        </w:rPr>
        <w:t xml:space="preserve"> </w:t>
      </w:r>
      <w:r w:rsidRPr="00944151">
        <w:rPr>
          <w:color w:val="000000" w:themeColor="text1"/>
        </w:rPr>
        <w:t>que atenda</w:t>
      </w:r>
      <w:r w:rsidRPr="00944151">
        <w:rPr>
          <w:color w:val="000000" w:themeColor="text1"/>
          <w:spacing w:val="-2"/>
        </w:rPr>
        <w:t xml:space="preserve"> </w:t>
      </w:r>
      <w:r w:rsidRPr="00944151">
        <w:rPr>
          <w:color w:val="000000" w:themeColor="text1"/>
        </w:rPr>
        <w:t>a</w:t>
      </w:r>
      <w:r w:rsidRPr="00944151">
        <w:rPr>
          <w:color w:val="000000" w:themeColor="text1"/>
          <w:spacing w:val="-1"/>
        </w:rPr>
        <w:t xml:space="preserve"> </w:t>
      </w:r>
      <w:r w:rsidRPr="00944151">
        <w:rPr>
          <w:color w:val="000000" w:themeColor="text1"/>
        </w:rPr>
        <w:t>todas</w:t>
      </w:r>
      <w:r w:rsidRPr="00944151">
        <w:rPr>
          <w:color w:val="000000" w:themeColor="text1"/>
          <w:spacing w:val="2"/>
        </w:rPr>
        <w:t xml:space="preserve"> </w:t>
      </w:r>
      <w:r w:rsidRPr="00944151">
        <w:rPr>
          <w:color w:val="000000" w:themeColor="text1"/>
        </w:rPr>
        <w:t>as</w:t>
      </w:r>
      <w:r w:rsidRPr="00944151">
        <w:rPr>
          <w:color w:val="000000" w:themeColor="text1"/>
          <w:spacing w:val="-1"/>
        </w:rPr>
        <w:t xml:space="preserve"> </w:t>
      </w:r>
      <w:r w:rsidRPr="00944151">
        <w:rPr>
          <w:color w:val="000000" w:themeColor="text1"/>
        </w:rPr>
        <w:t>demais</w:t>
      </w:r>
      <w:r w:rsidRPr="00944151">
        <w:rPr>
          <w:color w:val="000000" w:themeColor="text1"/>
          <w:spacing w:val="2"/>
        </w:rPr>
        <w:t xml:space="preserve"> </w:t>
      </w:r>
      <w:r w:rsidRPr="00944151">
        <w:rPr>
          <w:color w:val="000000" w:themeColor="text1"/>
        </w:rPr>
        <w:t>exigências do</w:t>
      </w:r>
      <w:r w:rsidRPr="00944151">
        <w:rPr>
          <w:color w:val="000000" w:themeColor="text1"/>
          <w:spacing w:val="-1"/>
        </w:rPr>
        <w:t xml:space="preserve"> </w:t>
      </w:r>
      <w:r w:rsidRPr="00944151">
        <w:rPr>
          <w:color w:val="000000" w:themeColor="text1"/>
        </w:rPr>
        <w:t>edital.</w:t>
      </w:r>
    </w:p>
    <w:p w14:paraId="54AD668F" w14:textId="3824EE89" w:rsidR="001B355C" w:rsidRPr="00944151" w:rsidRDefault="001B355C" w:rsidP="009332BB">
      <w:pPr>
        <w:pStyle w:val="PargrafodaLista"/>
        <w:widowControl w:val="0"/>
        <w:numPr>
          <w:ilvl w:val="2"/>
          <w:numId w:val="36"/>
        </w:numPr>
        <w:tabs>
          <w:tab w:val="left" w:pos="905"/>
          <w:tab w:val="left" w:pos="9923"/>
        </w:tabs>
        <w:autoSpaceDE w:val="0"/>
        <w:autoSpaceDN w:val="0"/>
        <w:spacing w:before="120" w:after="120"/>
        <w:ind w:left="0" w:firstLine="0"/>
        <w:jc w:val="both"/>
        <w:rPr>
          <w:color w:val="auto"/>
        </w:rPr>
      </w:pPr>
      <w:r w:rsidRPr="00944151">
        <w:rPr>
          <w:color w:val="000000" w:themeColor="text1"/>
        </w:rPr>
        <w:t>Caso</w:t>
      </w:r>
      <w:r w:rsidRPr="00944151">
        <w:rPr>
          <w:color w:val="000000" w:themeColor="text1"/>
          <w:spacing w:val="1"/>
        </w:rPr>
        <w:t xml:space="preserve"> </w:t>
      </w:r>
      <w:r w:rsidRPr="00944151">
        <w:rPr>
          <w:color w:val="000000" w:themeColor="text1"/>
        </w:rPr>
        <w:t>a</w:t>
      </w:r>
      <w:r w:rsidRPr="00944151">
        <w:rPr>
          <w:color w:val="000000" w:themeColor="text1"/>
          <w:spacing w:val="1"/>
        </w:rPr>
        <w:t xml:space="preserve"> </w:t>
      </w:r>
      <w:r w:rsidRPr="00944151">
        <w:rPr>
          <w:color w:val="000000" w:themeColor="text1"/>
        </w:rPr>
        <w:t>proposta</w:t>
      </w:r>
      <w:r w:rsidRPr="00944151">
        <w:rPr>
          <w:color w:val="000000" w:themeColor="text1"/>
          <w:spacing w:val="1"/>
        </w:rPr>
        <w:t xml:space="preserve"> </w:t>
      </w:r>
      <w:r w:rsidRPr="00944151">
        <w:rPr>
          <w:color w:val="000000" w:themeColor="text1"/>
        </w:rPr>
        <w:t>mais</w:t>
      </w:r>
      <w:r w:rsidRPr="00944151">
        <w:rPr>
          <w:color w:val="000000" w:themeColor="text1"/>
          <w:spacing w:val="1"/>
        </w:rPr>
        <w:t xml:space="preserve"> </w:t>
      </w:r>
      <w:r w:rsidRPr="00944151">
        <w:rPr>
          <w:color w:val="000000" w:themeColor="text1"/>
        </w:rPr>
        <w:t>vantajosa</w:t>
      </w:r>
      <w:r w:rsidRPr="00944151">
        <w:rPr>
          <w:color w:val="000000" w:themeColor="text1"/>
          <w:spacing w:val="1"/>
        </w:rPr>
        <w:t xml:space="preserve"> </w:t>
      </w:r>
      <w:r w:rsidRPr="00944151">
        <w:rPr>
          <w:color w:val="000000" w:themeColor="text1"/>
        </w:rPr>
        <w:t>seja</w:t>
      </w:r>
      <w:r w:rsidRPr="00944151">
        <w:rPr>
          <w:color w:val="000000" w:themeColor="text1"/>
          <w:spacing w:val="1"/>
        </w:rPr>
        <w:t xml:space="preserve"> </w:t>
      </w:r>
      <w:r w:rsidRPr="00944151">
        <w:rPr>
          <w:color w:val="000000" w:themeColor="text1"/>
        </w:rPr>
        <w:t>ofertada</w:t>
      </w:r>
      <w:r w:rsidRPr="00944151">
        <w:rPr>
          <w:color w:val="000000" w:themeColor="text1"/>
          <w:spacing w:val="1"/>
        </w:rPr>
        <w:t xml:space="preserve"> </w:t>
      </w:r>
      <w:r w:rsidRPr="00944151">
        <w:rPr>
          <w:color w:val="000000" w:themeColor="text1"/>
        </w:rPr>
        <w:t>por</w:t>
      </w:r>
      <w:r w:rsidRPr="00944151">
        <w:rPr>
          <w:color w:val="000000" w:themeColor="text1"/>
          <w:spacing w:val="1"/>
        </w:rPr>
        <w:t xml:space="preserve"> </w:t>
      </w:r>
      <w:r w:rsidRPr="00944151">
        <w:rPr>
          <w:color w:val="000000" w:themeColor="text1"/>
        </w:rPr>
        <w:t>licitante</w:t>
      </w:r>
      <w:r w:rsidRPr="00944151">
        <w:rPr>
          <w:color w:val="000000" w:themeColor="text1"/>
          <w:spacing w:val="1"/>
        </w:rPr>
        <w:t xml:space="preserve"> </w:t>
      </w:r>
      <w:r w:rsidRPr="00944151">
        <w:rPr>
          <w:color w:val="000000" w:themeColor="text1"/>
        </w:rPr>
        <w:t>qualificada</w:t>
      </w:r>
      <w:r w:rsidRPr="00944151">
        <w:rPr>
          <w:color w:val="000000" w:themeColor="text1"/>
          <w:spacing w:val="1"/>
        </w:rPr>
        <w:t xml:space="preserve"> </w:t>
      </w:r>
      <w:r w:rsidRPr="00944151">
        <w:rPr>
          <w:color w:val="000000" w:themeColor="text1"/>
        </w:rPr>
        <w:t>como</w:t>
      </w:r>
      <w:r w:rsidRPr="00944151">
        <w:rPr>
          <w:color w:val="000000" w:themeColor="text1"/>
          <w:spacing w:val="1"/>
        </w:rPr>
        <w:t xml:space="preserve"> </w:t>
      </w:r>
      <w:r w:rsidRPr="00944151">
        <w:rPr>
          <w:color w:val="000000" w:themeColor="text1"/>
        </w:rPr>
        <w:t>microempresa ou empresa de pequeno porte e, uma vez constatada a existência de alguma</w:t>
      </w:r>
      <w:r w:rsidRPr="00944151">
        <w:rPr>
          <w:color w:val="000000" w:themeColor="text1"/>
          <w:spacing w:val="1"/>
        </w:rPr>
        <w:t xml:space="preserve"> </w:t>
      </w:r>
      <w:r w:rsidRPr="00944151">
        <w:rPr>
          <w:color w:val="000000" w:themeColor="text1"/>
        </w:rPr>
        <w:t>restrição</w:t>
      </w:r>
      <w:r w:rsidRPr="00944151">
        <w:rPr>
          <w:color w:val="000000" w:themeColor="text1"/>
          <w:spacing w:val="1"/>
        </w:rPr>
        <w:t xml:space="preserve"> </w:t>
      </w:r>
      <w:r w:rsidRPr="00944151">
        <w:rPr>
          <w:color w:val="000000" w:themeColor="text1"/>
        </w:rPr>
        <w:t>na</w:t>
      </w:r>
      <w:r w:rsidRPr="00944151">
        <w:rPr>
          <w:color w:val="000000" w:themeColor="text1"/>
          <w:spacing w:val="1"/>
        </w:rPr>
        <w:t xml:space="preserve"> </w:t>
      </w:r>
      <w:r w:rsidRPr="00944151">
        <w:rPr>
          <w:color w:val="000000" w:themeColor="text1"/>
        </w:rPr>
        <w:t>comprovação</w:t>
      </w:r>
      <w:r w:rsidRPr="00944151">
        <w:rPr>
          <w:color w:val="000000" w:themeColor="text1"/>
          <w:spacing w:val="1"/>
        </w:rPr>
        <w:t xml:space="preserve"> </w:t>
      </w:r>
      <w:r w:rsidRPr="00944151">
        <w:rPr>
          <w:color w:val="000000" w:themeColor="text1"/>
        </w:rPr>
        <w:t>da</w:t>
      </w:r>
      <w:r w:rsidRPr="00944151">
        <w:rPr>
          <w:color w:val="000000" w:themeColor="text1"/>
          <w:spacing w:val="1"/>
        </w:rPr>
        <w:t xml:space="preserve"> </w:t>
      </w:r>
      <w:r w:rsidRPr="00944151">
        <w:rPr>
          <w:color w:val="000000" w:themeColor="text1"/>
        </w:rPr>
        <w:t>regularidade</w:t>
      </w:r>
      <w:r w:rsidRPr="00944151">
        <w:rPr>
          <w:color w:val="000000" w:themeColor="text1"/>
          <w:spacing w:val="1"/>
        </w:rPr>
        <w:t xml:space="preserve"> </w:t>
      </w:r>
      <w:r w:rsidRPr="00944151">
        <w:rPr>
          <w:color w:val="000000" w:themeColor="text1"/>
        </w:rPr>
        <w:t>fiscal</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microempresas</w:t>
      </w:r>
      <w:r w:rsidRPr="00944151">
        <w:rPr>
          <w:color w:val="000000" w:themeColor="text1"/>
          <w:spacing w:val="1"/>
        </w:rPr>
        <w:t xml:space="preserve"> </w:t>
      </w:r>
      <w:r w:rsidRPr="00944151">
        <w:rPr>
          <w:color w:val="000000" w:themeColor="text1"/>
        </w:rPr>
        <w:t>ou</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empresas</w:t>
      </w:r>
      <w:r w:rsidRPr="00944151">
        <w:rPr>
          <w:color w:val="000000" w:themeColor="text1"/>
          <w:spacing w:val="60"/>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pequeno</w:t>
      </w:r>
      <w:r w:rsidRPr="00944151">
        <w:rPr>
          <w:color w:val="000000" w:themeColor="text1"/>
          <w:spacing w:val="1"/>
        </w:rPr>
        <w:t xml:space="preserve"> </w:t>
      </w:r>
      <w:r w:rsidRPr="00944151">
        <w:rPr>
          <w:color w:val="000000" w:themeColor="text1"/>
        </w:rPr>
        <w:t>porte</w:t>
      </w:r>
      <w:r w:rsidRPr="00944151">
        <w:rPr>
          <w:color w:val="000000" w:themeColor="text1"/>
          <w:spacing w:val="1"/>
        </w:rPr>
        <w:t xml:space="preserve"> </w:t>
      </w:r>
      <w:r w:rsidRPr="00944151">
        <w:rPr>
          <w:color w:val="000000" w:themeColor="text1"/>
        </w:rPr>
        <w:t>que</w:t>
      </w:r>
      <w:r w:rsidRPr="00944151">
        <w:rPr>
          <w:color w:val="000000" w:themeColor="text1"/>
          <w:spacing w:val="1"/>
        </w:rPr>
        <w:t xml:space="preserve"> </w:t>
      </w:r>
      <w:r w:rsidRPr="00944151">
        <w:rPr>
          <w:color w:val="000000" w:themeColor="text1"/>
        </w:rPr>
        <w:t>tenham</w:t>
      </w:r>
      <w:r w:rsidRPr="00944151">
        <w:rPr>
          <w:color w:val="000000" w:themeColor="text1"/>
          <w:spacing w:val="1"/>
        </w:rPr>
        <w:t xml:space="preserve"> </w:t>
      </w:r>
      <w:r w:rsidRPr="00944151">
        <w:rPr>
          <w:color w:val="000000" w:themeColor="text1"/>
        </w:rPr>
        <w:t>formalizado</w:t>
      </w:r>
      <w:r w:rsidRPr="00944151">
        <w:rPr>
          <w:color w:val="000000" w:themeColor="text1"/>
          <w:spacing w:val="1"/>
        </w:rPr>
        <w:t xml:space="preserve"> </w:t>
      </w:r>
      <w:r w:rsidRPr="00944151">
        <w:rPr>
          <w:color w:val="000000" w:themeColor="text1"/>
        </w:rPr>
        <w:t>solicitação</w:t>
      </w:r>
      <w:r w:rsidRPr="00944151">
        <w:rPr>
          <w:color w:val="000000" w:themeColor="text1"/>
          <w:spacing w:val="1"/>
        </w:rPr>
        <w:t xml:space="preserve"> </w:t>
      </w:r>
      <w:r w:rsidRPr="00944151">
        <w:rPr>
          <w:color w:val="000000" w:themeColor="text1"/>
        </w:rPr>
        <w:t>para</w:t>
      </w:r>
      <w:r w:rsidRPr="00944151">
        <w:rPr>
          <w:color w:val="000000" w:themeColor="text1"/>
          <w:spacing w:val="1"/>
        </w:rPr>
        <w:t xml:space="preserve"> </w:t>
      </w:r>
      <w:r w:rsidRPr="00944151">
        <w:rPr>
          <w:color w:val="000000" w:themeColor="text1"/>
        </w:rPr>
        <w:t>usufruir</w:t>
      </w:r>
      <w:r w:rsidRPr="00944151">
        <w:rPr>
          <w:color w:val="000000" w:themeColor="text1"/>
          <w:spacing w:val="1"/>
        </w:rPr>
        <w:t xml:space="preserve"> </w:t>
      </w:r>
      <w:r w:rsidRPr="00944151">
        <w:rPr>
          <w:color w:val="000000" w:themeColor="text1"/>
        </w:rPr>
        <w:t>dos</w:t>
      </w:r>
      <w:r w:rsidRPr="00944151">
        <w:rPr>
          <w:color w:val="000000" w:themeColor="text1"/>
          <w:spacing w:val="1"/>
        </w:rPr>
        <w:t xml:space="preserve"> </w:t>
      </w:r>
      <w:r w:rsidRPr="00944151">
        <w:rPr>
          <w:color w:val="000000" w:themeColor="text1"/>
        </w:rPr>
        <w:t>benefícios</w:t>
      </w:r>
      <w:r w:rsidRPr="00944151">
        <w:rPr>
          <w:color w:val="000000" w:themeColor="text1"/>
          <w:spacing w:val="1"/>
        </w:rPr>
        <w:t xml:space="preserve"> </w:t>
      </w:r>
      <w:r w:rsidRPr="00944151">
        <w:rPr>
          <w:color w:val="000000" w:themeColor="text1"/>
        </w:rPr>
        <w:t>da</w:t>
      </w:r>
      <w:r w:rsidRPr="00944151">
        <w:rPr>
          <w:color w:val="000000" w:themeColor="text1"/>
          <w:spacing w:val="1"/>
        </w:rPr>
        <w:t xml:space="preserve"> </w:t>
      </w:r>
      <w:r w:rsidRPr="00944151">
        <w:rPr>
          <w:color w:val="000000" w:themeColor="text1"/>
        </w:rPr>
        <w:t>Lei</w:t>
      </w:r>
      <w:r w:rsidRPr="00944151">
        <w:rPr>
          <w:color w:val="000000" w:themeColor="text1"/>
          <w:spacing w:val="1"/>
        </w:rPr>
        <w:t xml:space="preserve"> </w:t>
      </w:r>
      <w:r w:rsidRPr="00944151">
        <w:rPr>
          <w:color w:val="000000" w:themeColor="text1"/>
        </w:rPr>
        <w:t>Complementar</w:t>
      </w:r>
      <w:r w:rsidRPr="00944151">
        <w:rPr>
          <w:color w:val="000000" w:themeColor="text1"/>
          <w:spacing w:val="1"/>
        </w:rPr>
        <w:t xml:space="preserve"> </w:t>
      </w:r>
      <w:r w:rsidRPr="00944151">
        <w:rPr>
          <w:color w:val="000000" w:themeColor="text1"/>
        </w:rPr>
        <w:t>Federal</w:t>
      </w:r>
      <w:r w:rsidRPr="00944151">
        <w:rPr>
          <w:color w:val="000000" w:themeColor="text1"/>
          <w:spacing w:val="1"/>
        </w:rPr>
        <w:t xml:space="preserve"> </w:t>
      </w:r>
      <w:r w:rsidRPr="00944151">
        <w:rPr>
          <w:color w:val="000000" w:themeColor="text1"/>
        </w:rPr>
        <w:t>123/06,</w:t>
      </w:r>
      <w:r w:rsidRPr="00944151">
        <w:rPr>
          <w:color w:val="000000" w:themeColor="text1"/>
          <w:spacing w:val="1"/>
        </w:rPr>
        <w:t xml:space="preserve"> </w:t>
      </w:r>
      <w:r w:rsidRPr="00944151">
        <w:rPr>
          <w:color w:val="000000" w:themeColor="text1"/>
        </w:rPr>
        <w:t>alterada</w:t>
      </w:r>
      <w:r w:rsidRPr="00944151">
        <w:rPr>
          <w:color w:val="000000" w:themeColor="text1"/>
          <w:spacing w:val="1"/>
        </w:rPr>
        <w:t xml:space="preserve"> </w:t>
      </w:r>
      <w:r w:rsidRPr="00944151">
        <w:rPr>
          <w:color w:val="000000" w:themeColor="text1"/>
        </w:rPr>
        <w:t>pelas</w:t>
      </w:r>
      <w:r w:rsidRPr="00944151">
        <w:rPr>
          <w:color w:val="000000" w:themeColor="text1"/>
          <w:spacing w:val="1"/>
        </w:rPr>
        <w:t xml:space="preserve"> </w:t>
      </w:r>
      <w:r w:rsidRPr="00944151">
        <w:rPr>
          <w:color w:val="000000" w:themeColor="text1"/>
        </w:rPr>
        <w:t>Leis</w:t>
      </w:r>
      <w:r w:rsidRPr="00944151">
        <w:rPr>
          <w:color w:val="000000" w:themeColor="text1"/>
          <w:spacing w:val="1"/>
        </w:rPr>
        <w:t xml:space="preserve"> </w:t>
      </w:r>
      <w:r w:rsidRPr="00944151">
        <w:rPr>
          <w:color w:val="000000" w:themeColor="text1"/>
        </w:rPr>
        <w:t>147/14</w:t>
      </w:r>
      <w:r w:rsidRPr="00944151">
        <w:rPr>
          <w:color w:val="000000" w:themeColor="text1"/>
          <w:spacing w:val="1"/>
        </w:rPr>
        <w:t xml:space="preserve"> </w:t>
      </w:r>
      <w:r w:rsidRPr="00944151">
        <w:rPr>
          <w:color w:val="000000" w:themeColor="text1"/>
        </w:rPr>
        <w:t>e</w:t>
      </w:r>
      <w:r w:rsidRPr="00944151">
        <w:rPr>
          <w:color w:val="000000" w:themeColor="text1"/>
          <w:spacing w:val="1"/>
        </w:rPr>
        <w:t xml:space="preserve"> </w:t>
      </w:r>
      <w:r w:rsidRPr="00944151">
        <w:rPr>
          <w:color w:val="000000" w:themeColor="text1"/>
        </w:rPr>
        <w:t>155/16,</w:t>
      </w:r>
      <w:r w:rsidRPr="00944151">
        <w:rPr>
          <w:color w:val="000000" w:themeColor="text1"/>
          <w:spacing w:val="1"/>
        </w:rPr>
        <w:t xml:space="preserve"> </w:t>
      </w:r>
      <w:r w:rsidRPr="00944151">
        <w:rPr>
          <w:color w:val="000000" w:themeColor="text1"/>
        </w:rPr>
        <w:t>será</w:t>
      </w:r>
      <w:r w:rsidRPr="00944151">
        <w:rPr>
          <w:color w:val="000000" w:themeColor="text1"/>
          <w:spacing w:val="1"/>
        </w:rPr>
        <w:t xml:space="preserve"> </w:t>
      </w:r>
      <w:r w:rsidRPr="00944151">
        <w:rPr>
          <w:color w:val="000000" w:themeColor="text1"/>
        </w:rPr>
        <w:t>assegurado</w:t>
      </w:r>
      <w:r w:rsidRPr="00944151">
        <w:rPr>
          <w:color w:val="000000" w:themeColor="text1"/>
          <w:spacing w:val="1"/>
        </w:rPr>
        <w:t xml:space="preserve"> </w:t>
      </w:r>
      <w:r w:rsidRPr="00944151">
        <w:rPr>
          <w:color w:val="000000" w:themeColor="text1"/>
        </w:rPr>
        <w:t>às</w:t>
      </w:r>
      <w:r w:rsidRPr="00944151">
        <w:rPr>
          <w:color w:val="000000" w:themeColor="text1"/>
          <w:spacing w:val="1"/>
        </w:rPr>
        <w:t xml:space="preserve"> </w:t>
      </w:r>
      <w:r w:rsidRPr="00944151">
        <w:rPr>
          <w:color w:val="000000" w:themeColor="text1"/>
        </w:rPr>
        <w:t>mesmas</w:t>
      </w:r>
      <w:r w:rsidRPr="00944151">
        <w:rPr>
          <w:color w:val="000000" w:themeColor="text1"/>
          <w:spacing w:val="1"/>
        </w:rPr>
        <w:t xml:space="preserve"> </w:t>
      </w:r>
      <w:r w:rsidRPr="00944151">
        <w:rPr>
          <w:color w:val="000000" w:themeColor="text1"/>
        </w:rPr>
        <w:t>empresas</w:t>
      </w:r>
      <w:r w:rsidRPr="00944151">
        <w:rPr>
          <w:color w:val="000000" w:themeColor="text1"/>
          <w:spacing w:val="1"/>
        </w:rPr>
        <w:t xml:space="preserve"> </w:t>
      </w:r>
      <w:r w:rsidRPr="00944151">
        <w:rPr>
          <w:color w:val="000000" w:themeColor="text1"/>
        </w:rPr>
        <w:t>o</w:t>
      </w:r>
      <w:r w:rsidRPr="00944151">
        <w:rPr>
          <w:color w:val="000000" w:themeColor="text1"/>
          <w:spacing w:val="1"/>
        </w:rPr>
        <w:t xml:space="preserve"> </w:t>
      </w:r>
      <w:r w:rsidRPr="00944151">
        <w:rPr>
          <w:color w:val="000000" w:themeColor="text1"/>
        </w:rPr>
        <w:t>prazo</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proofErr w:type="gramStart"/>
      <w:r w:rsidRPr="00944151">
        <w:rPr>
          <w:color w:val="000000" w:themeColor="text1"/>
        </w:rPr>
        <w:t>5</w:t>
      </w:r>
      <w:proofErr w:type="gramEnd"/>
      <w:r w:rsidRPr="00944151">
        <w:rPr>
          <w:color w:val="000000" w:themeColor="text1"/>
          <w:spacing w:val="1"/>
        </w:rPr>
        <w:t xml:space="preserve"> </w:t>
      </w:r>
      <w:r w:rsidRPr="00944151">
        <w:rPr>
          <w:color w:val="000000" w:themeColor="text1"/>
        </w:rPr>
        <w:t>(cinco)</w:t>
      </w:r>
      <w:r w:rsidRPr="00944151">
        <w:rPr>
          <w:color w:val="000000" w:themeColor="text1"/>
          <w:spacing w:val="1"/>
        </w:rPr>
        <w:t xml:space="preserve"> </w:t>
      </w:r>
      <w:r w:rsidRPr="00944151">
        <w:rPr>
          <w:color w:val="000000" w:themeColor="text1"/>
        </w:rPr>
        <w:t>dias</w:t>
      </w:r>
      <w:r w:rsidRPr="00944151">
        <w:rPr>
          <w:color w:val="000000" w:themeColor="text1"/>
          <w:spacing w:val="1"/>
        </w:rPr>
        <w:t xml:space="preserve"> </w:t>
      </w:r>
      <w:r w:rsidRPr="00944151">
        <w:rPr>
          <w:color w:val="000000" w:themeColor="text1"/>
        </w:rPr>
        <w:t>úteis,</w:t>
      </w:r>
      <w:r w:rsidRPr="00944151">
        <w:rPr>
          <w:color w:val="000000" w:themeColor="text1"/>
          <w:spacing w:val="1"/>
        </w:rPr>
        <w:t xml:space="preserve"> </w:t>
      </w:r>
      <w:r w:rsidRPr="00944151">
        <w:rPr>
          <w:color w:val="000000" w:themeColor="text1"/>
        </w:rPr>
        <w:t>cujo</w:t>
      </w:r>
      <w:r w:rsidRPr="00944151">
        <w:rPr>
          <w:color w:val="000000" w:themeColor="text1"/>
          <w:spacing w:val="1"/>
        </w:rPr>
        <w:t xml:space="preserve"> </w:t>
      </w:r>
      <w:r w:rsidRPr="00944151">
        <w:rPr>
          <w:color w:val="000000" w:themeColor="text1"/>
        </w:rPr>
        <w:t>termo</w:t>
      </w:r>
      <w:r w:rsidRPr="00944151">
        <w:rPr>
          <w:color w:val="000000" w:themeColor="text1"/>
          <w:spacing w:val="1"/>
        </w:rPr>
        <w:t xml:space="preserve"> </w:t>
      </w:r>
      <w:r w:rsidRPr="00944151">
        <w:rPr>
          <w:color w:val="000000" w:themeColor="text1"/>
        </w:rPr>
        <w:t>inicial</w:t>
      </w:r>
      <w:r w:rsidRPr="00944151">
        <w:rPr>
          <w:color w:val="000000" w:themeColor="text1"/>
          <w:spacing w:val="1"/>
        </w:rPr>
        <w:t xml:space="preserve"> </w:t>
      </w:r>
      <w:r w:rsidRPr="00944151">
        <w:rPr>
          <w:color w:val="000000" w:themeColor="text1"/>
        </w:rPr>
        <w:t>corresponderá</w:t>
      </w:r>
      <w:r w:rsidRPr="00944151">
        <w:rPr>
          <w:color w:val="000000" w:themeColor="text1"/>
          <w:spacing w:val="1"/>
        </w:rPr>
        <w:t xml:space="preserve"> </w:t>
      </w:r>
      <w:r w:rsidRPr="00944151">
        <w:rPr>
          <w:color w:val="000000" w:themeColor="text1"/>
        </w:rPr>
        <w:t>ao</w:t>
      </w:r>
      <w:r w:rsidRPr="00944151">
        <w:rPr>
          <w:color w:val="000000" w:themeColor="text1"/>
          <w:spacing w:val="1"/>
        </w:rPr>
        <w:t xml:space="preserve"> </w:t>
      </w:r>
      <w:r w:rsidRPr="00944151">
        <w:rPr>
          <w:color w:val="000000" w:themeColor="text1"/>
        </w:rPr>
        <w:t xml:space="preserve">momento em que o proponente for adjudicado vencedor do certame e/ou comunicado </w:t>
      </w:r>
      <w:r w:rsidRPr="00944151">
        <w:rPr>
          <w:color w:val="auto"/>
        </w:rPr>
        <w:t>pelo(a)</w:t>
      </w:r>
      <w:r w:rsidRPr="00944151">
        <w:rPr>
          <w:color w:val="auto"/>
          <w:spacing w:val="1"/>
        </w:rPr>
        <w:t xml:space="preserve"> </w:t>
      </w:r>
      <w:r w:rsidR="003C4F68" w:rsidRPr="00944151">
        <w:rPr>
          <w:color w:val="auto"/>
        </w:rPr>
        <w:t>Pregoeiro (a)</w:t>
      </w:r>
      <w:r w:rsidRPr="00944151">
        <w:rPr>
          <w:color w:val="auto"/>
        </w:rPr>
        <w:t>,</w:t>
      </w:r>
      <w:r w:rsidRPr="00944151">
        <w:rPr>
          <w:color w:val="auto"/>
          <w:spacing w:val="1"/>
        </w:rPr>
        <w:t xml:space="preserve"> </w:t>
      </w:r>
      <w:r w:rsidRPr="00944151">
        <w:rPr>
          <w:color w:val="auto"/>
        </w:rPr>
        <w:t>prorrogáveis</w:t>
      </w:r>
      <w:r w:rsidRPr="00944151">
        <w:rPr>
          <w:color w:val="auto"/>
          <w:spacing w:val="1"/>
        </w:rPr>
        <w:t xml:space="preserve"> </w:t>
      </w:r>
      <w:r w:rsidRPr="00944151">
        <w:rPr>
          <w:color w:val="auto"/>
        </w:rPr>
        <w:t>por igual</w:t>
      </w:r>
      <w:r w:rsidRPr="00944151">
        <w:rPr>
          <w:color w:val="auto"/>
          <w:spacing w:val="1"/>
        </w:rPr>
        <w:t xml:space="preserve"> </w:t>
      </w:r>
      <w:r w:rsidRPr="00944151">
        <w:rPr>
          <w:color w:val="auto"/>
        </w:rPr>
        <w:t>período</w:t>
      </w:r>
      <w:r w:rsidRPr="00944151">
        <w:rPr>
          <w:color w:val="auto"/>
          <w:spacing w:val="1"/>
        </w:rPr>
        <w:t xml:space="preserve"> </w:t>
      </w:r>
      <w:r w:rsidRPr="00944151">
        <w:rPr>
          <w:color w:val="auto"/>
        </w:rPr>
        <w:t>-</w:t>
      </w:r>
      <w:r w:rsidRPr="00944151">
        <w:rPr>
          <w:color w:val="auto"/>
          <w:spacing w:val="1"/>
        </w:rPr>
        <w:t xml:space="preserve"> </w:t>
      </w:r>
      <w:r w:rsidRPr="00944151">
        <w:rPr>
          <w:color w:val="auto"/>
        </w:rPr>
        <w:t>a</w:t>
      </w:r>
      <w:r w:rsidRPr="00944151">
        <w:rPr>
          <w:color w:val="auto"/>
          <w:spacing w:val="1"/>
        </w:rPr>
        <w:t xml:space="preserve"> </w:t>
      </w:r>
      <w:r w:rsidRPr="00944151">
        <w:rPr>
          <w:color w:val="auto"/>
        </w:rPr>
        <w:t>critério</w:t>
      </w:r>
      <w:r w:rsidRPr="00944151">
        <w:rPr>
          <w:color w:val="auto"/>
          <w:spacing w:val="1"/>
        </w:rPr>
        <w:t xml:space="preserve"> </w:t>
      </w:r>
      <w:r w:rsidRPr="00944151">
        <w:rPr>
          <w:color w:val="auto"/>
        </w:rPr>
        <w:t xml:space="preserve">único </w:t>
      </w:r>
      <w:r w:rsidRPr="00944151">
        <w:rPr>
          <w:color w:val="auto"/>
        </w:rPr>
        <w:lastRenderedPageBreak/>
        <w:t>dessa Administração,</w:t>
      </w:r>
      <w:r w:rsidRPr="00944151">
        <w:rPr>
          <w:color w:val="auto"/>
          <w:spacing w:val="1"/>
        </w:rPr>
        <w:t xml:space="preserve"> </w:t>
      </w:r>
      <w:r w:rsidRPr="00944151">
        <w:rPr>
          <w:color w:val="auto"/>
        </w:rPr>
        <w:t>para</w:t>
      </w:r>
      <w:r w:rsidRPr="00944151">
        <w:rPr>
          <w:color w:val="auto"/>
          <w:spacing w:val="1"/>
        </w:rPr>
        <w:t xml:space="preserve"> </w:t>
      </w:r>
      <w:r w:rsidRPr="00944151">
        <w:rPr>
          <w:color w:val="auto"/>
        </w:rPr>
        <w:t>a</w:t>
      </w:r>
      <w:r w:rsidRPr="00944151">
        <w:rPr>
          <w:color w:val="auto"/>
          <w:spacing w:val="1"/>
        </w:rPr>
        <w:t xml:space="preserve"> </w:t>
      </w:r>
      <w:r w:rsidRPr="00944151">
        <w:rPr>
          <w:color w:val="auto"/>
        </w:rPr>
        <w:t>regularização da documentação, pagamento ou parcelamento do débito e apresentação de</w:t>
      </w:r>
      <w:r w:rsidRPr="00944151">
        <w:rPr>
          <w:color w:val="auto"/>
          <w:spacing w:val="1"/>
        </w:rPr>
        <w:t xml:space="preserve"> </w:t>
      </w:r>
      <w:r w:rsidRPr="00944151">
        <w:rPr>
          <w:color w:val="auto"/>
        </w:rPr>
        <w:t>eventuais</w:t>
      </w:r>
      <w:r w:rsidRPr="00944151">
        <w:rPr>
          <w:color w:val="auto"/>
          <w:spacing w:val="-1"/>
        </w:rPr>
        <w:t xml:space="preserve"> </w:t>
      </w:r>
      <w:r w:rsidRPr="00944151">
        <w:rPr>
          <w:color w:val="auto"/>
        </w:rPr>
        <w:t>certidões negativas ou positivas com</w:t>
      </w:r>
      <w:r w:rsidRPr="00944151">
        <w:rPr>
          <w:color w:val="auto"/>
          <w:spacing w:val="-1"/>
        </w:rPr>
        <w:t xml:space="preserve"> </w:t>
      </w:r>
      <w:r w:rsidRPr="00944151">
        <w:rPr>
          <w:color w:val="auto"/>
        </w:rPr>
        <w:t>efeito de</w:t>
      </w:r>
      <w:r w:rsidRPr="00944151">
        <w:rPr>
          <w:color w:val="auto"/>
          <w:spacing w:val="-1"/>
        </w:rPr>
        <w:t xml:space="preserve"> </w:t>
      </w:r>
      <w:r w:rsidRPr="00944151">
        <w:rPr>
          <w:color w:val="auto"/>
        </w:rPr>
        <w:t>negativas.</w:t>
      </w:r>
    </w:p>
    <w:p w14:paraId="1B446DC5" w14:textId="77777777" w:rsidR="001B355C" w:rsidRPr="00944151" w:rsidRDefault="001B355C" w:rsidP="009332BB">
      <w:pPr>
        <w:pStyle w:val="PargrafodaLista"/>
        <w:widowControl w:val="0"/>
        <w:numPr>
          <w:ilvl w:val="2"/>
          <w:numId w:val="36"/>
        </w:numPr>
        <w:tabs>
          <w:tab w:val="left" w:pos="876"/>
          <w:tab w:val="left" w:pos="905"/>
          <w:tab w:val="left" w:pos="9923"/>
        </w:tabs>
        <w:autoSpaceDE w:val="0"/>
        <w:autoSpaceDN w:val="0"/>
        <w:spacing w:before="120" w:after="120"/>
        <w:ind w:left="0" w:firstLine="0"/>
        <w:jc w:val="both"/>
        <w:rPr>
          <w:color w:val="auto"/>
        </w:rPr>
      </w:pPr>
      <w:r w:rsidRPr="00944151">
        <w:rPr>
          <w:color w:val="auto"/>
        </w:rPr>
        <w:t>A</w:t>
      </w:r>
      <w:r w:rsidRPr="00944151">
        <w:rPr>
          <w:color w:val="auto"/>
          <w:spacing w:val="1"/>
        </w:rPr>
        <w:t xml:space="preserve"> </w:t>
      </w:r>
      <w:r w:rsidRPr="00944151">
        <w:rPr>
          <w:color w:val="auto"/>
        </w:rPr>
        <w:t>não</w:t>
      </w:r>
      <w:r w:rsidRPr="00944151">
        <w:rPr>
          <w:color w:val="auto"/>
          <w:spacing w:val="1"/>
        </w:rPr>
        <w:t xml:space="preserve"> </w:t>
      </w:r>
      <w:r w:rsidRPr="00944151">
        <w:rPr>
          <w:color w:val="auto"/>
        </w:rPr>
        <w:t>regularização</w:t>
      </w:r>
      <w:r w:rsidRPr="00944151">
        <w:rPr>
          <w:color w:val="auto"/>
          <w:spacing w:val="1"/>
        </w:rPr>
        <w:t xml:space="preserve"> </w:t>
      </w:r>
      <w:r w:rsidRPr="00944151">
        <w:rPr>
          <w:color w:val="auto"/>
        </w:rPr>
        <w:t>da</w:t>
      </w:r>
      <w:r w:rsidRPr="00944151">
        <w:rPr>
          <w:color w:val="auto"/>
          <w:spacing w:val="1"/>
        </w:rPr>
        <w:t xml:space="preserve"> </w:t>
      </w:r>
      <w:r w:rsidRPr="00944151">
        <w:rPr>
          <w:color w:val="auto"/>
        </w:rPr>
        <w:t>documentação</w:t>
      </w:r>
      <w:r w:rsidRPr="00944151">
        <w:rPr>
          <w:color w:val="auto"/>
          <w:spacing w:val="1"/>
        </w:rPr>
        <w:t xml:space="preserve"> </w:t>
      </w:r>
      <w:r w:rsidRPr="00944151">
        <w:rPr>
          <w:color w:val="auto"/>
        </w:rPr>
        <w:t>no</w:t>
      </w:r>
      <w:r w:rsidRPr="00944151">
        <w:rPr>
          <w:color w:val="auto"/>
          <w:spacing w:val="1"/>
        </w:rPr>
        <w:t xml:space="preserve"> </w:t>
      </w:r>
      <w:r w:rsidRPr="00944151">
        <w:rPr>
          <w:color w:val="auto"/>
        </w:rPr>
        <w:t>prazo</w:t>
      </w:r>
      <w:r w:rsidRPr="00944151">
        <w:rPr>
          <w:color w:val="auto"/>
          <w:spacing w:val="1"/>
        </w:rPr>
        <w:t xml:space="preserve"> </w:t>
      </w:r>
      <w:r w:rsidRPr="00944151">
        <w:rPr>
          <w:color w:val="auto"/>
        </w:rPr>
        <w:t>previsto</w:t>
      </w:r>
      <w:r w:rsidRPr="00944151">
        <w:rPr>
          <w:color w:val="auto"/>
          <w:spacing w:val="1"/>
        </w:rPr>
        <w:t xml:space="preserve"> </w:t>
      </w:r>
      <w:r w:rsidRPr="00944151">
        <w:rPr>
          <w:color w:val="auto"/>
        </w:rPr>
        <w:t>no</w:t>
      </w:r>
      <w:r w:rsidRPr="00944151">
        <w:rPr>
          <w:color w:val="auto"/>
          <w:spacing w:val="1"/>
        </w:rPr>
        <w:t xml:space="preserve"> </w:t>
      </w:r>
      <w:r w:rsidRPr="00944151">
        <w:rPr>
          <w:color w:val="auto"/>
        </w:rPr>
        <w:t>subitem</w:t>
      </w:r>
      <w:r w:rsidRPr="00944151">
        <w:rPr>
          <w:color w:val="auto"/>
          <w:spacing w:val="60"/>
        </w:rPr>
        <w:t xml:space="preserve"> </w:t>
      </w:r>
      <w:r w:rsidRPr="00944151">
        <w:rPr>
          <w:color w:val="auto"/>
        </w:rPr>
        <w:t>anterior</w:t>
      </w:r>
      <w:r w:rsidRPr="00944151">
        <w:rPr>
          <w:color w:val="auto"/>
          <w:spacing w:val="1"/>
        </w:rPr>
        <w:t xml:space="preserve"> </w:t>
      </w:r>
      <w:r w:rsidRPr="00944151">
        <w:rPr>
          <w:color w:val="auto"/>
        </w:rPr>
        <w:t>implicará decadência do direito à contratação, sem prejuízo das sanções previstas no artigo</w:t>
      </w:r>
      <w:r w:rsidRPr="00944151">
        <w:rPr>
          <w:color w:val="auto"/>
          <w:spacing w:val="1"/>
        </w:rPr>
        <w:t xml:space="preserve"> </w:t>
      </w:r>
      <w:r w:rsidRPr="00944151">
        <w:rPr>
          <w:color w:val="auto"/>
        </w:rPr>
        <w:t xml:space="preserve">156 da Lei 14.133/2021, sendo </w:t>
      </w:r>
      <w:proofErr w:type="gramStart"/>
      <w:r w:rsidRPr="00944151">
        <w:rPr>
          <w:color w:val="auto"/>
        </w:rPr>
        <w:t>facultado a Administração</w:t>
      </w:r>
      <w:proofErr w:type="gramEnd"/>
      <w:r w:rsidRPr="00944151">
        <w:rPr>
          <w:color w:val="auto"/>
        </w:rPr>
        <w:t xml:space="preserve"> convocar os licitantes</w:t>
      </w:r>
      <w:r w:rsidRPr="00944151">
        <w:rPr>
          <w:color w:val="auto"/>
          <w:spacing w:val="1"/>
        </w:rPr>
        <w:t xml:space="preserve"> </w:t>
      </w:r>
      <w:r w:rsidRPr="00944151">
        <w:rPr>
          <w:color w:val="auto"/>
        </w:rPr>
        <w:t>remanescentes,</w:t>
      </w:r>
      <w:r w:rsidRPr="00944151">
        <w:rPr>
          <w:color w:val="auto"/>
          <w:spacing w:val="-1"/>
        </w:rPr>
        <w:t xml:space="preserve"> </w:t>
      </w:r>
      <w:r w:rsidRPr="00944151">
        <w:rPr>
          <w:color w:val="auto"/>
        </w:rPr>
        <w:t>na</w:t>
      </w:r>
      <w:r w:rsidRPr="00944151">
        <w:rPr>
          <w:color w:val="auto"/>
          <w:spacing w:val="-3"/>
        </w:rPr>
        <w:t xml:space="preserve"> </w:t>
      </w:r>
      <w:r w:rsidRPr="00944151">
        <w:rPr>
          <w:color w:val="auto"/>
        </w:rPr>
        <w:t>ordem</w:t>
      </w:r>
      <w:r w:rsidRPr="00944151">
        <w:rPr>
          <w:color w:val="auto"/>
          <w:spacing w:val="1"/>
        </w:rPr>
        <w:t xml:space="preserve"> </w:t>
      </w:r>
      <w:r w:rsidRPr="00944151">
        <w:rPr>
          <w:color w:val="auto"/>
        </w:rPr>
        <w:t>de</w:t>
      </w:r>
      <w:r w:rsidRPr="00944151">
        <w:rPr>
          <w:color w:val="auto"/>
          <w:spacing w:val="-2"/>
        </w:rPr>
        <w:t xml:space="preserve"> </w:t>
      </w:r>
      <w:r w:rsidRPr="00944151">
        <w:rPr>
          <w:color w:val="auto"/>
        </w:rPr>
        <w:t>classificação, para</w:t>
      </w:r>
      <w:r w:rsidRPr="00944151">
        <w:rPr>
          <w:color w:val="auto"/>
          <w:spacing w:val="-1"/>
        </w:rPr>
        <w:t xml:space="preserve"> </w:t>
      </w:r>
      <w:r w:rsidRPr="00944151">
        <w:rPr>
          <w:color w:val="auto"/>
        </w:rPr>
        <w:t>a</w:t>
      </w:r>
      <w:r w:rsidRPr="00944151">
        <w:rPr>
          <w:color w:val="auto"/>
          <w:spacing w:val="-2"/>
        </w:rPr>
        <w:t xml:space="preserve"> </w:t>
      </w:r>
      <w:r w:rsidRPr="00944151">
        <w:rPr>
          <w:color w:val="auto"/>
        </w:rPr>
        <w:t>assinatura</w:t>
      </w:r>
      <w:r w:rsidRPr="00944151">
        <w:rPr>
          <w:color w:val="auto"/>
          <w:spacing w:val="-3"/>
        </w:rPr>
        <w:t xml:space="preserve"> </w:t>
      </w:r>
      <w:r w:rsidRPr="00944151">
        <w:rPr>
          <w:color w:val="auto"/>
        </w:rPr>
        <w:t>do contrato</w:t>
      </w:r>
      <w:r w:rsidRPr="00944151">
        <w:rPr>
          <w:color w:val="auto"/>
          <w:spacing w:val="-1"/>
        </w:rPr>
        <w:t xml:space="preserve"> </w:t>
      </w:r>
      <w:r w:rsidRPr="00944151">
        <w:rPr>
          <w:color w:val="auto"/>
        </w:rPr>
        <w:t>ou</w:t>
      </w:r>
      <w:r w:rsidRPr="00944151">
        <w:rPr>
          <w:color w:val="auto"/>
          <w:spacing w:val="1"/>
        </w:rPr>
        <w:t xml:space="preserve"> </w:t>
      </w:r>
      <w:r w:rsidRPr="00944151">
        <w:rPr>
          <w:color w:val="auto"/>
        </w:rPr>
        <w:t>anular</w:t>
      </w:r>
      <w:r w:rsidRPr="00944151">
        <w:rPr>
          <w:color w:val="auto"/>
          <w:spacing w:val="-3"/>
        </w:rPr>
        <w:t xml:space="preserve"> </w:t>
      </w:r>
      <w:r w:rsidRPr="00944151">
        <w:rPr>
          <w:color w:val="auto"/>
        </w:rPr>
        <w:t>a</w:t>
      </w:r>
      <w:r w:rsidRPr="00944151">
        <w:rPr>
          <w:color w:val="auto"/>
          <w:spacing w:val="-1"/>
        </w:rPr>
        <w:t xml:space="preserve"> </w:t>
      </w:r>
      <w:r w:rsidRPr="00944151">
        <w:rPr>
          <w:color w:val="auto"/>
        </w:rPr>
        <w:t>licitação.</w:t>
      </w:r>
    </w:p>
    <w:p w14:paraId="2B33E5AD" w14:textId="77777777" w:rsidR="001B355C" w:rsidRPr="00944151" w:rsidRDefault="001B355C" w:rsidP="001B355C">
      <w:pPr>
        <w:pStyle w:val="PargrafodaLista"/>
        <w:tabs>
          <w:tab w:val="left" w:pos="876"/>
          <w:tab w:val="left" w:pos="905"/>
          <w:tab w:val="left" w:pos="9923"/>
        </w:tabs>
        <w:spacing w:after="120"/>
        <w:ind w:left="0"/>
        <w:rPr>
          <w:color w:val="auto"/>
        </w:rPr>
      </w:pPr>
      <w:r w:rsidRPr="00944151">
        <w:rPr>
          <w:color w:val="auto"/>
        </w:rPr>
        <w:t>11.2.4- Todas as declarações assinadas pelos proponentes deverão observar a necessidade de</w:t>
      </w:r>
      <w:r w:rsidRPr="00944151">
        <w:rPr>
          <w:color w:val="auto"/>
          <w:spacing w:val="1"/>
        </w:rPr>
        <w:t xml:space="preserve"> </w:t>
      </w:r>
      <w:r w:rsidRPr="00944151">
        <w:rPr>
          <w:color w:val="auto"/>
        </w:rPr>
        <w:t>comprovar serem seus subscritores representantes legais da empresa, caso tais comprovações</w:t>
      </w:r>
      <w:r w:rsidRPr="00944151">
        <w:rPr>
          <w:color w:val="auto"/>
          <w:spacing w:val="1"/>
        </w:rPr>
        <w:t xml:space="preserve"> </w:t>
      </w:r>
      <w:r w:rsidRPr="00944151">
        <w:rPr>
          <w:color w:val="auto"/>
        </w:rPr>
        <w:t>já</w:t>
      </w:r>
      <w:r w:rsidRPr="00944151">
        <w:rPr>
          <w:color w:val="auto"/>
          <w:spacing w:val="-1"/>
        </w:rPr>
        <w:t xml:space="preserve"> </w:t>
      </w:r>
      <w:r w:rsidRPr="00944151">
        <w:rPr>
          <w:color w:val="auto"/>
        </w:rPr>
        <w:t>não tenham sido apresentadas anteriormente</w:t>
      </w:r>
      <w:r w:rsidRPr="00944151">
        <w:rPr>
          <w:color w:val="auto"/>
          <w:spacing w:val="-2"/>
        </w:rPr>
        <w:t xml:space="preserve"> </w:t>
      </w:r>
      <w:r w:rsidRPr="00944151">
        <w:rPr>
          <w:color w:val="auto"/>
        </w:rPr>
        <w:t>neste processo licitatório.</w:t>
      </w:r>
    </w:p>
    <w:p w14:paraId="00FEDFCA" w14:textId="77777777" w:rsidR="001B355C" w:rsidRPr="00944151" w:rsidRDefault="001B355C" w:rsidP="009332BB">
      <w:pPr>
        <w:pStyle w:val="PargrafodaLista"/>
        <w:widowControl w:val="0"/>
        <w:numPr>
          <w:ilvl w:val="2"/>
          <w:numId w:val="37"/>
        </w:numPr>
        <w:tabs>
          <w:tab w:val="left" w:pos="876"/>
          <w:tab w:val="left" w:pos="905"/>
          <w:tab w:val="left" w:pos="9923"/>
        </w:tabs>
        <w:autoSpaceDE w:val="0"/>
        <w:autoSpaceDN w:val="0"/>
        <w:spacing w:before="120" w:after="120"/>
        <w:ind w:left="0" w:firstLine="0"/>
        <w:jc w:val="both"/>
        <w:rPr>
          <w:color w:val="auto"/>
        </w:rPr>
      </w:pPr>
      <w:r w:rsidRPr="00944151">
        <w:rPr>
          <w:color w:val="auto"/>
        </w:rPr>
        <w:t>- A falsidade de declaração prestada objetivando os benefícios da Lei Complementar nº</w:t>
      </w:r>
      <w:r w:rsidRPr="00944151">
        <w:rPr>
          <w:color w:val="auto"/>
          <w:spacing w:val="1"/>
        </w:rPr>
        <w:t xml:space="preserve"> </w:t>
      </w:r>
      <w:r w:rsidRPr="00944151">
        <w:rPr>
          <w:color w:val="auto"/>
        </w:rPr>
        <w:t>123/06, alterada pelas Leis 147/14 e 155/16, caracterizará o crime de que trata o art. 299 do</w:t>
      </w:r>
      <w:r w:rsidRPr="00944151">
        <w:rPr>
          <w:color w:val="auto"/>
          <w:spacing w:val="1"/>
        </w:rPr>
        <w:t xml:space="preserve"> </w:t>
      </w:r>
      <w:r w:rsidRPr="00944151">
        <w:rPr>
          <w:color w:val="auto"/>
        </w:rPr>
        <w:t>Código</w:t>
      </w:r>
      <w:r w:rsidRPr="00944151">
        <w:rPr>
          <w:color w:val="auto"/>
          <w:spacing w:val="-1"/>
        </w:rPr>
        <w:t xml:space="preserve"> </w:t>
      </w:r>
      <w:r w:rsidRPr="00944151">
        <w:rPr>
          <w:color w:val="auto"/>
        </w:rPr>
        <w:t>Penal, sem prejuízo</w:t>
      </w:r>
      <w:r w:rsidRPr="00944151">
        <w:rPr>
          <w:color w:val="auto"/>
          <w:spacing w:val="-1"/>
        </w:rPr>
        <w:t xml:space="preserve"> </w:t>
      </w:r>
      <w:r w:rsidRPr="00944151">
        <w:rPr>
          <w:color w:val="auto"/>
        </w:rPr>
        <w:t>do enquadramento em</w:t>
      </w:r>
      <w:r w:rsidRPr="00944151">
        <w:rPr>
          <w:color w:val="auto"/>
          <w:spacing w:val="2"/>
        </w:rPr>
        <w:t xml:space="preserve"> </w:t>
      </w:r>
      <w:r w:rsidRPr="00944151">
        <w:rPr>
          <w:color w:val="auto"/>
        </w:rPr>
        <w:t>outras</w:t>
      </w:r>
      <w:r w:rsidRPr="00944151">
        <w:rPr>
          <w:color w:val="auto"/>
          <w:spacing w:val="-1"/>
        </w:rPr>
        <w:t xml:space="preserve"> </w:t>
      </w:r>
      <w:r w:rsidRPr="00944151">
        <w:rPr>
          <w:color w:val="auto"/>
        </w:rPr>
        <w:t>figuras penais.</w:t>
      </w:r>
    </w:p>
    <w:p w14:paraId="4CDBF5DD" w14:textId="53FDBD40" w:rsidR="001B355C" w:rsidRPr="00944151" w:rsidRDefault="001B355C" w:rsidP="009332BB">
      <w:pPr>
        <w:pStyle w:val="PargrafodaLista"/>
        <w:widowControl w:val="0"/>
        <w:numPr>
          <w:ilvl w:val="2"/>
          <w:numId w:val="37"/>
        </w:numPr>
        <w:tabs>
          <w:tab w:val="left" w:pos="876"/>
          <w:tab w:val="left" w:pos="905"/>
          <w:tab w:val="left" w:pos="9923"/>
        </w:tabs>
        <w:autoSpaceDE w:val="0"/>
        <w:autoSpaceDN w:val="0"/>
        <w:spacing w:before="120" w:after="120"/>
        <w:ind w:left="0" w:firstLine="0"/>
        <w:jc w:val="both"/>
        <w:rPr>
          <w:color w:val="auto"/>
        </w:rPr>
      </w:pPr>
      <w:r w:rsidRPr="00944151">
        <w:rPr>
          <w:color w:val="auto"/>
        </w:rPr>
        <w:t xml:space="preserve">Havendo necessidade de analisar minuciosamente os documentos exigidos, </w:t>
      </w:r>
      <w:proofErr w:type="gramStart"/>
      <w:r w:rsidR="003C4F68" w:rsidRPr="00944151">
        <w:rPr>
          <w:color w:val="auto"/>
        </w:rPr>
        <w:t>o(</w:t>
      </w:r>
      <w:proofErr w:type="gramEnd"/>
      <w:r w:rsidR="003C4F68" w:rsidRPr="00944151">
        <w:rPr>
          <w:color w:val="auto"/>
        </w:rPr>
        <w:t xml:space="preserve">a)Pregoeiro (a) </w:t>
      </w:r>
      <w:r w:rsidRPr="00944151">
        <w:rPr>
          <w:color w:val="auto"/>
        </w:rPr>
        <w:t xml:space="preserve"> </w:t>
      </w:r>
      <w:r w:rsidRPr="00944151">
        <w:rPr>
          <w:color w:val="auto"/>
          <w:spacing w:val="-57"/>
        </w:rPr>
        <w:t xml:space="preserve"> </w:t>
      </w:r>
      <w:r w:rsidRPr="00944151">
        <w:rPr>
          <w:color w:val="auto"/>
        </w:rPr>
        <w:t>suspenderá a sessão, informando no “chat” a nova data e horário para a continuidade da</w:t>
      </w:r>
      <w:r w:rsidRPr="00944151">
        <w:rPr>
          <w:color w:val="auto"/>
          <w:spacing w:val="1"/>
        </w:rPr>
        <w:t xml:space="preserve"> </w:t>
      </w:r>
      <w:r w:rsidRPr="00944151">
        <w:rPr>
          <w:color w:val="auto"/>
        </w:rPr>
        <w:t>mesma.</w:t>
      </w:r>
    </w:p>
    <w:p w14:paraId="2D7402F1" w14:textId="77777777" w:rsidR="001B355C" w:rsidRPr="00944151" w:rsidRDefault="001B355C" w:rsidP="009332BB">
      <w:pPr>
        <w:widowControl w:val="0"/>
        <w:numPr>
          <w:ilvl w:val="1"/>
          <w:numId w:val="37"/>
        </w:numPr>
        <w:tabs>
          <w:tab w:val="left" w:pos="974"/>
          <w:tab w:val="left" w:pos="9923"/>
        </w:tabs>
        <w:autoSpaceDE w:val="0"/>
        <w:autoSpaceDN w:val="0"/>
        <w:spacing w:before="120" w:after="120"/>
        <w:ind w:left="0" w:firstLine="0"/>
        <w:jc w:val="both"/>
        <w:rPr>
          <w:sz w:val="24"/>
          <w:szCs w:val="24"/>
        </w:rPr>
      </w:pPr>
      <w:r w:rsidRPr="00944151">
        <w:rPr>
          <w:sz w:val="24"/>
          <w:szCs w:val="24"/>
        </w:rPr>
        <w:t>Será inabilitado o licitante que não comprovar sua habilitação, seja por não apresentar</w:t>
      </w:r>
      <w:r w:rsidRPr="00944151">
        <w:rPr>
          <w:spacing w:val="1"/>
          <w:sz w:val="24"/>
          <w:szCs w:val="24"/>
        </w:rPr>
        <w:t xml:space="preserve"> </w:t>
      </w:r>
      <w:r w:rsidRPr="00944151">
        <w:rPr>
          <w:sz w:val="24"/>
          <w:szCs w:val="24"/>
        </w:rPr>
        <w:t>quaisquer dos documentos exigidos ou apresentá-los em desacordo com o estabelecido neste</w:t>
      </w:r>
      <w:r w:rsidRPr="00944151">
        <w:rPr>
          <w:spacing w:val="1"/>
          <w:sz w:val="24"/>
          <w:szCs w:val="24"/>
        </w:rPr>
        <w:t xml:space="preserve"> </w:t>
      </w:r>
      <w:r w:rsidRPr="00944151">
        <w:rPr>
          <w:sz w:val="24"/>
          <w:szCs w:val="24"/>
        </w:rPr>
        <w:t>Edital.</w:t>
      </w:r>
    </w:p>
    <w:p w14:paraId="56A1ACD1" w14:textId="77777777" w:rsidR="001B355C" w:rsidRPr="00944151" w:rsidRDefault="001B355C" w:rsidP="009332BB">
      <w:pPr>
        <w:widowControl w:val="0"/>
        <w:numPr>
          <w:ilvl w:val="1"/>
          <w:numId w:val="37"/>
        </w:numPr>
        <w:tabs>
          <w:tab w:val="left" w:pos="284"/>
        </w:tabs>
        <w:autoSpaceDE w:val="0"/>
        <w:autoSpaceDN w:val="0"/>
        <w:spacing w:before="120" w:after="120"/>
        <w:ind w:left="0" w:firstLine="0"/>
        <w:jc w:val="both"/>
        <w:rPr>
          <w:sz w:val="24"/>
          <w:szCs w:val="24"/>
        </w:rPr>
      </w:pPr>
      <w:r w:rsidRPr="00944151">
        <w:rPr>
          <w:sz w:val="24"/>
          <w:szCs w:val="24"/>
        </w:rPr>
        <w:t>Constatado o atendimento às exigências de habilitação fixadas no Edital o licitante será</w:t>
      </w:r>
      <w:r w:rsidRPr="00944151">
        <w:rPr>
          <w:spacing w:val="-57"/>
          <w:sz w:val="24"/>
          <w:szCs w:val="24"/>
        </w:rPr>
        <w:t xml:space="preserve"> </w:t>
      </w:r>
      <w:r w:rsidRPr="00944151">
        <w:rPr>
          <w:sz w:val="24"/>
          <w:szCs w:val="24"/>
        </w:rPr>
        <w:t>declarado</w:t>
      </w:r>
      <w:r w:rsidRPr="00944151">
        <w:rPr>
          <w:spacing w:val="-1"/>
          <w:sz w:val="24"/>
          <w:szCs w:val="24"/>
        </w:rPr>
        <w:t xml:space="preserve"> </w:t>
      </w:r>
      <w:r w:rsidRPr="00944151">
        <w:rPr>
          <w:sz w:val="24"/>
          <w:szCs w:val="24"/>
        </w:rPr>
        <w:t>provisoriamente</w:t>
      </w:r>
      <w:r w:rsidRPr="00944151">
        <w:rPr>
          <w:spacing w:val="-1"/>
          <w:sz w:val="24"/>
          <w:szCs w:val="24"/>
        </w:rPr>
        <w:t xml:space="preserve"> </w:t>
      </w:r>
      <w:r w:rsidRPr="00944151">
        <w:rPr>
          <w:sz w:val="24"/>
          <w:szCs w:val="24"/>
        </w:rPr>
        <w:t>em primeiro lugar.</w:t>
      </w:r>
    </w:p>
    <w:p w14:paraId="136FC2E4" w14:textId="77777777" w:rsidR="001B355C" w:rsidRPr="00944151" w:rsidRDefault="001B355C" w:rsidP="001B355C">
      <w:pPr>
        <w:tabs>
          <w:tab w:val="left" w:pos="284"/>
        </w:tabs>
        <w:spacing w:before="120" w:after="120"/>
        <w:jc w:val="both"/>
        <w:rPr>
          <w:b/>
          <w:sz w:val="24"/>
          <w:szCs w:val="24"/>
        </w:rPr>
      </w:pPr>
      <w:r w:rsidRPr="00944151">
        <w:rPr>
          <w:b/>
          <w:sz w:val="24"/>
          <w:szCs w:val="24"/>
        </w:rPr>
        <w:t>12.</w:t>
      </w:r>
      <w:r w:rsidRPr="00944151">
        <w:rPr>
          <w:b/>
          <w:spacing w:val="-2"/>
          <w:sz w:val="24"/>
          <w:szCs w:val="24"/>
        </w:rPr>
        <w:t xml:space="preserve"> </w:t>
      </w:r>
      <w:r w:rsidRPr="00944151">
        <w:rPr>
          <w:b/>
          <w:sz w:val="24"/>
          <w:szCs w:val="24"/>
        </w:rPr>
        <w:t>DOS RECURSOS</w:t>
      </w:r>
    </w:p>
    <w:p w14:paraId="41946D0F" w14:textId="5C8C0E89" w:rsidR="001B355C" w:rsidRPr="00944151" w:rsidRDefault="001B355C" w:rsidP="009332BB">
      <w:pPr>
        <w:pStyle w:val="PargrafodaLista"/>
        <w:widowControl w:val="0"/>
        <w:numPr>
          <w:ilvl w:val="1"/>
          <w:numId w:val="38"/>
        </w:numPr>
        <w:tabs>
          <w:tab w:val="left" w:pos="284"/>
          <w:tab w:val="left" w:pos="895"/>
        </w:tabs>
        <w:autoSpaceDE w:val="0"/>
        <w:autoSpaceDN w:val="0"/>
        <w:spacing w:before="120" w:after="120"/>
        <w:ind w:left="0" w:firstLine="0"/>
        <w:jc w:val="both"/>
        <w:rPr>
          <w:color w:val="auto"/>
        </w:rPr>
      </w:pPr>
      <w:r w:rsidRPr="00944151">
        <w:rPr>
          <w:color w:val="auto"/>
        </w:rPr>
        <w:t xml:space="preserve">Proferida a decisão que declarar o vencedor na Plataforma LICITANET, </w:t>
      </w:r>
      <w:proofErr w:type="gramStart"/>
      <w:r w:rsidR="003C4F68" w:rsidRPr="00944151">
        <w:rPr>
          <w:color w:val="auto"/>
        </w:rPr>
        <w:t>O(</w:t>
      </w:r>
      <w:proofErr w:type="gramEnd"/>
      <w:r w:rsidR="003C4F68" w:rsidRPr="00944151">
        <w:rPr>
          <w:color w:val="auto"/>
        </w:rPr>
        <w:t xml:space="preserve">A)PREGOEIRO (A) </w:t>
      </w:r>
      <w:r w:rsidRPr="00944151">
        <w:rPr>
          <w:color w:val="auto"/>
        </w:rPr>
        <w:t>INFORMARÁ AOS</w:t>
      </w:r>
      <w:r w:rsidRPr="00944151">
        <w:rPr>
          <w:color w:val="auto"/>
          <w:spacing w:val="1"/>
        </w:rPr>
        <w:t xml:space="preserve"> </w:t>
      </w:r>
      <w:r w:rsidRPr="00944151">
        <w:rPr>
          <w:color w:val="auto"/>
        </w:rPr>
        <w:t>LICITANTES, POR MEIO DA PLATAFORMA, QUE PODERÃO</w:t>
      </w:r>
      <w:r w:rsidRPr="00944151">
        <w:rPr>
          <w:color w:val="auto"/>
          <w:spacing w:val="1"/>
        </w:rPr>
        <w:t xml:space="preserve"> </w:t>
      </w:r>
      <w:r w:rsidRPr="00944151">
        <w:rPr>
          <w:color w:val="auto"/>
        </w:rPr>
        <w:t>INTERPOR</w:t>
      </w:r>
      <w:r w:rsidRPr="00944151">
        <w:rPr>
          <w:color w:val="auto"/>
          <w:spacing w:val="1"/>
        </w:rPr>
        <w:t xml:space="preserve"> </w:t>
      </w:r>
      <w:r w:rsidRPr="00944151">
        <w:rPr>
          <w:color w:val="auto"/>
        </w:rPr>
        <w:t>RECURSO</w:t>
      </w:r>
      <w:r w:rsidRPr="00944151">
        <w:rPr>
          <w:color w:val="auto"/>
          <w:spacing w:val="1"/>
        </w:rPr>
        <w:t xml:space="preserve"> </w:t>
      </w:r>
      <w:r w:rsidRPr="00944151">
        <w:rPr>
          <w:color w:val="auto"/>
        </w:rPr>
        <w:t>imediata</w:t>
      </w:r>
      <w:r w:rsidRPr="00944151">
        <w:rPr>
          <w:color w:val="auto"/>
          <w:spacing w:val="1"/>
        </w:rPr>
        <w:t xml:space="preserve"> </w:t>
      </w:r>
      <w:r w:rsidRPr="00944151">
        <w:rPr>
          <w:color w:val="auto"/>
        </w:rPr>
        <w:t>e</w:t>
      </w:r>
      <w:r w:rsidRPr="00944151">
        <w:rPr>
          <w:color w:val="auto"/>
          <w:spacing w:val="1"/>
        </w:rPr>
        <w:t xml:space="preserve"> </w:t>
      </w:r>
      <w:r w:rsidRPr="00944151">
        <w:rPr>
          <w:color w:val="auto"/>
        </w:rPr>
        <w:t>motivadamente,</w:t>
      </w:r>
      <w:r w:rsidRPr="00944151">
        <w:rPr>
          <w:color w:val="auto"/>
          <w:spacing w:val="1"/>
        </w:rPr>
        <w:t xml:space="preserve"> </w:t>
      </w:r>
      <w:r w:rsidRPr="00944151">
        <w:rPr>
          <w:color w:val="auto"/>
        </w:rPr>
        <w:t>por</w:t>
      </w:r>
      <w:r w:rsidRPr="00944151">
        <w:rPr>
          <w:color w:val="auto"/>
          <w:spacing w:val="1"/>
        </w:rPr>
        <w:t xml:space="preserve"> </w:t>
      </w:r>
      <w:r w:rsidRPr="00944151">
        <w:rPr>
          <w:color w:val="auto"/>
        </w:rPr>
        <w:t>meio</w:t>
      </w:r>
      <w:r w:rsidRPr="00944151">
        <w:rPr>
          <w:color w:val="auto"/>
          <w:spacing w:val="1"/>
        </w:rPr>
        <w:t xml:space="preserve"> </w:t>
      </w:r>
      <w:r w:rsidRPr="00944151">
        <w:rPr>
          <w:color w:val="auto"/>
        </w:rPr>
        <w:t>eletrônico,</w:t>
      </w:r>
      <w:r w:rsidRPr="00944151">
        <w:rPr>
          <w:color w:val="auto"/>
          <w:spacing w:val="1"/>
        </w:rPr>
        <w:t xml:space="preserve"> </w:t>
      </w:r>
      <w:r w:rsidRPr="00944151">
        <w:rPr>
          <w:color w:val="auto"/>
        </w:rPr>
        <w:t>utilizando</w:t>
      </w:r>
      <w:r w:rsidRPr="00944151">
        <w:rPr>
          <w:color w:val="auto"/>
          <w:spacing w:val="60"/>
        </w:rPr>
        <w:t xml:space="preserve"> </w:t>
      </w:r>
      <w:r w:rsidRPr="00944151">
        <w:rPr>
          <w:color w:val="auto"/>
        </w:rPr>
        <w:t>para</w:t>
      </w:r>
      <w:r w:rsidRPr="00944151">
        <w:rPr>
          <w:color w:val="auto"/>
          <w:spacing w:val="-57"/>
        </w:rPr>
        <w:t xml:space="preserve"> </w:t>
      </w:r>
      <w:r w:rsidRPr="00944151">
        <w:rPr>
          <w:color w:val="auto"/>
        </w:rPr>
        <w:t>tanto,</w:t>
      </w:r>
      <w:r w:rsidRPr="00944151">
        <w:rPr>
          <w:color w:val="auto"/>
          <w:spacing w:val="1"/>
        </w:rPr>
        <w:t xml:space="preserve"> </w:t>
      </w:r>
      <w:r w:rsidRPr="00944151">
        <w:rPr>
          <w:color w:val="auto"/>
        </w:rPr>
        <w:t>exclusivamente,</w:t>
      </w:r>
      <w:r w:rsidRPr="00944151">
        <w:rPr>
          <w:color w:val="auto"/>
          <w:spacing w:val="1"/>
        </w:rPr>
        <w:t xml:space="preserve"> em </w:t>
      </w:r>
      <w:r w:rsidRPr="00944151">
        <w:rPr>
          <w:color w:val="auto"/>
        </w:rPr>
        <w:t>campo</w:t>
      </w:r>
      <w:r w:rsidRPr="00944151">
        <w:rPr>
          <w:color w:val="auto"/>
          <w:spacing w:val="1"/>
        </w:rPr>
        <w:t xml:space="preserve"> </w:t>
      </w:r>
      <w:r w:rsidRPr="00944151">
        <w:rPr>
          <w:color w:val="auto"/>
        </w:rPr>
        <w:t>próprio</w:t>
      </w:r>
      <w:r w:rsidRPr="00944151">
        <w:rPr>
          <w:color w:val="auto"/>
          <w:spacing w:val="1"/>
        </w:rPr>
        <w:t xml:space="preserve"> </w:t>
      </w:r>
      <w:r w:rsidRPr="00944151">
        <w:rPr>
          <w:color w:val="auto"/>
        </w:rPr>
        <w:t>disponibilizado</w:t>
      </w:r>
      <w:r w:rsidRPr="00944151">
        <w:rPr>
          <w:color w:val="auto"/>
          <w:spacing w:val="1"/>
        </w:rPr>
        <w:t xml:space="preserve"> </w:t>
      </w:r>
      <w:r w:rsidRPr="00944151">
        <w:rPr>
          <w:color w:val="auto"/>
        </w:rPr>
        <w:t>no</w:t>
      </w:r>
      <w:r w:rsidRPr="00944151">
        <w:rPr>
          <w:color w:val="auto"/>
          <w:spacing w:val="1"/>
        </w:rPr>
        <w:t xml:space="preserve"> </w:t>
      </w:r>
      <w:r w:rsidRPr="00944151">
        <w:rPr>
          <w:color w:val="auto"/>
        </w:rPr>
        <w:t>sistema</w:t>
      </w:r>
      <w:r w:rsidRPr="00944151">
        <w:rPr>
          <w:color w:val="auto"/>
          <w:spacing w:val="1"/>
        </w:rPr>
        <w:t xml:space="preserve"> </w:t>
      </w:r>
      <w:hyperlink r:id="rId26">
        <w:r w:rsidRPr="00944151">
          <w:rPr>
            <w:color w:val="auto"/>
            <w:u w:val="single"/>
          </w:rPr>
          <w:t>https://www.licitanet.com.br/</w:t>
        </w:r>
      </w:hyperlink>
      <w:r w:rsidRPr="00944151">
        <w:rPr>
          <w:color w:val="auto"/>
        </w:rPr>
        <w:t>, sob pena de preclusão;</w:t>
      </w:r>
    </w:p>
    <w:p w14:paraId="7628B62E" w14:textId="77777777" w:rsidR="001B355C" w:rsidRPr="00944151" w:rsidRDefault="001B355C" w:rsidP="009332BB">
      <w:pPr>
        <w:pStyle w:val="PargrafodaLista"/>
        <w:numPr>
          <w:ilvl w:val="1"/>
          <w:numId w:val="38"/>
        </w:numPr>
        <w:tabs>
          <w:tab w:val="left" w:pos="284"/>
        </w:tabs>
        <w:spacing w:before="120" w:after="120"/>
        <w:ind w:left="0" w:firstLine="0"/>
        <w:jc w:val="both"/>
        <w:rPr>
          <w:color w:val="auto"/>
        </w:rPr>
      </w:pPr>
      <w:r w:rsidRPr="00944151">
        <w:rPr>
          <w:color w:val="auto"/>
        </w:rPr>
        <w:t>A interposição de recurso referente ao julgamento das propostas, à habilitação ou inabilitação de licitantes, à anulação ou revogação da licitação, observará o disposto no art. 165, da Lei nº 14.133, de 2021.</w:t>
      </w:r>
    </w:p>
    <w:p w14:paraId="12E20BD5" w14:textId="77777777" w:rsidR="001B355C" w:rsidRPr="00944151" w:rsidRDefault="001B355C" w:rsidP="009332BB">
      <w:pPr>
        <w:pStyle w:val="PargrafodaLista"/>
        <w:numPr>
          <w:ilvl w:val="1"/>
          <w:numId w:val="38"/>
        </w:numPr>
        <w:tabs>
          <w:tab w:val="left" w:pos="284"/>
        </w:tabs>
        <w:spacing w:before="120" w:after="120"/>
        <w:ind w:left="0" w:firstLine="0"/>
        <w:jc w:val="both"/>
        <w:rPr>
          <w:color w:val="auto"/>
          <w:lang w:eastAsia="pt-BR"/>
        </w:rPr>
      </w:pPr>
      <w:r w:rsidRPr="00944151">
        <w:rPr>
          <w:color w:val="auto"/>
          <w:lang w:eastAsia="pt-BR"/>
        </w:rPr>
        <w:t>O prazo recursal é de 03 (três) dias úteis, contados da data de intimação ou de lavratura da ata.</w:t>
      </w:r>
    </w:p>
    <w:p w14:paraId="04ECAD72" w14:textId="77777777" w:rsidR="001B355C" w:rsidRPr="00944151" w:rsidRDefault="001B355C" w:rsidP="009332BB">
      <w:pPr>
        <w:pStyle w:val="PargrafodaLista"/>
        <w:numPr>
          <w:ilvl w:val="1"/>
          <w:numId w:val="38"/>
        </w:numPr>
        <w:tabs>
          <w:tab w:val="left" w:pos="284"/>
        </w:tabs>
        <w:spacing w:before="120" w:after="120"/>
        <w:ind w:left="0" w:firstLine="0"/>
        <w:jc w:val="both"/>
        <w:rPr>
          <w:color w:val="auto"/>
          <w:lang w:eastAsia="pt-BR"/>
        </w:rPr>
      </w:pPr>
      <w:r w:rsidRPr="00944151">
        <w:rPr>
          <w:color w:val="auto"/>
          <w:lang w:eastAsia="pt-BR"/>
        </w:rPr>
        <w:t>Quando o recurso apresentado impugnar o julgamento das propostas ou o ato de habilitação ou inabilitação do licitante:</w:t>
      </w:r>
    </w:p>
    <w:p w14:paraId="06C69156" w14:textId="77777777" w:rsidR="001B355C" w:rsidRPr="00944151" w:rsidRDefault="001B355C" w:rsidP="00C317AD">
      <w:pPr>
        <w:pStyle w:val="PargrafodaLista"/>
        <w:numPr>
          <w:ilvl w:val="0"/>
          <w:numId w:val="12"/>
        </w:numPr>
        <w:tabs>
          <w:tab w:val="left" w:pos="284"/>
        </w:tabs>
        <w:spacing w:before="120" w:after="120"/>
        <w:ind w:left="0" w:firstLine="0"/>
        <w:jc w:val="both"/>
        <w:rPr>
          <w:color w:val="auto"/>
          <w:lang w:eastAsia="pt-BR"/>
        </w:rPr>
      </w:pPr>
      <w:r w:rsidRPr="00944151">
        <w:rPr>
          <w:color w:val="auto"/>
          <w:lang w:eastAsia="pt-BR"/>
        </w:rPr>
        <w:t xml:space="preserve">A intenção de recorrer deverá ser manifestada imediatamente, </w:t>
      </w:r>
      <w:proofErr w:type="gramStart"/>
      <w:r w:rsidRPr="00944151">
        <w:rPr>
          <w:color w:val="auto"/>
          <w:lang w:eastAsia="pt-BR"/>
        </w:rPr>
        <w:t>sob pena</w:t>
      </w:r>
      <w:proofErr w:type="gramEnd"/>
      <w:r w:rsidRPr="00944151">
        <w:rPr>
          <w:color w:val="auto"/>
          <w:lang w:eastAsia="pt-BR"/>
        </w:rPr>
        <w:t xml:space="preserve"> de preclusão;</w:t>
      </w:r>
    </w:p>
    <w:p w14:paraId="0AC23616" w14:textId="77777777" w:rsidR="001B355C" w:rsidRPr="00944151" w:rsidRDefault="001B355C" w:rsidP="00C317AD">
      <w:pPr>
        <w:pStyle w:val="PargrafodaLista"/>
        <w:numPr>
          <w:ilvl w:val="0"/>
          <w:numId w:val="12"/>
        </w:numPr>
        <w:tabs>
          <w:tab w:val="left" w:pos="284"/>
        </w:tabs>
        <w:spacing w:before="120" w:after="120"/>
        <w:ind w:left="0" w:firstLine="0"/>
        <w:jc w:val="both"/>
        <w:rPr>
          <w:color w:val="auto"/>
          <w:lang w:eastAsia="pt-BR"/>
        </w:rPr>
      </w:pPr>
      <w:bookmarkStart w:id="18" w:name="_Hlk135318381"/>
      <w:bookmarkStart w:id="19" w:name="_Hlk135315794"/>
      <w:r w:rsidRPr="00944151">
        <w:rPr>
          <w:color w:val="auto"/>
          <w:lang w:eastAsia="pt-BR"/>
        </w:rPr>
        <w:t>O prazo para a manifestação da intenção de recorrer não será inferior a 10 (dez) minutos.</w:t>
      </w:r>
      <w:bookmarkEnd w:id="18"/>
    </w:p>
    <w:bookmarkEnd w:id="19"/>
    <w:p w14:paraId="57A1930D" w14:textId="77777777" w:rsidR="001B355C" w:rsidRPr="00944151" w:rsidRDefault="001B355C" w:rsidP="00C317AD">
      <w:pPr>
        <w:pStyle w:val="PargrafodaLista"/>
        <w:numPr>
          <w:ilvl w:val="0"/>
          <w:numId w:val="12"/>
        </w:numPr>
        <w:tabs>
          <w:tab w:val="left" w:pos="0"/>
          <w:tab w:val="left" w:pos="284"/>
        </w:tabs>
        <w:spacing w:before="120" w:after="120"/>
        <w:ind w:left="0" w:firstLine="0"/>
        <w:jc w:val="both"/>
        <w:rPr>
          <w:color w:val="auto"/>
          <w:lang w:eastAsia="pt-BR"/>
        </w:rPr>
      </w:pPr>
      <w:r w:rsidRPr="00944151">
        <w:rPr>
          <w:color w:val="auto"/>
          <w:lang w:eastAsia="pt-BR"/>
        </w:rPr>
        <w:t>O prazo para apresentação das razões recursais será iniciado na data de intimação ou de lavratura da ata de habilitação ou inabilitação;</w:t>
      </w:r>
    </w:p>
    <w:p w14:paraId="6C93483D" w14:textId="77777777" w:rsidR="001B355C" w:rsidRPr="00944151" w:rsidRDefault="001B355C" w:rsidP="00C317AD">
      <w:pPr>
        <w:pStyle w:val="PargrafodaLista"/>
        <w:numPr>
          <w:ilvl w:val="0"/>
          <w:numId w:val="12"/>
        </w:numPr>
        <w:tabs>
          <w:tab w:val="left" w:pos="0"/>
          <w:tab w:val="left" w:pos="284"/>
        </w:tabs>
        <w:spacing w:before="120" w:after="120"/>
        <w:ind w:left="0" w:firstLine="0"/>
        <w:jc w:val="both"/>
        <w:rPr>
          <w:color w:val="000000" w:themeColor="text1"/>
          <w:lang w:eastAsia="pt-BR"/>
        </w:rPr>
      </w:pPr>
      <w:r w:rsidRPr="00944151">
        <w:rPr>
          <w:color w:val="auto"/>
          <w:lang w:eastAsia="pt-BR"/>
        </w:rPr>
        <w:t>Na hipótese de adoção da inversão de fases prevista no </w:t>
      </w:r>
      <w:hyperlink r:id="rId27" w:anchor="art17§1" w:history="1">
        <w:r w:rsidRPr="00944151">
          <w:rPr>
            <w:color w:val="auto"/>
            <w:lang w:eastAsia="pt-BR"/>
          </w:rPr>
          <w:t>§ 1º, do art. 17, da Lei nº 14.133, de 2021</w:t>
        </w:r>
      </w:hyperlink>
      <w:r w:rsidRPr="00944151">
        <w:rPr>
          <w:color w:val="auto"/>
          <w:lang w:eastAsia="pt-BR"/>
        </w:rPr>
        <w:t xml:space="preserve">, o prazo para apresentação das razões recursais será iniciado na data de intimação da </w:t>
      </w:r>
      <w:r w:rsidRPr="00944151">
        <w:rPr>
          <w:color w:val="000000" w:themeColor="text1"/>
          <w:lang w:eastAsia="pt-BR"/>
        </w:rPr>
        <w:t>ata de julgamento.</w:t>
      </w:r>
    </w:p>
    <w:p w14:paraId="6947494A" w14:textId="77777777" w:rsidR="001B355C" w:rsidRPr="00944151" w:rsidRDefault="001B355C" w:rsidP="009332BB">
      <w:pPr>
        <w:pStyle w:val="PargrafodaLista"/>
        <w:numPr>
          <w:ilvl w:val="1"/>
          <w:numId w:val="38"/>
        </w:numPr>
        <w:tabs>
          <w:tab w:val="left" w:pos="0"/>
          <w:tab w:val="left" w:pos="284"/>
        </w:tabs>
        <w:spacing w:before="120" w:after="120"/>
        <w:ind w:left="0" w:firstLine="0"/>
        <w:jc w:val="both"/>
        <w:rPr>
          <w:color w:val="000000" w:themeColor="text1"/>
          <w:lang w:eastAsia="pt-BR"/>
        </w:rPr>
      </w:pPr>
      <w:r w:rsidRPr="00944151">
        <w:rPr>
          <w:color w:val="000000" w:themeColor="text1"/>
          <w:lang w:eastAsia="pt-BR"/>
        </w:rPr>
        <w:t xml:space="preserve">Os memoriais de recurso e as contrarrazões serão oferecidos exclusivamente por meio eletrônico, no sítio </w:t>
      </w:r>
      <w:proofErr w:type="gramStart"/>
      <w:r w:rsidRPr="00944151">
        <w:rPr>
          <w:color w:val="000000" w:themeColor="text1"/>
          <w:lang w:eastAsia="pt-BR"/>
        </w:rPr>
        <w:t>https</w:t>
      </w:r>
      <w:proofErr w:type="gramEnd"/>
      <w:r w:rsidRPr="00944151">
        <w:rPr>
          <w:color w:val="000000" w:themeColor="text1"/>
          <w:lang w:eastAsia="pt-BR"/>
        </w:rPr>
        <w:t>:/</w:t>
      </w:r>
      <w:hyperlink r:id="rId28">
        <w:r w:rsidRPr="00944151">
          <w:rPr>
            <w:color w:val="000000" w:themeColor="text1"/>
            <w:lang w:eastAsia="pt-BR"/>
          </w:rPr>
          <w:t>/www.li</w:t>
        </w:r>
      </w:hyperlink>
      <w:r w:rsidRPr="00944151">
        <w:rPr>
          <w:color w:val="000000" w:themeColor="text1"/>
          <w:lang w:eastAsia="pt-BR"/>
        </w:rPr>
        <w:t>c</w:t>
      </w:r>
      <w:hyperlink r:id="rId29">
        <w:r w:rsidRPr="00944151">
          <w:rPr>
            <w:color w:val="000000" w:themeColor="text1"/>
            <w:lang w:eastAsia="pt-BR"/>
          </w:rPr>
          <w:t>itanet.com.br/,</w:t>
        </w:r>
      </w:hyperlink>
      <w:r w:rsidRPr="00944151">
        <w:rPr>
          <w:color w:val="000000" w:themeColor="text1"/>
          <w:lang w:eastAsia="pt-BR"/>
        </w:rPr>
        <w:t xml:space="preserve"> opção RECURSO, observados os prazos estabelecidos.</w:t>
      </w:r>
    </w:p>
    <w:p w14:paraId="6ED382E8" w14:textId="705E6628" w:rsidR="001B355C" w:rsidRPr="00944151" w:rsidRDefault="001B355C" w:rsidP="009332BB">
      <w:pPr>
        <w:pStyle w:val="PargrafodaLista"/>
        <w:numPr>
          <w:ilvl w:val="1"/>
          <w:numId w:val="38"/>
        </w:numPr>
        <w:tabs>
          <w:tab w:val="left" w:pos="0"/>
          <w:tab w:val="left" w:pos="284"/>
        </w:tabs>
        <w:spacing w:before="120" w:after="120"/>
        <w:ind w:left="0" w:firstLine="0"/>
        <w:jc w:val="both"/>
        <w:rPr>
          <w:color w:val="auto"/>
          <w:lang w:eastAsia="pt-BR"/>
        </w:rPr>
      </w:pPr>
      <w:r w:rsidRPr="00944151">
        <w:rPr>
          <w:color w:val="auto"/>
          <w:lang w:eastAsia="pt-BR"/>
        </w:rPr>
        <w:t xml:space="preserve">A falta de interposição de recurso importará a decadência do direito de recurso e </w:t>
      </w:r>
      <w:proofErr w:type="gramStart"/>
      <w:r w:rsidR="003C4F68" w:rsidRPr="00944151">
        <w:rPr>
          <w:color w:val="auto"/>
        </w:rPr>
        <w:t>o(</w:t>
      </w:r>
      <w:proofErr w:type="gramEnd"/>
      <w:r w:rsidR="003C4F68" w:rsidRPr="00944151">
        <w:rPr>
          <w:color w:val="auto"/>
        </w:rPr>
        <w:t xml:space="preserve">a)Pregoeiro (a) </w:t>
      </w:r>
      <w:r w:rsidRPr="00944151">
        <w:rPr>
          <w:color w:val="auto"/>
          <w:lang w:eastAsia="pt-BR"/>
        </w:rPr>
        <w:t>remeterá o processo à autoridade competente, propondo a adjudicação do objeto do certame ao vencedor e a homologação do procedimento licitatório.</w:t>
      </w:r>
    </w:p>
    <w:p w14:paraId="4351F51E" w14:textId="77777777" w:rsidR="001B355C" w:rsidRPr="00944151" w:rsidRDefault="001B355C" w:rsidP="009332BB">
      <w:pPr>
        <w:pStyle w:val="PargrafodaLista"/>
        <w:numPr>
          <w:ilvl w:val="1"/>
          <w:numId w:val="38"/>
        </w:numPr>
        <w:tabs>
          <w:tab w:val="left" w:pos="0"/>
          <w:tab w:val="left" w:pos="284"/>
        </w:tabs>
        <w:spacing w:before="120" w:after="120"/>
        <w:ind w:left="0" w:firstLine="0"/>
        <w:jc w:val="both"/>
        <w:rPr>
          <w:color w:val="auto"/>
          <w:lang w:eastAsia="pt-BR"/>
        </w:rPr>
      </w:pPr>
      <w:r w:rsidRPr="00944151">
        <w:rPr>
          <w:color w:val="auto"/>
          <w:lang w:eastAsia="pt-BR"/>
        </w:rPr>
        <w:lastRenderedPageBreak/>
        <w:t xml:space="preserve">Na hipótese de interposição, o recurso será dirigido à autoridade que tiver editado o ato ou proferido a decisão recorrida, a qual poderá reconsiderar sua decisão no prazo de </w:t>
      </w:r>
      <w:proofErr w:type="gramStart"/>
      <w:r w:rsidRPr="00944151">
        <w:rPr>
          <w:color w:val="auto"/>
          <w:lang w:eastAsia="pt-BR"/>
        </w:rPr>
        <w:t>3</w:t>
      </w:r>
      <w:proofErr w:type="gramEnd"/>
      <w:r w:rsidRPr="00944151">
        <w:rPr>
          <w:color w:val="auto"/>
          <w:lang w:eastAsia="pt-BR"/>
        </w:rPr>
        <w:t xml:space="preserve"> (três) dias úteis, ou, nesse mesmo prazo, encaminhar recurso para a autoridade superior, a qual deverá proferir sua decisão no prazo de 10 (dez) dias úteis, contado do recebimento dos autos </w:t>
      </w:r>
    </w:p>
    <w:p w14:paraId="3A355D09" w14:textId="63154F2B" w:rsidR="001B355C" w:rsidRPr="00944151" w:rsidRDefault="001B355C" w:rsidP="009332BB">
      <w:pPr>
        <w:pStyle w:val="PargrafodaLista"/>
        <w:numPr>
          <w:ilvl w:val="1"/>
          <w:numId w:val="38"/>
        </w:numPr>
        <w:tabs>
          <w:tab w:val="left" w:pos="0"/>
          <w:tab w:val="left" w:pos="284"/>
        </w:tabs>
        <w:spacing w:before="120" w:after="120"/>
        <w:ind w:left="0" w:firstLine="0"/>
        <w:jc w:val="both"/>
        <w:rPr>
          <w:color w:val="auto"/>
          <w:lang w:eastAsia="pt-BR"/>
        </w:rPr>
      </w:pPr>
      <w:r w:rsidRPr="00944151">
        <w:rPr>
          <w:color w:val="auto"/>
          <w:lang w:eastAsia="pt-BR"/>
        </w:rPr>
        <w:t xml:space="preserve">O recurso contra decisão </w:t>
      </w:r>
      <w:proofErr w:type="gramStart"/>
      <w:r w:rsidRPr="00944151">
        <w:rPr>
          <w:color w:val="auto"/>
          <w:lang w:eastAsia="pt-BR"/>
        </w:rPr>
        <w:t>d</w:t>
      </w:r>
      <w:r w:rsidR="003C4F68" w:rsidRPr="00944151">
        <w:rPr>
          <w:color w:val="auto"/>
        </w:rPr>
        <w:t>o(</w:t>
      </w:r>
      <w:proofErr w:type="gramEnd"/>
      <w:r w:rsidR="003C4F68" w:rsidRPr="00944151">
        <w:rPr>
          <w:color w:val="auto"/>
        </w:rPr>
        <w:t xml:space="preserve">a)Pregoeiro (a) </w:t>
      </w:r>
      <w:r w:rsidRPr="00944151">
        <w:rPr>
          <w:color w:val="auto"/>
          <w:lang w:eastAsia="pt-BR"/>
        </w:rPr>
        <w:t>terá efeito suspensivo e o seu acolhimento resultará na invalidação apenas dos atos insuscetíveis de aproveitamento.</w:t>
      </w:r>
    </w:p>
    <w:p w14:paraId="2C3EF3A5" w14:textId="77777777" w:rsidR="001B355C" w:rsidRPr="00944151" w:rsidRDefault="001B355C" w:rsidP="00C317AD">
      <w:pPr>
        <w:pStyle w:val="PargrafodaLista"/>
        <w:numPr>
          <w:ilvl w:val="0"/>
          <w:numId w:val="11"/>
        </w:numPr>
        <w:tabs>
          <w:tab w:val="left" w:pos="0"/>
          <w:tab w:val="left" w:pos="284"/>
        </w:tabs>
        <w:spacing w:before="120" w:after="120"/>
        <w:ind w:left="0" w:firstLine="0"/>
        <w:jc w:val="both"/>
        <w:rPr>
          <w:vanish/>
          <w:color w:val="auto"/>
          <w:lang w:eastAsia="pt-BR"/>
        </w:rPr>
      </w:pPr>
    </w:p>
    <w:p w14:paraId="0615BE76" w14:textId="77777777" w:rsidR="001B355C" w:rsidRPr="00944151" w:rsidRDefault="001B355C" w:rsidP="00C317AD">
      <w:pPr>
        <w:pStyle w:val="PargrafodaLista"/>
        <w:numPr>
          <w:ilvl w:val="0"/>
          <w:numId w:val="11"/>
        </w:numPr>
        <w:tabs>
          <w:tab w:val="left" w:pos="0"/>
          <w:tab w:val="left" w:pos="284"/>
        </w:tabs>
        <w:spacing w:before="120" w:after="120"/>
        <w:ind w:left="0" w:firstLine="0"/>
        <w:jc w:val="both"/>
        <w:rPr>
          <w:vanish/>
          <w:color w:val="auto"/>
          <w:lang w:eastAsia="pt-BR"/>
        </w:rPr>
      </w:pPr>
    </w:p>
    <w:p w14:paraId="0B386D38" w14:textId="77777777" w:rsidR="001B355C" w:rsidRPr="00944151" w:rsidRDefault="001B355C" w:rsidP="00C317AD">
      <w:pPr>
        <w:pStyle w:val="PargrafodaLista"/>
        <w:numPr>
          <w:ilvl w:val="1"/>
          <w:numId w:val="11"/>
        </w:numPr>
        <w:tabs>
          <w:tab w:val="left" w:pos="0"/>
          <w:tab w:val="left" w:pos="284"/>
        </w:tabs>
        <w:spacing w:before="120" w:after="120"/>
        <w:ind w:left="0" w:firstLine="0"/>
        <w:jc w:val="both"/>
        <w:rPr>
          <w:vanish/>
          <w:color w:val="auto"/>
          <w:lang w:eastAsia="pt-BR"/>
        </w:rPr>
      </w:pPr>
    </w:p>
    <w:p w14:paraId="0EC2A13D" w14:textId="77777777" w:rsidR="001B355C" w:rsidRPr="00944151" w:rsidRDefault="001B355C" w:rsidP="00C317AD">
      <w:pPr>
        <w:pStyle w:val="PargrafodaLista"/>
        <w:numPr>
          <w:ilvl w:val="1"/>
          <w:numId w:val="11"/>
        </w:numPr>
        <w:tabs>
          <w:tab w:val="left" w:pos="0"/>
          <w:tab w:val="left" w:pos="284"/>
        </w:tabs>
        <w:spacing w:before="120" w:after="120"/>
        <w:ind w:left="0" w:firstLine="0"/>
        <w:jc w:val="both"/>
        <w:rPr>
          <w:vanish/>
          <w:color w:val="auto"/>
          <w:lang w:eastAsia="pt-BR"/>
        </w:rPr>
      </w:pPr>
    </w:p>
    <w:p w14:paraId="5BB054DC" w14:textId="77777777" w:rsidR="001B355C" w:rsidRPr="00944151" w:rsidRDefault="001B355C" w:rsidP="00C317AD">
      <w:pPr>
        <w:pStyle w:val="PargrafodaLista"/>
        <w:numPr>
          <w:ilvl w:val="1"/>
          <w:numId w:val="11"/>
        </w:numPr>
        <w:tabs>
          <w:tab w:val="left" w:pos="0"/>
          <w:tab w:val="left" w:pos="284"/>
        </w:tabs>
        <w:spacing w:before="120" w:after="120"/>
        <w:ind w:left="0" w:firstLine="0"/>
        <w:jc w:val="both"/>
        <w:rPr>
          <w:vanish/>
          <w:color w:val="auto"/>
          <w:lang w:eastAsia="pt-BR"/>
        </w:rPr>
      </w:pPr>
    </w:p>
    <w:p w14:paraId="16B46280" w14:textId="77777777" w:rsidR="001B355C" w:rsidRPr="00944151" w:rsidRDefault="001B355C" w:rsidP="009332BB">
      <w:pPr>
        <w:pStyle w:val="PargrafodaLista"/>
        <w:numPr>
          <w:ilvl w:val="1"/>
          <w:numId w:val="38"/>
        </w:numPr>
        <w:tabs>
          <w:tab w:val="left" w:pos="0"/>
          <w:tab w:val="left" w:pos="284"/>
        </w:tabs>
        <w:spacing w:before="120" w:after="120"/>
        <w:ind w:left="0" w:firstLine="0"/>
        <w:jc w:val="both"/>
        <w:rPr>
          <w:color w:val="000000" w:themeColor="text1"/>
        </w:rPr>
      </w:pPr>
      <w:r w:rsidRPr="00944151">
        <w:rPr>
          <w:color w:val="auto"/>
          <w:lang w:eastAsia="pt-BR"/>
        </w:rPr>
        <w:t>Uma vez decididos os recursos administrativos eventualmente interpostos e, constatada a regularidade</w:t>
      </w:r>
      <w:r w:rsidRPr="00944151">
        <w:rPr>
          <w:color w:val="auto"/>
        </w:rPr>
        <w:t xml:space="preserve"> dos atos praticados, a autoridade competente</w:t>
      </w:r>
      <w:r w:rsidRPr="00944151">
        <w:rPr>
          <w:color w:val="000000" w:themeColor="text1"/>
        </w:rPr>
        <w:t>, no interesse público, adjudicará o</w:t>
      </w:r>
      <w:r w:rsidRPr="00944151">
        <w:rPr>
          <w:color w:val="000000" w:themeColor="text1"/>
          <w:spacing w:val="-57"/>
        </w:rPr>
        <w:t xml:space="preserve"> </w:t>
      </w:r>
      <w:r w:rsidRPr="00944151">
        <w:rPr>
          <w:color w:val="000000" w:themeColor="text1"/>
        </w:rPr>
        <w:t>objeto</w:t>
      </w:r>
      <w:r w:rsidRPr="00944151">
        <w:rPr>
          <w:color w:val="000000" w:themeColor="text1"/>
          <w:spacing w:val="-1"/>
        </w:rPr>
        <w:t xml:space="preserve"> </w:t>
      </w:r>
      <w:r w:rsidRPr="00944151">
        <w:rPr>
          <w:color w:val="000000" w:themeColor="text1"/>
        </w:rPr>
        <w:t>do certame</w:t>
      </w:r>
      <w:r w:rsidRPr="00944151">
        <w:rPr>
          <w:color w:val="000000" w:themeColor="text1"/>
          <w:spacing w:val="1"/>
        </w:rPr>
        <w:t xml:space="preserve"> </w:t>
      </w:r>
      <w:r w:rsidRPr="00944151">
        <w:rPr>
          <w:color w:val="000000" w:themeColor="text1"/>
        </w:rPr>
        <w:t>à</w:t>
      </w:r>
      <w:r w:rsidRPr="00944151">
        <w:rPr>
          <w:color w:val="000000" w:themeColor="text1"/>
          <w:spacing w:val="-1"/>
        </w:rPr>
        <w:t xml:space="preserve"> </w:t>
      </w:r>
      <w:r w:rsidRPr="00944151">
        <w:rPr>
          <w:color w:val="000000" w:themeColor="text1"/>
        </w:rPr>
        <w:t>licitante vencedora</w:t>
      </w:r>
      <w:r w:rsidRPr="00944151">
        <w:rPr>
          <w:color w:val="000000" w:themeColor="text1"/>
          <w:spacing w:val="-2"/>
        </w:rPr>
        <w:t xml:space="preserve"> </w:t>
      </w:r>
      <w:r w:rsidRPr="00944151">
        <w:rPr>
          <w:color w:val="000000" w:themeColor="text1"/>
        </w:rPr>
        <w:t>e</w:t>
      </w:r>
      <w:r w:rsidRPr="00944151">
        <w:rPr>
          <w:color w:val="000000" w:themeColor="text1"/>
          <w:spacing w:val="-1"/>
        </w:rPr>
        <w:t xml:space="preserve"> </w:t>
      </w:r>
      <w:r w:rsidRPr="00944151">
        <w:rPr>
          <w:color w:val="000000" w:themeColor="text1"/>
        </w:rPr>
        <w:t>homologará</w:t>
      </w:r>
      <w:r w:rsidRPr="00944151">
        <w:rPr>
          <w:color w:val="000000" w:themeColor="text1"/>
          <w:spacing w:val="-2"/>
        </w:rPr>
        <w:t xml:space="preserve"> </w:t>
      </w:r>
      <w:r w:rsidRPr="00944151">
        <w:rPr>
          <w:color w:val="000000" w:themeColor="text1"/>
        </w:rPr>
        <w:t>o</w:t>
      </w:r>
      <w:r w:rsidRPr="00944151">
        <w:rPr>
          <w:color w:val="000000" w:themeColor="text1"/>
          <w:spacing w:val="-1"/>
        </w:rPr>
        <w:t xml:space="preserve"> </w:t>
      </w:r>
      <w:r w:rsidRPr="00944151">
        <w:rPr>
          <w:color w:val="000000" w:themeColor="text1"/>
        </w:rPr>
        <w:t>procedimento licitatório.</w:t>
      </w:r>
    </w:p>
    <w:p w14:paraId="21339587" w14:textId="77777777" w:rsidR="001B355C" w:rsidRPr="00944151" w:rsidRDefault="001B355C" w:rsidP="009332BB">
      <w:pPr>
        <w:pStyle w:val="Nivel2"/>
        <w:numPr>
          <w:ilvl w:val="1"/>
          <w:numId w:val="38"/>
        </w:numPr>
        <w:tabs>
          <w:tab w:val="left" w:pos="0"/>
          <w:tab w:val="left" w:pos="284"/>
        </w:tabs>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 xml:space="preserve">Os recursos interpostos fora do prazo não serão conhecidos. </w:t>
      </w:r>
    </w:p>
    <w:p w14:paraId="52FC2B64" w14:textId="77777777" w:rsidR="001B355C" w:rsidRPr="00944151" w:rsidRDefault="001B355C" w:rsidP="009332BB">
      <w:pPr>
        <w:pStyle w:val="Nivel2"/>
        <w:numPr>
          <w:ilvl w:val="1"/>
          <w:numId w:val="38"/>
        </w:numPr>
        <w:tabs>
          <w:tab w:val="left" w:pos="0"/>
          <w:tab w:val="left" w:pos="284"/>
        </w:tabs>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14:paraId="2F1982E1" w14:textId="77777777" w:rsidR="001B355C" w:rsidRPr="00944151" w:rsidRDefault="001B355C" w:rsidP="009332BB">
      <w:pPr>
        <w:pStyle w:val="Nivel2"/>
        <w:numPr>
          <w:ilvl w:val="1"/>
          <w:numId w:val="38"/>
        </w:numPr>
        <w:tabs>
          <w:tab w:val="left" w:pos="0"/>
          <w:tab w:val="left" w:pos="284"/>
        </w:tabs>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 xml:space="preserve">O recurso e o pedido de reconsideração terão efeito suspensivo do ato ou da decisão recorrida até que sobrevenha decisão final da autoridade competente. </w:t>
      </w:r>
    </w:p>
    <w:p w14:paraId="00BECCA1" w14:textId="77777777" w:rsidR="001B355C" w:rsidRPr="00944151" w:rsidRDefault="001B355C" w:rsidP="009332BB">
      <w:pPr>
        <w:pStyle w:val="Nivel2"/>
        <w:numPr>
          <w:ilvl w:val="1"/>
          <w:numId w:val="38"/>
        </w:numPr>
        <w:tabs>
          <w:tab w:val="left" w:pos="0"/>
          <w:tab w:val="left" w:pos="284"/>
        </w:tabs>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 xml:space="preserve">O acolhimento do recurso invalida tão somente os atos insuscetíveis de aproveitamento. </w:t>
      </w:r>
    </w:p>
    <w:p w14:paraId="32BCFCA1" w14:textId="77777777" w:rsidR="001B355C" w:rsidRPr="00944151" w:rsidRDefault="001B355C" w:rsidP="009332BB">
      <w:pPr>
        <w:pStyle w:val="Nivel2"/>
        <w:numPr>
          <w:ilvl w:val="1"/>
          <w:numId w:val="38"/>
        </w:numPr>
        <w:tabs>
          <w:tab w:val="left" w:pos="0"/>
          <w:tab w:val="left" w:pos="284"/>
        </w:tabs>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 xml:space="preserve">Os autos do processo permanecerão com vista franqueada aos interessados no sítio eletrônico </w:t>
      </w:r>
      <w:hyperlink r:id="rId30">
        <w:r w:rsidRPr="00944151">
          <w:rPr>
            <w:rFonts w:ascii="Times New Roman" w:hAnsi="Times New Roman" w:cs="Times New Roman"/>
            <w:color w:val="000000" w:themeColor="text1"/>
            <w:sz w:val="24"/>
            <w:szCs w:val="24"/>
            <w:u w:val="single"/>
          </w:rPr>
          <w:t>https://www.licitanet.com.br/</w:t>
        </w:r>
      </w:hyperlink>
      <w:r w:rsidRPr="00944151">
        <w:rPr>
          <w:rFonts w:ascii="Times New Roman" w:hAnsi="Times New Roman" w:cs="Times New Roman"/>
          <w:color w:val="000000" w:themeColor="text1"/>
          <w:sz w:val="24"/>
          <w:szCs w:val="24"/>
          <w:u w:val="single"/>
        </w:rPr>
        <w:t>, no que tange a fase externa.</w:t>
      </w:r>
    </w:p>
    <w:p w14:paraId="1734728D" w14:textId="77777777" w:rsidR="001B355C" w:rsidRPr="00944151" w:rsidRDefault="001B355C" w:rsidP="009332BB">
      <w:pPr>
        <w:pStyle w:val="Nivel2"/>
        <w:numPr>
          <w:ilvl w:val="1"/>
          <w:numId w:val="38"/>
        </w:numPr>
        <w:tabs>
          <w:tab w:val="left" w:pos="0"/>
          <w:tab w:val="left" w:pos="142"/>
          <w:tab w:val="left" w:pos="567"/>
        </w:tabs>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No que 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 do Município de Bom Jardim/RJ.</w:t>
      </w:r>
    </w:p>
    <w:p w14:paraId="521B43D5" w14:textId="77777777" w:rsidR="001B355C" w:rsidRPr="00944151" w:rsidRDefault="001B355C" w:rsidP="009332BB">
      <w:pPr>
        <w:pStyle w:val="PargrafodaLista"/>
        <w:widowControl w:val="0"/>
        <w:numPr>
          <w:ilvl w:val="1"/>
          <w:numId w:val="38"/>
        </w:numPr>
        <w:tabs>
          <w:tab w:val="left" w:pos="0"/>
          <w:tab w:val="left" w:pos="142"/>
          <w:tab w:val="left" w:pos="567"/>
          <w:tab w:val="left" w:pos="843"/>
        </w:tabs>
        <w:autoSpaceDE w:val="0"/>
        <w:autoSpaceDN w:val="0"/>
        <w:spacing w:before="120" w:after="120"/>
        <w:ind w:left="0" w:firstLine="0"/>
        <w:jc w:val="both"/>
        <w:rPr>
          <w:color w:val="000000" w:themeColor="text1"/>
        </w:rPr>
      </w:pPr>
      <w:r w:rsidRPr="00944151">
        <w:rPr>
          <w:color w:val="000000" w:themeColor="text1"/>
        </w:rPr>
        <w:t>- O</w:t>
      </w:r>
      <w:r w:rsidRPr="00944151">
        <w:rPr>
          <w:color w:val="000000" w:themeColor="text1"/>
          <w:spacing w:val="-1"/>
        </w:rPr>
        <w:t xml:space="preserve"> </w:t>
      </w:r>
      <w:r w:rsidRPr="00944151">
        <w:rPr>
          <w:color w:val="000000" w:themeColor="text1"/>
        </w:rPr>
        <w:t>acesso</w:t>
      </w:r>
      <w:r w:rsidRPr="00944151">
        <w:rPr>
          <w:color w:val="000000" w:themeColor="text1"/>
          <w:spacing w:val="1"/>
        </w:rPr>
        <w:t xml:space="preserve"> </w:t>
      </w:r>
      <w:r w:rsidRPr="00944151">
        <w:rPr>
          <w:color w:val="000000" w:themeColor="text1"/>
        </w:rPr>
        <w:t>à</w:t>
      </w:r>
      <w:r w:rsidRPr="00944151">
        <w:rPr>
          <w:color w:val="000000" w:themeColor="text1"/>
          <w:spacing w:val="-2"/>
        </w:rPr>
        <w:t xml:space="preserve"> </w:t>
      </w:r>
      <w:r w:rsidRPr="00944151">
        <w:rPr>
          <w:color w:val="000000" w:themeColor="text1"/>
        </w:rPr>
        <w:t>fase</w:t>
      </w:r>
      <w:r w:rsidRPr="00944151">
        <w:rPr>
          <w:color w:val="000000" w:themeColor="text1"/>
          <w:spacing w:val="-2"/>
        </w:rPr>
        <w:t xml:space="preserve"> </w:t>
      </w:r>
      <w:r w:rsidRPr="00944151">
        <w:rPr>
          <w:color w:val="000000" w:themeColor="text1"/>
        </w:rPr>
        <w:t>de manifestação</w:t>
      </w:r>
      <w:r w:rsidRPr="00944151">
        <w:rPr>
          <w:color w:val="000000" w:themeColor="text1"/>
          <w:spacing w:val="-1"/>
        </w:rPr>
        <w:t xml:space="preserve"> </w:t>
      </w:r>
      <w:r w:rsidRPr="00944151">
        <w:rPr>
          <w:color w:val="000000" w:themeColor="text1"/>
        </w:rPr>
        <w:t>da</w:t>
      </w:r>
      <w:r w:rsidRPr="00944151">
        <w:rPr>
          <w:color w:val="000000" w:themeColor="text1"/>
          <w:spacing w:val="-2"/>
        </w:rPr>
        <w:t xml:space="preserve"> </w:t>
      </w:r>
      <w:r w:rsidRPr="00944151">
        <w:rPr>
          <w:color w:val="000000" w:themeColor="text1"/>
        </w:rPr>
        <w:t>intenção</w:t>
      </w:r>
      <w:r w:rsidRPr="00944151">
        <w:rPr>
          <w:color w:val="000000" w:themeColor="text1"/>
          <w:spacing w:val="1"/>
        </w:rPr>
        <w:t xml:space="preserve"> </w:t>
      </w:r>
      <w:r w:rsidRPr="00944151">
        <w:rPr>
          <w:color w:val="000000" w:themeColor="text1"/>
        </w:rPr>
        <w:t>de</w:t>
      </w:r>
      <w:r w:rsidRPr="00944151">
        <w:rPr>
          <w:color w:val="000000" w:themeColor="text1"/>
          <w:spacing w:val="-2"/>
        </w:rPr>
        <w:t xml:space="preserve"> </w:t>
      </w:r>
      <w:r w:rsidRPr="00944151">
        <w:rPr>
          <w:color w:val="000000" w:themeColor="text1"/>
        </w:rPr>
        <w:t>recurso</w:t>
      </w:r>
      <w:r w:rsidRPr="00944151">
        <w:rPr>
          <w:color w:val="000000" w:themeColor="text1"/>
          <w:spacing w:val="-1"/>
        </w:rPr>
        <w:t xml:space="preserve"> </w:t>
      </w:r>
      <w:r w:rsidRPr="00944151">
        <w:rPr>
          <w:color w:val="000000" w:themeColor="text1"/>
        </w:rPr>
        <w:t>será</w:t>
      </w:r>
      <w:r w:rsidRPr="00944151">
        <w:rPr>
          <w:color w:val="000000" w:themeColor="text1"/>
          <w:spacing w:val="-2"/>
        </w:rPr>
        <w:t xml:space="preserve"> </w:t>
      </w:r>
      <w:r w:rsidRPr="00944151">
        <w:rPr>
          <w:color w:val="000000" w:themeColor="text1"/>
        </w:rPr>
        <w:t>assegurado</w:t>
      </w:r>
      <w:r w:rsidRPr="00944151">
        <w:rPr>
          <w:color w:val="000000" w:themeColor="text1"/>
          <w:spacing w:val="-1"/>
        </w:rPr>
        <w:t xml:space="preserve"> </w:t>
      </w:r>
      <w:r w:rsidRPr="00944151">
        <w:rPr>
          <w:color w:val="000000" w:themeColor="text1"/>
        </w:rPr>
        <w:t>aos</w:t>
      </w:r>
      <w:r w:rsidRPr="00944151">
        <w:rPr>
          <w:color w:val="000000" w:themeColor="text1"/>
          <w:spacing w:val="-1"/>
        </w:rPr>
        <w:t xml:space="preserve"> </w:t>
      </w:r>
      <w:r w:rsidRPr="00944151">
        <w:rPr>
          <w:color w:val="000000" w:themeColor="text1"/>
        </w:rPr>
        <w:t>licitantes.</w:t>
      </w:r>
    </w:p>
    <w:p w14:paraId="7B0611D6" w14:textId="77777777" w:rsidR="001B355C" w:rsidRPr="00944151" w:rsidRDefault="001B355C" w:rsidP="009332BB">
      <w:pPr>
        <w:pStyle w:val="Ttulo3"/>
        <w:numPr>
          <w:ilvl w:val="0"/>
          <w:numId w:val="39"/>
        </w:numPr>
        <w:tabs>
          <w:tab w:val="left" w:pos="0"/>
          <w:tab w:val="left" w:pos="142"/>
          <w:tab w:val="left" w:pos="567"/>
          <w:tab w:val="left" w:pos="851"/>
        </w:tabs>
        <w:spacing w:before="120" w:after="120"/>
        <w:ind w:left="0" w:firstLine="0"/>
        <w:rPr>
          <w:color w:val="000000" w:themeColor="text1"/>
          <w:sz w:val="24"/>
          <w:szCs w:val="24"/>
        </w:rPr>
      </w:pPr>
      <w:r w:rsidRPr="00944151">
        <w:rPr>
          <w:color w:val="000000" w:themeColor="text1"/>
          <w:sz w:val="24"/>
          <w:szCs w:val="24"/>
        </w:rPr>
        <w:t>DA</w:t>
      </w:r>
      <w:r w:rsidRPr="00944151">
        <w:rPr>
          <w:color w:val="000000" w:themeColor="text1"/>
          <w:spacing w:val="-4"/>
          <w:sz w:val="24"/>
          <w:szCs w:val="24"/>
        </w:rPr>
        <w:t xml:space="preserve"> </w:t>
      </w:r>
      <w:r w:rsidRPr="00944151">
        <w:rPr>
          <w:color w:val="000000" w:themeColor="text1"/>
          <w:sz w:val="24"/>
          <w:szCs w:val="24"/>
        </w:rPr>
        <w:t>REABERTURA</w:t>
      </w:r>
      <w:r w:rsidRPr="00944151">
        <w:rPr>
          <w:color w:val="000000" w:themeColor="text1"/>
          <w:spacing w:val="-3"/>
          <w:sz w:val="24"/>
          <w:szCs w:val="24"/>
        </w:rPr>
        <w:t xml:space="preserve"> </w:t>
      </w:r>
      <w:r w:rsidRPr="00944151">
        <w:rPr>
          <w:color w:val="000000" w:themeColor="text1"/>
          <w:sz w:val="24"/>
          <w:szCs w:val="24"/>
        </w:rPr>
        <w:t>DA</w:t>
      </w:r>
      <w:r w:rsidRPr="00944151">
        <w:rPr>
          <w:color w:val="000000" w:themeColor="text1"/>
          <w:spacing w:val="-4"/>
          <w:sz w:val="24"/>
          <w:szCs w:val="24"/>
        </w:rPr>
        <w:t xml:space="preserve"> </w:t>
      </w:r>
      <w:r w:rsidRPr="00944151">
        <w:rPr>
          <w:color w:val="000000" w:themeColor="text1"/>
          <w:sz w:val="24"/>
          <w:szCs w:val="24"/>
        </w:rPr>
        <w:t>SESSÃO</w:t>
      </w:r>
      <w:r w:rsidRPr="00944151">
        <w:rPr>
          <w:color w:val="000000" w:themeColor="text1"/>
          <w:spacing w:val="-4"/>
          <w:sz w:val="24"/>
          <w:szCs w:val="24"/>
        </w:rPr>
        <w:t xml:space="preserve"> </w:t>
      </w:r>
      <w:r w:rsidRPr="00944151">
        <w:rPr>
          <w:color w:val="000000" w:themeColor="text1"/>
          <w:sz w:val="24"/>
          <w:szCs w:val="24"/>
        </w:rPr>
        <w:t>PÚBLICA</w:t>
      </w:r>
    </w:p>
    <w:p w14:paraId="32E743F7" w14:textId="77777777" w:rsidR="001B355C" w:rsidRPr="00944151" w:rsidRDefault="001B355C" w:rsidP="009332BB">
      <w:pPr>
        <w:pStyle w:val="PargrafodaLista"/>
        <w:widowControl w:val="0"/>
        <w:numPr>
          <w:ilvl w:val="1"/>
          <w:numId w:val="40"/>
        </w:numPr>
        <w:tabs>
          <w:tab w:val="left" w:pos="0"/>
          <w:tab w:val="left" w:pos="142"/>
          <w:tab w:val="left" w:pos="567"/>
          <w:tab w:val="left" w:pos="851"/>
        </w:tabs>
        <w:autoSpaceDE w:val="0"/>
        <w:autoSpaceDN w:val="0"/>
        <w:spacing w:before="120" w:after="120"/>
        <w:ind w:left="0" w:firstLine="0"/>
        <w:jc w:val="both"/>
        <w:rPr>
          <w:color w:val="000000" w:themeColor="text1"/>
        </w:rPr>
      </w:pPr>
      <w:r w:rsidRPr="00944151">
        <w:rPr>
          <w:color w:val="000000" w:themeColor="text1"/>
        </w:rPr>
        <w:t>A</w:t>
      </w:r>
      <w:r w:rsidRPr="00944151">
        <w:rPr>
          <w:color w:val="000000" w:themeColor="text1"/>
          <w:spacing w:val="-1"/>
        </w:rPr>
        <w:t xml:space="preserve"> </w:t>
      </w:r>
      <w:r w:rsidRPr="00944151">
        <w:rPr>
          <w:color w:val="000000" w:themeColor="text1"/>
        </w:rPr>
        <w:t>sessão</w:t>
      </w:r>
      <w:r w:rsidRPr="00944151">
        <w:rPr>
          <w:color w:val="000000" w:themeColor="text1"/>
          <w:spacing w:val="-1"/>
        </w:rPr>
        <w:t xml:space="preserve"> </w:t>
      </w:r>
      <w:r w:rsidRPr="00944151">
        <w:rPr>
          <w:color w:val="000000" w:themeColor="text1"/>
        </w:rPr>
        <w:t>pública</w:t>
      </w:r>
      <w:r w:rsidRPr="00944151">
        <w:rPr>
          <w:color w:val="000000" w:themeColor="text1"/>
          <w:spacing w:val="-2"/>
        </w:rPr>
        <w:t xml:space="preserve"> </w:t>
      </w:r>
      <w:r w:rsidRPr="00944151">
        <w:rPr>
          <w:color w:val="000000" w:themeColor="text1"/>
        </w:rPr>
        <w:t>poderá</w:t>
      </w:r>
      <w:r w:rsidRPr="00944151">
        <w:rPr>
          <w:color w:val="000000" w:themeColor="text1"/>
          <w:spacing w:val="-3"/>
        </w:rPr>
        <w:t xml:space="preserve"> </w:t>
      </w:r>
      <w:r w:rsidRPr="00944151">
        <w:rPr>
          <w:color w:val="000000" w:themeColor="text1"/>
        </w:rPr>
        <w:t>ser reaberta:</w:t>
      </w:r>
    </w:p>
    <w:p w14:paraId="6D273312" w14:textId="77777777" w:rsidR="001B355C" w:rsidRPr="00944151" w:rsidRDefault="001B355C" w:rsidP="00CC29A0">
      <w:pPr>
        <w:pStyle w:val="PargrafodaLista"/>
        <w:tabs>
          <w:tab w:val="left" w:pos="0"/>
          <w:tab w:val="left" w:pos="142"/>
          <w:tab w:val="left" w:pos="567"/>
          <w:tab w:val="left" w:pos="851"/>
          <w:tab w:val="left" w:pos="1037"/>
        </w:tabs>
        <w:spacing w:before="120" w:after="120"/>
        <w:ind w:left="0"/>
        <w:rPr>
          <w:color w:val="000000" w:themeColor="text1"/>
        </w:rPr>
      </w:pPr>
      <w:r w:rsidRPr="00944151">
        <w:rPr>
          <w:color w:val="000000" w:themeColor="text1"/>
        </w:rPr>
        <w:t>13.1.1- Nas hipóteses de provimento de recurso que acarrete na anulação de atos anteriores à</w:t>
      </w:r>
      <w:r w:rsidRPr="00944151">
        <w:rPr>
          <w:color w:val="000000" w:themeColor="text1"/>
          <w:spacing w:val="1"/>
        </w:rPr>
        <w:t xml:space="preserve"> </w:t>
      </w:r>
      <w:r w:rsidRPr="00944151">
        <w:rPr>
          <w:color w:val="000000" w:themeColor="text1"/>
        </w:rPr>
        <w:t>realização da sessão pública precedente ou em que seja anulada a própria sessão pública, situação</w:t>
      </w:r>
      <w:r w:rsidRPr="00944151">
        <w:rPr>
          <w:color w:val="000000" w:themeColor="text1"/>
          <w:spacing w:val="-1"/>
        </w:rPr>
        <w:t xml:space="preserve"> </w:t>
      </w:r>
      <w:r w:rsidRPr="00944151">
        <w:rPr>
          <w:color w:val="000000" w:themeColor="text1"/>
        </w:rPr>
        <w:t>em que serão</w:t>
      </w:r>
      <w:r w:rsidRPr="00944151">
        <w:rPr>
          <w:color w:val="000000" w:themeColor="text1"/>
          <w:spacing w:val="2"/>
        </w:rPr>
        <w:t xml:space="preserve"> </w:t>
      </w:r>
      <w:r w:rsidRPr="00944151">
        <w:rPr>
          <w:color w:val="000000" w:themeColor="text1"/>
        </w:rPr>
        <w:t>repetidos</w:t>
      </w:r>
      <w:r w:rsidRPr="00944151">
        <w:rPr>
          <w:color w:val="000000" w:themeColor="text1"/>
          <w:spacing w:val="-1"/>
        </w:rPr>
        <w:t xml:space="preserve"> </w:t>
      </w:r>
      <w:r w:rsidRPr="00944151">
        <w:rPr>
          <w:color w:val="000000" w:themeColor="text1"/>
        </w:rPr>
        <w:t>os atos anulados e</w:t>
      </w:r>
      <w:r w:rsidRPr="00944151">
        <w:rPr>
          <w:color w:val="000000" w:themeColor="text1"/>
          <w:spacing w:val="-3"/>
        </w:rPr>
        <w:t xml:space="preserve"> </w:t>
      </w:r>
      <w:r w:rsidRPr="00944151">
        <w:rPr>
          <w:color w:val="000000" w:themeColor="text1"/>
        </w:rPr>
        <w:t>os</w:t>
      </w:r>
      <w:r w:rsidRPr="00944151">
        <w:rPr>
          <w:color w:val="000000" w:themeColor="text1"/>
          <w:spacing w:val="2"/>
        </w:rPr>
        <w:t xml:space="preserve"> </w:t>
      </w:r>
      <w:r w:rsidRPr="00944151">
        <w:rPr>
          <w:color w:val="000000" w:themeColor="text1"/>
        </w:rPr>
        <w:t>que</w:t>
      </w:r>
      <w:r w:rsidRPr="00944151">
        <w:rPr>
          <w:color w:val="000000" w:themeColor="text1"/>
          <w:spacing w:val="-1"/>
        </w:rPr>
        <w:t xml:space="preserve"> </w:t>
      </w:r>
      <w:r w:rsidRPr="00944151">
        <w:rPr>
          <w:color w:val="000000" w:themeColor="text1"/>
        </w:rPr>
        <w:t>dele dependam.</w:t>
      </w:r>
    </w:p>
    <w:p w14:paraId="13DF194D" w14:textId="77777777" w:rsidR="001B355C" w:rsidRPr="00944151" w:rsidRDefault="001B355C" w:rsidP="009332BB">
      <w:pPr>
        <w:pStyle w:val="PargrafodaLista"/>
        <w:widowControl w:val="0"/>
        <w:numPr>
          <w:ilvl w:val="2"/>
          <w:numId w:val="41"/>
        </w:numPr>
        <w:tabs>
          <w:tab w:val="left" w:pos="0"/>
          <w:tab w:val="left" w:pos="142"/>
          <w:tab w:val="left" w:pos="567"/>
          <w:tab w:val="left" w:pos="851"/>
          <w:tab w:val="left" w:pos="1044"/>
        </w:tabs>
        <w:suppressAutoHyphens w:val="0"/>
        <w:autoSpaceDE w:val="0"/>
        <w:autoSpaceDN w:val="0"/>
        <w:spacing w:before="120" w:after="120"/>
        <w:ind w:left="0" w:firstLine="0"/>
        <w:jc w:val="both"/>
        <w:rPr>
          <w:color w:val="000000" w:themeColor="text1"/>
        </w:rPr>
      </w:pPr>
      <w:r w:rsidRPr="00944151">
        <w:rPr>
          <w:color w:val="000000" w:themeColor="text1"/>
        </w:rPr>
        <w:t>Quando houver erro na aceitação do preço melhor classificado ou quando o licitante</w:t>
      </w:r>
      <w:r w:rsidRPr="00944151">
        <w:rPr>
          <w:color w:val="000000" w:themeColor="text1"/>
          <w:spacing w:val="1"/>
        </w:rPr>
        <w:t xml:space="preserve"> </w:t>
      </w:r>
      <w:r w:rsidRPr="00944151">
        <w:rPr>
          <w:color w:val="000000" w:themeColor="text1"/>
        </w:rPr>
        <w:t>declarado vencedor não assinar o contrato, não retirar o instrumento</w:t>
      </w:r>
      <w:r w:rsidRPr="00944151">
        <w:rPr>
          <w:color w:val="000000" w:themeColor="text1"/>
          <w:spacing w:val="1"/>
        </w:rPr>
        <w:t xml:space="preserve"> </w:t>
      </w:r>
      <w:r w:rsidRPr="00944151">
        <w:rPr>
          <w:color w:val="000000" w:themeColor="text1"/>
        </w:rPr>
        <w:t>equivalente ou não</w:t>
      </w:r>
      <w:r w:rsidRPr="00944151">
        <w:rPr>
          <w:color w:val="000000" w:themeColor="text1"/>
          <w:spacing w:val="1"/>
        </w:rPr>
        <w:t xml:space="preserve"> </w:t>
      </w:r>
      <w:r w:rsidRPr="00944151">
        <w:rPr>
          <w:color w:val="000000" w:themeColor="text1"/>
        </w:rPr>
        <w:t>comprovar</w:t>
      </w:r>
      <w:r w:rsidRPr="00944151">
        <w:rPr>
          <w:color w:val="000000" w:themeColor="text1"/>
          <w:spacing w:val="1"/>
        </w:rPr>
        <w:t xml:space="preserve"> </w:t>
      </w:r>
      <w:r w:rsidRPr="00944151">
        <w:rPr>
          <w:color w:val="000000" w:themeColor="text1"/>
        </w:rPr>
        <w:t>a</w:t>
      </w:r>
      <w:r w:rsidRPr="00944151">
        <w:rPr>
          <w:color w:val="000000" w:themeColor="text1"/>
          <w:spacing w:val="1"/>
        </w:rPr>
        <w:t xml:space="preserve"> </w:t>
      </w:r>
      <w:r w:rsidRPr="00944151">
        <w:rPr>
          <w:color w:val="000000" w:themeColor="text1"/>
        </w:rPr>
        <w:t>regularização</w:t>
      </w:r>
      <w:r w:rsidRPr="00944151">
        <w:rPr>
          <w:color w:val="000000" w:themeColor="text1"/>
          <w:spacing w:val="1"/>
        </w:rPr>
        <w:t xml:space="preserve"> </w:t>
      </w:r>
      <w:r w:rsidRPr="00944151">
        <w:rPr>
          <w:color w:val="000000" w:themeColor="text1"/>
        </w:rPr>
        <w:t>fiscal</w:t>
      </w:r>
      <w:r w:rsidRPr="00944151">
        <w:rPr>
          <w:color w:val="000000" w:themeColor="text1"/>
          <w:spacing w:val="1"/>
        </w:rPr>
        <w:t xml:space="preserve"> </w:t>
      </w:r>
      <w:r w:rsidRPr="00944151">
        <w:rPr>
          <w:color w:val="000000" w:themeColor="text1"/>
        </w:rPr>
        <w:t>e</w:t>
      </w:r>
      <w:r w:rsidRPr="00944151">
        <w:rPr>
          <w:color w:val="000000" w:themeColor="text1"/>
          <w:spacing w:val="1"/>
        </w:rPr>
        <w:t xml:space="preserve"> </w:t>
      </w:r>
      <w:r w:rsidRPr="00944151">
        <w:rPr>
          <w:color w:val="000000" w:themeColor="text1"/>
        </w:rPr>
        <w:t>trabalhista,</w:t>
      </w:r>
      <w:r w:rsidRPr="00944151">
        <w:rPr>
          <w:color w:val="000000" w:themeColor="text1"/>
          <w:spacing w:val="1"/>
        </w:rPr>
        <w:t xml:space="preserve"> </w:t>
      </w:r>
      <w:r w:rsidRPr="00944151">
        <w:rPr>
          <w:color w:val="000000" w:themeColor="text1"/>
        </w:rPr>
        <w:t>nos</w:t>
      </w:r>
      <w:r w:rsidRPr="00944151">
        <w:rPr>
          <w:color w:val="000000" w:themeColor="text1"/>
          <w:spacing w:val="1"/>
        </w:rPr>
        <w:t xml:space="preserve"> </w:t>
      </w:r>
      <w:r w:rsidRPr="00944151">
        <w:rPr>
          <w:color w:val="000000" w:themeColor="text1"/>
        </w:rPr>
        <w:t>termos</w:t>
      </w:r>
      <w:r w:rsidRPr="00944151">
        <w:rPr>
          <w:color w:val="000000" w:themeColor="text1"/>
          <w:spacing w:val="1"/>
        </w:rPr>
        <w:t xml:space="preserve"> </w:t>
      </w:r>
      <w:r w:rsidRPr="00944151">
        <w:rPr>
          <w:color w:val="000000" w:themeColor="text1"/>
        </w:rPr>
        <w:t>do</w:t>
      </w:r>
      <w:r w:rsidRPr="00944151">
        <w:rPr>
          <w:color w:val="000000" w:themeColor="text1"/>
          <w:spacing w:val="1"/>
        </w:rPr>
        <w:t xml:space="preserve"> </w:t>
      </w:r>
      <w:r w:rsidRPr="00944151">
        <w:rPr>
          <w:color w:val="000000" w:themeColor="text1"/>
        </w:rPr>
        <w:t>art.</w:t>
      </w:r>
      <w:r w:rsidRPr="00944151">
        <w:rPr>
          <w:color w:val="000000" w:themeColor="text1"/>
          <w:spacing w:val="1"/>
        </w:rPr>
        <w:t xml:space="preserve"> </w:t>
      </w:r>
      <w:r w:rsidRPr="00944151">
        <w:rPr>
          <w:color w:val="000000" w:themeColor="text1"/>
        </w:rPr>
        <w:t>43,</w:t>
      </w:r>
      <w:r w:rsidRPr="00944151">
        <w:rPr>
          <w:color w:val="000000" w:themeColor="text1"/>
          <w:spacing w:val="1"/>
        </w:rPr>
        <w:t xml:space="preserve"> </w:t>
      </w:r>
      <w:r w:rsidRPr="00944151">
        <w:rPr>
          <w:color w:val="000000" w:themeColor="text1"/>
        </w:rPr>
        <w:t>§</w:t>
      </w:r>
      <w:r w:rsidRPr="00944151">
        <w:rPr>
          <w:color w:val="000000" w:themeColor="text1"/>
          <w:spacing w:val="1"/>
        </w:rPr>
        <w:t xml:space="preserve"> </w:t>
      </w:r>
      <w:r w:rsidRPr="00944151">
        <w:rPr>
          <w:color w:val="000000" w:themeColor="text1"/>
        </w:rPr>
        <w:t>1º</w:t>
      </w:r>
      <w:r w:rsidRPr="00944151">
        <w:rPr>
          <w:color w:val="000000" w:themeColor="text1"/>
          <w:spacing w:val="1"/>
        </w:rPr>
        <w:t xml:space="preserve"> </w:t>
      </w:r>
      <w:r w:rsidRPr="00944151">
        <w:rPr>
          <w:color w:val="000000" w:themeColor="text1"/>
        </w:rPr>
        <w:t>da</w:t>
      </w:r>
      <w:r w:rsidRPr="00944151">
        <w:rPr>
          <w:color w:val="000000" w:themeColor="text1"/>
          <w:spacing w:val="1"/>
        </w:rPr>
        <w:t xml:space="preserve"> </w:t>
      </w:r>
      <w:r w:rsidRPr="00944151">
        <w:rPr>
          <w:color w:val="000000" w:themeColor="text1"/>
        </w:rPr>
        <w:t>Lei</w:t>
      </w:r>
      <w:r w:rsidRPr="00944151">
        <w:rPr>
          <w:color w:val="000000" w:themeColor="text1"/>
          <w:spacing w:val="1"/>
        </w:rPr>
        <w:t xml:space="preserve"> </w:t>
      </w:r>
      <w:r w:rsidRPr="00944151">
        <w:rPr>
          <w:color w:val="000000" w:themeColor="text1"/>
        </w:rPr>
        <w:t>Complementar</w:t>
      </w:r>
      <w:r w:rsidRPr="00944151">
        <w:rPr>
          <w:color w:val="000000" w:themeColor="text1"/>
          <w:spacing w:val="1"/>
        </w:rPr>
        <w:t xml:space="preserve"> </w:t>
      </w:r>
      <w:r w:rsidRPr="00944151">
        <w:rPr>
          <w:color w:val="000000" w:themeColor="text1"/>
        </w:rPr>
        <w:t>nº</w:t>
      </w:r>
      <w:r w:rsidRPr="00944151">
        <w:rPr>
          <w:color w:val="000000" w:themeColor="text1"/>
          <w:spacing w:val="1"/>
        </w:rPr>
        <w:t xml:space="preserve"> </w:t>
      </w:r>
      <w:r w:rsidRPr="00944151">
        <w:rPr>
          <w:color w:val="000000" w:themeColor="text1"/>
        </w:rPr>
        <w:t>123/2006.</w:t>
      </w:r>
      <w:r w:rsidRPr="00944151">
        <w:rPr>
          <w:color w:val="000000" w:themeColor="text1"/>
          <w:spacing w:val="1"/>
        </w:rPr>
        <w:t xml:space="preserve"> </w:t>
      </w:r>
      <w:r w:rsidRPr="00944151">
        <w:rPr>
          <w:color w:val="000000" w:themeColor="text1"/>
        </w:rPr>
        <w:t>Nessas</w:t>
      </w:r>
      <w:r w:rsidRPr="00944151">
        <w:rPr>
          <w:color w:val="000000" w:themeColor="text1"/>
          <w:spacing w:val="1"/>
        </w:rPr>
        <w:t xml:space="preserve"> </w:t>
      </w:r>
      <w:r w:rsidRPr="00944151">
        <w:rPr>
          <w:color w:val="000000" w:themeColor="text1"/>
        </w:rPr>
        <w:t>hipóteses,</w:t>
      </w:r>
      <w:r w:rsidRPr="00944151">
        <w:rPr>
          <w:color w:val="000000" w:themeColor="text1"/>
          <w:spacing w:val="1"/>
        </w:rPr>
        <w:t xml:space="preserve"> </w:t>
      </w:r>
      <w:r w:rsidRPr="00944151">
        <w:rPr>
          <w:color w:val="000000" w:themeColor="text1"/>
        </w:rPr>
        <w:t>serão</w:t>
      </w:r>
      <w:r w:rsidRPr="00944151">
        <w:rPr>
          <w:color w:val="000000" w:themeColor="text1"/>
          <w:spacing w:val="1"/>
        </w:rPr>
        <w:t xml:space="preserve"> </w:t>
      </w:r>
      <w:r w:rsidRPr="00944151">
        <w:rPr>
          <w:color w:val="000000" w:themeColor="text1"/>
        </w:rPr>
        <w:t>adotados</w:t>
      </w:r>
      <w:r w:rsidRPr="00944151">
        <w:rPr>
          <w:color w:val="000000" w:themeColor="text1"/>
          <w:spacing w:val="1"/>
        </w:rPr>
        <w:t xml:space="preserve"> </w:t>
      </w:r>
      <w:r w:rsidRPr="00944151">
        <w:rPr>
          <w:color w:val="000000" w:themeColor="text1"/>
        </w:rPr>
        <w:t>os</w:t>
      </w:r>
      <w:r w:rsidRPr="00944151">
        <w:rPr>
          <w:color w:val="000000" w:themeColor="text1"/>
          <w:spacing w:val="1"/>
        </w:rPr>
        <w:t xml:space="preserve"> </w:t>
      </w:r>
      <w:r w:rsidRPr="00944151">
        <w:rPr>
          <w:color w:val="000000" w:themeColor="text1"/>
        </w:rPr>
        <w:t>procedimentos</w:t>
      </w:r>
      <w:r w:rsidRPr="00944151">
        <w:rPr>
          <w:color w:val="000000" w:themeColor="text1"/>
          <w:spacing w:val="1"/>
        </w:rPr>
        <w:t xml:space="preserve"> </w:t>
      </w:r>
      <w:r w:rsidRPr="00944151">
        <w:rPr>
          <w:color w:val="000000" w:themeColor="text1"/>
        </w:rPr>
        <w:t>imediatamente</w:t>
      </w:r>
      <w:r w:rsidRPr="00944151">
        <w:rPr>
          <w:color w:val="000000" w:themeColor="text1"/>
          <w:spacing w:val="-2"/>
        </w:rPr>
        <w:t xml:space="preserve"> </w:t>
      </w:r>
      <w:r w:rsidRPr="00944151">
        <w:rPr>
          <w:color w:val="000000" w:themeColor="text1"/>
        </w:rPr>
        <w:t>posteriores ao encerramento da etapa</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lances.</w:t>
      </w:r>
    </w:p>
    <w:p w14:paraId="70DA57D7" w14:textId="77777777" w:rsidR="001B355C" w:rsidRPr="00944151" w:rsidRDefault="001B355C" w:rsidP="009332BB">
      <w:pPr>
        <w:pStyle w:val="PargrafodaLista"/>
        <w:widowControl w:val="0"/>
        <w:numPr>
          <w:ilvl w:val="1"/>
          <w:numId w:val="40"/>
        </w:numPr>
        <w:tabs>
          <w:tab w:val="left" w:pos="0"/>
          <w:tab w:val="left" w:pos="142"/>
          <w:tab w:val="left" w:pos="567"/>
          <w:tab w:val="left" w:pos="851"/>
        </w:tabs>
        <w:suppressAutoHyphens w:val="0"/>
        <w:autoSpaceDE w:val="0"/>
        <w:autoSpaceDN w:val="0"/>
        <w:spacing w:before="120" w:after="120"/>
        <w:ind w:left="0" w:firstLine="0"/>
        <w:jc w:val="both"/>
        <w:rPr>
          <w:color w:val="000000" w:themeColor="text1"/>
        </w:rPr>
      </w:pPr>
      <w:r w:rsidRPr="00944151">
        <w:rPr>
          <w:color w:val="000000" w:themeColor="text1"/>
        </w:rPr>
        <w:t>Todos os licitantes remanescentes deverão ser convocados para acompanhar a sessão</w:t>
      </w:r>
      <w:r w:rsidRPr="00944151">
        <w:rPr>
          <w:color w:val="000000" w:themeColor="text1"/>
          <w:spacing w:val="1"/>
        </w:rPr>
        <w:t xml:space="preserve"> </w:t>
      </w:r>
      <w:r w:rsidRPr="00944151">
        <w:rPr>
          <w:color w:val="000000" w:themeColor="text1"/>
        </w:rPr>
        <w:t>reaberta.</w:t>
      </w:r>
    </w:p>
    <w:p w14:paraId="0368CE24" w14:textId="77777777" w:rsidR="001B355C" w:rsidRPr="00944151" w:rsidRDefault="001B355C" w:rsidP="009332BB">
      <w:pPr>
        <w:widowControl w:val="0"/>
        <w:numPr>
          <w:ilvl w:val="1"/>
          <w:numId w:val="40"/>
        </w:numPr>
        <w:tabs>
          <w:tab w:val="left" w:pos="0"/>
          <w:tab w:val="left" w:pos="142"/>
          <w:tab w:val="left" w:pos="852"/>
        </w:tabs>
        <w:autoSpaceDE w:val="0"/>
        <w:autoSpaceDN w:val="0"/>
        <w:spacing w:before="120" w:after="120"/>
        <w:ind w:left="0" w:firstLine="0"/>
        <w:jc w:val="both"/>
        <w:rPr>
          <w:color w:val="000000" w:themeColor="text1"/>
          <w:sz w:val="24"/>
          <w:szCs w:val="24"/>
        </w:rPr>
      </w:pPr>
      <w:r w:rsidRPr="00944151">
        <w:rPr>
          <w:color w:val="000000" w:themeColor="text1"/>
          <w:sz w:val="24"/>
          <w:szCs w:val="24"/>
        </w:rPr>
        <w:t>A convocação se dará por meio do sistema eletrônico (“chat”), e-mail, de acordo com a</w:t>
      </w:r>
      <w:r w:rsidRPr="00944151">
        <w:rPr>
          <w:color w:val="000000" w:themeColor="text1"/>
          <w:spacing w:val="1"/>
          <w:sz w:val="24"/>
          <w:szCs w:val="24"/>
        </w:rPr>
        <w:t xml:space="preserve"> </w:t>
      </w:r>
      <w:r w:rsidRPr="00944151">
        <w:rPr>
          <w:color w:val="000000" w:themeColor="text1"/>
          <w:sz w:val="24"/>
          <w:szCs w:val="24"/>
        </w:rPr>
        <w:t>fase</w:t>
      </w:r>
      <w:r w:rsidRPr="00944151">
        <w:rPr>
          <w:color w:val="000000" w:themeColor="text1"/>
          <w:spacing w:val="-2"/>
          <w:sz w:val="24"/>
          <w:szCs w:val="24"/>
        </w:rPr>
        <w:t xml:space="preserve"> </w:t>
      </w:r>
      <w:r w:rsidRPr="00944151">
        <w:rPr>
          <w:color w:val="000000" w:themeColor="text1"/>
          <w:sz w:val="24"/>
          <w:szCs w:val="24"/>
        </w:rPr>
        <w:t>do procedimento licitatório.</w:t>
      </w:r>
    </w:p>
    <w:p w14:paraId="66B8F871" w14:textId="77777777" w:rsidR="001B355C" w:rsidRPr="00944151" w:rsidRDefault="001B355C" w:rsidP="00CC29A0">
      <w:pPr>
        <w:tabs>
          <w:tab w:val="left" w:pos="142"/>
        </w:tabs>
        <w:spacing w:before="120" w:after="120"/>
        <w:jc w:val="both"/>
        <w:rPr>
          <w:b/>
          <w:color w:val="000000" w:themeColor="text1"/>
          <w:sz w:val="24"/>
          <w:szCs w:val="24"/>
        </w:rPr>
      </w:pPr>
      <w:r w:rsidRPr="00944151">
        <w:rPr>
          <w:b/>
          <w:color w:val="000000" w:themeColor="text1"/>
          <w:sz w:val="24"/>
          <w:szCs w:val="24"/>
        </w:rPr>
        <w:t>14.</w:t>
      </w:r>
      <w:r w:rsidRPr="00944151">
        <w:rPr>
          <w:b/>
          <w:color w:val="000000" w:themeColor="text1"/>
          <w:spacing w:val="-3"/>
          <w:sz w:val="24"/>
          <w:szCs w:val="24"/>
        </w:rPr>
        <w:t xml:space="preserve"> </w:t>
      </w:r>
      <w:r w:rsidRPr="00944151">
        <w:rPr>
          <w:b/>
          <w:color w:val="000000" w:themeColor="text1"/>
          <w:sz w:val="24"/>
          <w:szCs w:val="24"/>
        </w:rPr>
        <w:t>DA</w:t>
      </w:r>
      <w:r w:rsidRPr="00944151">
        <w:rPr>
          <w:b/>
          <w:color w:val="000000" w:themeColor="text1"/>
          <w:spacing w:val="-2"/>
          <w:sz w:val="24"/>
          <w:szCs w:val="24"/>
        </w:rPr>
        <w:t xml:space="preserve"> </w:t>
      </w:r>
      <w:r w:rsidRPr="00944151">
        <w:rPr>
          <w:b/>
          <w:color w:val="000000" w:themeColor="text1"/>
          <w:sz w:val="24"/>
          <w:szCs w:val="24"/>
        </w:rPr>
        <w:t>ADJUDICAÇÃO</w:t>
      </w:r>
      <w:r w:rsidRPr="00944151">
        <w:rPr>
          <w:b/>
          <w:color w:val="000000" w:themeColor="text1"/>
          <w:spacing w:val="-1"/>
          <w:sz w:val="24"/>
          <w:szCs w:val="24"/>
        </w:rPr>
        <w:t xml:space="preserve"> </w:t>
      </w:r>
      <w:r w:rsidRPr="00944151">
        <w:rPr>
          <w:b/>
          <w:color w:val="000000" w:themeColor="text1"/>
          <w:sz w:val="24"/>
          <w:szCs w:val="24"/>
        </w:rPr>
        <w:t>E</w:t>
      </w:r>
      <w:r w:rsidRPr="00944151">
        <w:rPr>
          <w:b/>
          <w:color w:val="000000" w:themeColor="text1"/>
          <w:spacing w:val="-1"/>
          <w:sz w:val="24"/>
          <w:szCs w:val="24"/>
        </w:rPr>
        <w:t xml:space="preserve"> </w:t>
      </w:r>
      <w:r w:rsidRPr="00944151">
        <w:rPr>
          <w:b/>
          <w:color w:val="000000" w:themeColor="text1"/>
          <w:sz w:val="24"/>
          <w:szCs w:val="24"/>
        </w:rPr>
        <w:t>HOMOLOGAÇÃO</w:t>
      </w:r>
    </w:p>
    <w:p w14:paraId="611FFE2F" w14:textId="77777777" w:rsidR="001B355C" w:rsidRPr="00944151" w:rsidRDefault="001B355C" w:rsidP="009332BB">
      <w:pPr>
        <w:pStyle w:val="PargrafodaLista"/>
        <w:widowControl w:val="0"/>
        <w:numPr>
          <w:ilvl w:val="1"/>
          <w:numId w:val="42"/>
        </w:numPr>
        <w:tabs>
          <w:tab w:val="left" w:pos="142"/>
          <w:tab w:val="left" w:pos="876"/>
        </w:tabs>
        <w:autoSpaceDE w:val="0"/>
        <w:autoSpaceDN w:val="0"/>
        <w:spacing w:before="120" w:after="120"/>
        <w:ind w:left="0" w:firstLine="0"/>
        <w:jc w:val="both"/>
        <w:rPr>
          <w:color w:val="000000" w:themeColor="text1"/>
        </w:rPr>
      </w:pPr>
      <w:r w:rsidRPr="00944151">
        <w:rPr>
          <w:color w:val="000000" w:themeColor="text1"/>
        </w:rPr>
        <w:t>O</w:t>
      </w:r>
      <w:r w:rsidRPr="00944151">
        <w:rPr>
          <w:color w:val="000000" w:themeColor="text1"/>
          <w:spacing w:val="31"/>
        </w:rPr>
        <w:t xml:space="preserve"> </w:t>
      </w:r>
      <w:r w:rsidRPr="00944151">
        <w:rPr>
          <w:color w:val="000000" w:themeColor="text1"/>
        </w:rPr>
        <w:t>objeto</w:t>
      </w:r>
      <w:r w:rsidRPr="00944151">
        <w:rPr>
          <w:color w:val="000000" w:themeColor="text1"/>
          <w:spacing w:val="32"/>
        </w:rPr>
        <w:t xml:space="preserve"> </w:t>
      </w:r>
      <w:r w:rsidRPr="00944151">
        <w:rPr>
          <w:color w:val="000000" w:themeColor="text1"/>
        </w:rPr>
        <w:t>da</w:t>
      </w:r>
      <w:r w:rsidRPr="00944151">
        <w:rPr>
          <w:color w:val="000000" w:themeColor="text1"/>
          <w:spacing w:val="31"/>
        </w:rPr>
        <w:t xml:space="preserve"> </w:t>
      </w:r>
      <w:r w:rsidRPr="00944151">
        <w:rPr>
          <w:color w:val="000000" w:themeColor="text1"/>
        </w:rPr>
        <w:t>licitação</w:t>
      </w:r>
      <w:r w:rsidRPr="00944151">
        <w:rPr>
          <w:color w:val="000000" w:themeColor="text1"/>
          <w:spacing w:val="32"/>
        </w:rPr>
        <w:t xml:space="preserve"> </w:t>
      </w:r>
      <w:r w:rsidRPr="00944151">
        <w:rPr>
          <w:color w:val="000000" w:themeColor="text1"/>
        </w:rPr>
        <w:t>será</w:t>
      </w:r>
      <w:r w:rsidRPr="00944151">
        <w:rPr>
          <w:color w:val="000000" w:themeColor="text1"/>
          <w:spacing w:val="30"/>
        </w:rPr>
        <w:t xml:space="preserve"> </w:t>
      </w:r>
      <w:r w:rsidRPr="00944151">
        <w:rPr>
          <w:color w:val="000000" w:themeColor="text1"/>
        </w:rPr>
        <w:t>adjudicado</w:t>
      </w:r>
      <w:r w:rsidRPr="00944151">
        <w:rPr>
          <w:color w:val="000000" w:themeColor="text1"/>
          <w:spacing w:val="32"/>
        </w:rPr>
        <w:t xml:space="preserve"> </w:t>
      </w:r>
      <w:r w:rsidRPr="00944151">
        <w:rPr>
          <w:color w:val="000000" w:themeColor="text1"/>
        </w:rPr>
        <w:t>ao</w:t>
      </w:r>
      <w:r w:rsidRPr="00944151">
        <w:rPr>
          <w:color w:val="000000" w:themeColor="text1"/>
          <w:spacing w:val="32"/>
        </w:rPr>
        <w:t xml:space="preserve"> </w:t>
      </w:r>
      <w:r w:rsidRPr="00944151">
        <w:rPr>
          <w:color w:val="000000" w:themeColor="text1"/>
        </w:rPr>
        <w:t>licitante</w:t>
      </w:r>
      <w:r w:rsidRPr="00944151">
        <w:rPr>
          <w:color w:val="000000" w:themeColor="text1"/>
          <w:spacing w:val="31"/>
        </w:rPr>
        <w:t xml:space="preserve"> </w:t>
      </w:r>
      <w:r w:rsidRPr="00944151">
        <w:rPr>
          <w:color w:val="000000" w:themeColor="text1"/>
        </w:rPr>
        <w:t>declarado</w:t>
      </w:r>
      <w:r w:rsidRPr="00944151">
        <w:rPr>
          <w:color w:val="000000" w:themeColor="text1"/>
          <w:spacing w:val="32"/>
        </w:rPr>
        <w:t xml:space="preserve"> </w:t>
      </w:r>
      <w:r w:rsidRPr="00944151">
        <w:rPr>
          <w:color w:val="000000" w:themeColor="text1"/>
        </w:rPr>
        <w:t>vencedor</w:t>
      </w:r>
      <w:r w:rsidRPr="00944151">
        <w:rPr>
          <w:color w:val="000000" w:themeColor="text1"/>
          <w:spacing w:val="33"/>
        </w:rPr>
        <w:t xml:space="preserve"> </w:t>
      </w:r>
      <w:r w:rsidRPr="00944151">
        <w:rPr>
          <w:color w:val="000000" w:themeColor="text1"/>
        </w:rPr>
        <w:t>pela</w:t>
      </w:r>
      <w:r w:rsidRPr="00944151">
        <w:rPr>
          <w:color w:val="000000" w:themeColor="text1"/>
          <w:spacing w:val="32"/>
        </w:rPr>
        <w:t xml:space="preserve"> </w:t>
      </w:r>
      <w:r w:rsidRPr="00944151">
        <w:rPr>
          <w:color w:val="000000" w:themeColor="text1"/>
        </w:rPr>
        <w:t>autoridade</w:t>
      </w:r>
      <w:r w:rsidRPr="00944151">
        <w:rPr>
          <w:color w:val="000000" w:themeColor="text1"/>
          <w:spacing w:val="-57"/>
        </w:rPr>
        <w:t xml:space="preserve"> </w:t>
      </w:r>
      <w:r w:rsidRPr="00944151">
        <w:rPr>
          <w:color w:val="000000" w:themeColor="text1"/>
        </w:rPr>
        <w:t>competente,</w:t>
      </w:r>
      <w:r w:rsidRPr="00944151">
        <w:rPr>
          <w:color w:val="000000" w:themeColor="text1"/>
          <w:spacing w:val="-1"/>
        </w:rPr>
        <w:t xml:space="preserve"> </w:t>
      </w:r>
      <w:r w:rsidRPr="00944151">
        <w:rPr>
          <w:color w:val="000000" w:themeColor="text1"/>
        </w:rPr>
        <w:t>após</w:t>
      </w:r>
      <w:r w:rsidRPr="00944151">
        <w:rPr>
          <w:color w:val="000000" w:themeColor="text1"/>
          <w:spacing w:val="2"/>
        </w:rPr>
        <w:t xml:space="preserve"> </w:t>
      </w:r>
      <w:r w:rsidRPr="00944151">
        <w:rPr>
          <w:color w:val="000000" w:themeColor="text1"/>
        </w:rPr>
        <w:t>a</w:t>
      </w:r>
      <w:r w:rsidRPr="00944151">
        <w:rPr>
          <w:color w:val="000000" w:themeColor="text1"/>
          <w:spacing w:val="-1"/>
        </w:rPr>
        <w:t xml:space="preserve"> </w:t>
      </w:r>
      <w:r w:rsidRPr="00944151">
        <w:rPr>
          <w:color w:val="000000" w:themeColor="text1"/>
        </w:rPr>
        <w:t>regular decisão</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eventuais</w:t>
      </w:r>
      <w:r w:rsidRPr="00944151">
        <w:rPr>
          <w:color w:val="000000" w:themeColor="text1"/>
          <w:spacing w:val="2"/>
        </w:rPr>
        <w:t xml:space="preserve"> </w:t>
      </w:r>
      <w:r w:rsidRPr="00944151">
        <w:rPr>
          <w:color w:val="000000" w:themeColor="text1"/>
        </w:rPr>
        <w:t>recursos apresentados.</w:t>
      </w:r>
    </w:p>
    <w:p w14:paraId="236749F0" w14:textId="77777777" w:rsidR="001B355C" w:rsidRDefault="001B355C" w:rsidP="009332BB">
      <w:pPr>
        <w:pStyle w:val="PargrafodaLista"/>
        <w:widowControl w:val="0"/>
        <w:numPr>
          <w:ilvl w:val="1"/>
          <w:numId w:val="42"/>
        </w:numPr>
        <w:tabs>
          <w:tab w:val="left" w:pos="142"/>
          <w:tab w:val="left" w:pos="567"/>
        </w:tabs>
        <w:autoSpaceDE w:val="0"/>
        <w:autoSpaceDN w:val="0"/>
        <w:spacing w:before="120" w:after="120"/>
        <w:ind w:left="0" w:firstLine="0"/>
        <w:jc w:val="both"/>
        <w:rPr>
          <w:color w:val="000000" w:themeColor="text1"/>
        </w:rPr>
      </w:pPr>
      <w:r w:rsidRPr="00944151">
        <w:rPr>
          <w:color w:val="000000" w:themeColor="text1"/>
        </w:rPr>
        <w:t>Após</w:t>
      </w:r>
      <w:r w:rsidRPr="00944151">
        <w:rPr>
          <w:color w:val="000000" w:themeColor="text1"/>
          <w:spacing w:val="9"/>
        </w:rPr>
        <w:t xml:space="preserve"> </w:t>
      </w:r>
      <w:r w:rsidRPr="00944151">
        <w:rPr>
          <w:color w:val="000000" w:themeColor="text1"/>
        </w:rPr>
        <w:t>a</w:t>
      </w:r>
      <w:r w:rsidRPr="00944151">
        <w:rPr>
          <w:color w:val="000000" w:themeColor="text1"/>
          <w:spacing w:val="10"/>
        </w:rPr>
        <w:t xml:space="preserve"> </w:t>
      </w:r>
      <w:r w:rsidRPr="00944151">
        <w:rPr>
          <w:color w:val="000000" w:themeColor="text1"/>
        </w:rPr>
        <w:t>fase</w:t>
      </w:r>
      <w:r w:rsidRPr="00944151">
        <w:rPr>
          <w:color w:val="000000" w:themeColor="text1"/>
          <w:spacing w:val="11"/>
        </w:rPr>
        <w:t xml:space="preserve"> </w:t>
      </w:r>
      <w:r w:rsidRPr="00944151">
        <w:rPr>
          <w:color w:val="000000" w:themeColor="text1"/>
        </w:rPr>
        <w:t>recursal,</w:t>
      </w:r>
      <w:r w:rsidRPr="00944151">
        <w:rPr>
          <w:color w:val="000000" w:themeColor="text1"/>
          <w:spacing w:val="9"/>
        </w:rPr>
        <w:t xml:space="preserve"> </w:t>
      </w:r>
      <w:r w:rsidRPr="00944151">
        <w:rPr>
          <w:color w:val="000000" w:themeColor="text1"/>
        </w:rPr>
        <w:t>constatada</w:t>
      </w:r>
      <w:r w:rsidRPr="00944151">
        <w:rPr>
          <w:color w:val="000000" w:themeColor="text1"/>
          <w:spacing w:val="10"/>
        </w:rPr>
        <w:t xml:space="preserve"> </w:t>
      </w:r>
      <w:r w:rsidRPr="00944151">
        <w:rPr>
          <w:color w:val="000000" w:themeColor="text1"/>
        </w:rPr>
        <w:t>a</w:t>
      </w:r>
      <w:r w:rsidRPr="00944151">
        <w:rPr>
          <w:color w:val="000000" w:themeColor="text1"/>
          <w:spacing w:val="8"/>
        </w:rPr>
        <w:t xml:space="preserve"> </w:t>
      </w:r>
      <w:r w:rsidRPr="00944151">
        <w:rPr>
          <w:color w:val="000000" w:themeColor="text1"/>
        </w:rPr>
        <w:t>regularidade</w:t>
      </w:r>
      <w:r w:rsidRPr="00944151">
        <w:rPr>
          <w:color w:val="000000" w:themeColor="text1"/>
          <w:spacing w:val="10"/>
        </w:rPr>
        <w:t xml:space="preserve"> </w:t>
      </w:r>
      <w:r w:rsidRPr="00944151">
        <w:rPr>
          <w:color w:val="000000" w:themeColor="text1"/>
        </w:rPr>
        <w:t>dos</w:t>
      </w:r>
      <w:r w:rsidRPr="00944151">
        <w:rPr>
          <w:color w:val="000000" w:themeColor="text1"/>
          <w:spacing w:val="9"/>
        </w:rPr>
        <w:t xml:space="preserve"> </w:t>
      </w:r>
      <w:r w:rsidRPr="00944151">
        <w:rPr>
          <w:color w:val="000000" w:themeColor="text1"/>
        </w:rPr>
        <w:t>atos</w:t>
      </w:r>
      <w:r w:rsidRPr="00944151">
        <w:rPr>
          <w:color w:val="000000" w:themeColor="text1"/>
          <w:spacing w:val="12"/>
        </w:rPr>
        <w:t xml:space="preserve"> </w:t>
      </w:r>
      <w:r w:rsidRPr="00944151">
        <w:rPr>
          <w:color w:val="000000" w:themeColor="text1"/>
        </w:rPr>
        <w:t>praticados,</w:t>
      </w:r>
      <w:r w:rsidRPr="00944151">
        <w:rPr>
          <w:color w:val="000000" w:themeColor="text1"/>
          <w:spacing w:val="9"/>
        </w:rPr>
        <w:t xml:space="preserve"> </w:t>
      </w:r>
      <w:r w:rsidRPr="00944151">
        <w:rPr>
          <w:color w:val="000000" w:themeColor="text1"/>
        </w:rPr>
        <w:t>a</w:t>
      </w:r>
      <w:r w:rsidRPr="00944151">
        <w:rPr>
          <w:color w:val="000000" w:themeColor="text1"/>
          <w:spacing w:val="10"/>
        </w:rPr>
        <w:t xml:space="preserve"> </w:t>
      </w:r>
      <w:r w:rsidRPr="00944151">
        <w:rPr>
          <w:color w:val="000000" w:themeColor="text1"/>
        </w:rPr>
        <w:t>autoridade</w:t>
      </w:r>
      <w:proofErr w:type="gramStart"/>
      <w:r w:rsidRPr="00944151">
        <w:rPr>
          <w:color w:val="000000" w:themeColor="text1"/>
          <w:spacing w:val="-57"/>
        </w:rPr>
        <w:t xml:space="preserve">  </w:t>
      </w:r>
      <w:proofErr w:type="gramEnd"/>
      <w:r w:rsidRPr="00944151">
        <w:rPr>
          <w:color w:val="000000" w:themeColor="text1"/>
        </w:rPr>
        <w:t>competente</w:t>
      </w:r>
      <w:r w:rsidRPr="00944151">
        <w:rPr>
          <w:color w:val="000000" w:themeColor="text1"/>
          <w:spacing w:val="-1"/>
        </w:rPr>
        <w:t xml:space="preserve"> </w:t>
      </w:r>
      <w:r w:rsidRPr="00D21C59">
        <w:rPr>
          <w:color w:val="000000" w:themeColor="text1"/>
        </w:rPr>
        <w:t>homologará</w:t>
      </w:r>
      <w:r w:rsidRPr="00D21C59">
        <w:rPr>
          <w:color w:val="000000" w:themeColor="text1"/>
          <w:spacing w:val="1"/>
        </w:rPr>
        <w:t xml:space="preserve"> </w:t>
      </w:r>
      <w:r w:rsidRPr="00D21C59">
        <w:rPr>
          <w:color w:val="000000" w:themeColor="text1"/>
        </w:rPr>
        <w:t>o procedimento licitatório.</w:t>
      </w:r>
    </w:p>
    <w:p w14:paraId="203BEEC8" w14:textId="77777777" w:rsidR="00C045AC" w:rsidRDefault="00C045AC" w:rsidP="00C045AC">
      <w:pPr>
        <w:widowControl w:val="0"/>
        <w:tabs>
          <w:tab w:val="left" w:pos="142"/>
          <w:tab w:val="left" w:pos="567"/>
        </w:tabs>
        <w:autoSpaceDE w:val="0"/>
        <w:autoSpaceDN w:val="0"/>
        <w:spacing w:before="120" w:after="120"/>
        <w:jc w:val="both"/>
        <w:rPr>
          <w:color w:val="000000" w:themeColor="text1"/>
        </w:rPr>
      </w:pPr>
    </w:p>
    <w:p w14:paraId="4283D995" w14:textId="77777777" w:rsidR="00C045AC" w:rsidRPr="00C045AC" w:rsidRDefault="00C045AC" w:rsidP="00C045AC">
      <w:pPr>
        <w:widowControl w:val="0"/>
        <w:tabs>
          <w:tab w:val="left" w:pos="142"/>
          <w:tab w:val="left" w:pos="567"/>
        </w:tabs>
        <w:autoSpaceDE w:val="0"/>
        <w:autoSpaceDN w:val="0"/>
        <w:spacing w:before="120" w:after="120"/>
        <w:jc w:val="both"/>
        <w:rPr>
          <w:color w:val="000000" w:themeColor="text1"/>
        </w:rPr>
      </w:pPr>
    </w:p>
    <w:p w14:paraId="12F02C0E" w14:textId="77777777" w:rsidR="00A772F5" w:rsidRPr="00D21C59" w:rsidRDefault="00CC29A0" w:rsidP="009332BB">
      <w:pPr>
        <w:pStyle w:val="PargrafodaLista"/>
        <w:widowControl w:val="0"/>
        <w:numPr>
          <w:ilvl w:val="0"/>
          <w:numId w:val="43"/>
        </w:numPr>
        <w:tabs>
          <w:tab w:val="left" w:pos="142"/>
          <w:tab w:val="left" w:pos="567"/>
        </w:tabs>
        <w:autoSpaceDE w:val="0"/>
        <w:autoSpaceDN w:val="0"/>
        <w:spacing w:before="120" w:after="120"/>
        <w:ind w:left="0" w:firstLine="0"/>
        <w:jc w:val="both"/>
        <w:rPr>
          <w:b/>
          <w:color w:val="000000" w:themeColor="text1"/>
        </w:rPr>
      </w:pPr>
      <w:r w:rsidRPr="00D21C59">
        <w:rPr>
          <w:b/>
          <w:color w:val="000000" w:themeColor="text1"/>
        </w:rPr>
        <w:t>– VISTORIA FACULTATIVA</w:t>
      </w:r>
      <w:r w:rsidR="00882BE0" w:rsidRPr="00D21C59">
        <w:rPr>
          <w:b/>
          <w:color w:val="000000" w:themeColor="text1"/>
        </w:rPr>
        <w:t xml:space="preserve"> </w:t>
      </w:r>
      <w:r w:rsidR="00882BE0" w:rsidRPr="00D21C59">
        <w:rPr>
          <w:b/>
          <w:color w:val="FF0066"/>
        </w:rPr>
        <w:tab/>
      </w:r>
    </w:p>
    <w:p w14:paraId="0308F554" w14:textId="4F036318" w:rsidR="00D21C59" w:rsidRPr="00D21C59" w:rsidRDefault="00D21C59" w:rsidP="009332BB">
      <w:pPr>
        <w:pStyle w:val="Nvel2-Red"/>
        <w:numPr>
          <w:ilvl w:val="1"/>
          <w:numId w:val="46"/>
        </w:numPr>
        <w:tabs>
          <w:tab w:val="left" w:pos="567"/>
        </w:tabs>
        <w:spacing w:before="0" w:line="240" w:lineRule="auto"/>
        <w:ind w:left="0" w:firstLine="0"/>
        <w:rPr>
          <w:rFonts w:ascii="Times New Roman" w:hAnsi="Times New Roman" w:cs="Times New Roman"/>
          <w:i w:val="0"/>
          <w:color w:val="auto"/>
          <w:sz w:val="24"/>
          <w:szCs w:val="24"/>
        </w:rPr>
      </w:pPr>
      <w:r w:rsidRPr="00D21C59">
        <w:rPr>
          <w:rFonts w:ascii="Times New Roman" w:hAnsi="Times New Roman" w:cs="Times New Roman"/>
          <w:i w:val="0"/>
          <w:color w:val="auto"/>
          <w:sz w:val="24"/>
          <w:szCs w:val="24"/>
        </w:rPr>
        <w:t xml:space="preserve">- A avaliação prévia do local de execução dos serviços de remoção do elevador antigo e fornecimento e instalação completa de </w:t>
      </w:r>
      <w:proofErr w:type="gramStart"/>
      <w:r w:rsidRPr="00D21C59">
        <w:rPr>
          <w:rFonts w:ascii="Times New Roman" w:hAnsi="Times New Roman" w:cs="Times New Roman"/>
          <w:i w:val="0"/>
          <w:color w:val="auto"/>
          <w:sz w:val="24"/>
          <w:szCs w:val="24"/>
        </w:rPr>
        <w:t>1</w:t>
      </w:r>
      <w:proofErr w:type="gramEnd"/>
      <w:r w:rsidRPr="00D21C59">
        <w:rPr>
          <w:rFonts w:ascii="Times New Roman" w:hAnsi="Times New Roman" w:cs="Times New Roman"/>
          <w:i w:val="0"/>
          <w:color w:val="auto"/>
          <w:sz w:val="24"/>
          <w:szCs w:val="24"/>
        </w:rPr>
        <w:t xml:space="preserve">(um) elevador de passageiros novo para o Edifício Sede da Prefeitura de Bom Jardim-RJ, localizado na Praça Governador Roberto Silveira, 44 – Centro -  Bom Jardim/RJ, se faz necessária para o conhecimento pleno das condições e peculiaridades do objeto a ser contratado, sendo assegurado ao interessado o direito de realização de vistoria prévia, acompanhado por servidor designado para esse fim, de segunda à sexta-feira, das </w:t>
      </w:r>
      <w:r w:rsidRPr="00D21C59">
        <w:rPr>
          <w:rFonts w:ascii="Times New Roman" w:hAnsi="Times New Roman" w:cs="Times New Roman"/>
          <w:i w:val="0"/>
          <w:color w:val="auto"/>
          <w:sz w:val="24"/>
          <w:szCs w:val="24"/>
          <w:lang w:val="pt-PT"/>
        </w:rPr>
        <w:t xml:space="preserve">09h às 17h ou através do e-mail </w:t>
      </w:r>
      <w:r w:rsidR="009D2C3A">
        <w:fldChar w:fldCharType="begin"/>
      </w:r>
      <w:r w:rsidR="009D2C3A">
        <w:instrText xml:space="preserve"> HYPERLINK "mailto:gabineteprefeitopmbj@gmail.com%20e/ou%20projetospmbj2021@gmail.com%20" </w:instrText>
      </w:r>
      <w:r w:rsidR="009D2C3A">
        <w:fldChar w:fldCharType="separate"/>
      </w:r>
      <w:r w:rsidRPr="00D21C59">
        <w:rPr>
          <w:rFonts w:ascii="Times New Roman" w:hAnsi="Times New Roman" w:cs="Times New Roman"/>
          <w:i w:val="0"/>
          <w:color w:val="auto"/>
          <w:sz w:val="24"/>
          <w:szCs w:val="24"/>
          <w:u w:val="single"/>
          <w:lang w:val="pt-PT"/>
        </w:rPr>
        <w:t xml:space="preserve">gabineteprefeitopmbj@gmail.com e/ou projetospmbj2021@gmail.com </w:t>
      </w:r>
      <w:r w:rsidR="009D2C3A">
        <w:rPr>
          <w:rFonts w:ascii="Times New Roman" w:hAnsi="Times New Roman" w:cs="Times New Roman"/>
          <w:i w:val="0"/>
          <w:color w:val="auto"/>
          <w:sz w:val="24"/>
          <w:szCs w:val="24"/>
          <w:u w:val="single"/>
          <w:lang w:val="pt-PT"/>
        </w:rPr>
        <w:fldChar w:fldCharType="end"/>
      </w:r>
    </w:p>
    <w:p w14:paraId="09B83D82" w14:textId="46400FEF" w:rsidR="00D21C59" w:rsidRPr="00D21C59" w:rsidRDefault="00D21C59" w:rsidP="009332BB">
      <w:pPr>
        <w:pStyle w:val="Nvel2-Red"/>
        <w:numPr>
          <w:ilvl w:val="1"/>
          <w:numId w:val="46"/>
        </w:numPr>
        <w:tabs>
          <w:tab w:val="left" w:pos="567"/>
        </w:tabs>
        <w:spacing w:before="0" w:line="240" w:lineRule="auto"/>
        <w:ind w:left="0" w:firstLine="0"/>
        <w:rPr>
          <w:rFonts w:ascii="Times New Roman" w:hAnsi="Times New Roman" w:cs="Times New Roman"/>
          <w:i w:val="0"/>
          <w:color w:val="auto"/>
          <w:sz w:val="24"/>
          <w:szCs w:val="24"/>
        </w:rPr>
      </w:pPr>
      <w:r w:rsidRPr="00D21C59">
        <w:rPr>
          <w:rFonts w:ascii="Times New Roman" w:hAnsi="Times New Roman" w:cs="Times New Roman"/>
          <w:i w:val="0"/>
          <w:color w:val="auto"/>
          <w:sz w:val="24"/>
          <w:szCs w:val="24"/>
        </w:rPr>
        <w:t>- Serão disponibilizados data e horário diferentes aos interessados em realizar a vistoria prévia. </w:t>
      </w:r>
    </w:p>
    <w:p w14:paraId="7C1C5B39" w14:textId="59D36FE7" w:rsidR="00D21C59" w:rsidRPr="00D21C59" w:rsidRDefault="00D21C59" w:rsidP="009332BB">
      <w:pPr>
        <w:pStyle w:val="Nvel2-Red"/>
        <w:numPr>
          <w:ilvl w:val="1"/>
          <w:numId w:val="46"/>
        </w:numPr>
        <w:tabs>
          <w:tab w:val="left" w:pos="567"/>
        </w:tabs>
        <w:spacing w:before="0" w:line="240" w:lineRule="auto"/>
        <w:ind w:left="0" w:firstLine="0"/>
        <w:rPr>
          <w:rFonts w:ascii="Times New Roman" w:hAnsi="Times New Roman" w:cs="Times New Roman"/>
          <w:i w:val="0"/>
          <w:color w:val="auto"/>
          <w:sz w:val="24"/>
          <w:szCs w:val="24"/>
          <w:lang w:eastAsia="en-US"/>
        </w:rPr>
      </w:pPr>
      <w:r w:rsidRPr="00D21C59">
        <w:rPr>
          <w:rFonts w:ascii="Times New Roman" w:hAnsi="Times New Roman" w:cs="Times New Roman"/>
          <w:i w:val="0"/>
          <w:color w:val="auto"/>
          <w:sz w:val="24"/>
          <w:szCs w:val="24"/>
          <w:lang w:eastAsia="en-US"/>
        </w:rPr>
        <w:t xml:space="preserve">- Para a vistoria, o representante legal da empresa ou responsável técnico deverá estar devidamente identificado, apresentando documento de identidade civil e documento expedido pela empresa comprovando sua habilitação para a realização da vistoria. </w:t>
      </w:r>
    </w:p>
    <w:p w14:paraId="66E496FA" w14:textId="79579704" w:rsidR="00D21C59" w:rsidRPr="00D21C59" w:rsidRDefault="00D21C59" w:rsidP="009332BB">
      <w:pPr>
        <w:pStyle w:val="Nvel2-Red"/>
        <w:numPr>
          <w:ilvl w:val="1"/>
          <w:numId w:val="46"/>
        </w:numPr>
        <w:tabs>
          <w:tab w:val="left" w:pos="567"/>
        </w:tabs>
        <w:spacing w:before="0" w:line="240" w:lineRule="auto"/>
        <w:ind w:left="0" w:firstLine="0"/>
        <w:rPr>
          <w:rFonts w:ascii="Times New Roman" w:eastAsia="Cambria" w:hAnsi="Times New Roman" w:cs="Times New Roman"/>
          <w:i w:val="0"/>
          <w:color w:val="auto"/>
          <w:sz w:val="24"/>
          <w:szCs w:val="24"/>
          <w:lang w:eastAsia="en-US"/>
        </w:rPr>
      </w:pPr>
      <w:r w:rsidRPr="00D21C59">
        <w:rPr>
          <w:rFonts w:ascii="Times New Roman" w:hAnsi="Times New Roman" w:cs="Times New Roman"/>
          <w:i w:val="0"/>
          <w:color w:val="auto"/>
          <w:sz w:val="24"/>
          <w:szCs w:val="24"/>
          <w:lang w:eastAsia="en-US"/>
        </w:rPr>
        <w:t>- 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6A80DA7F" w14:textId="730F3B6B" w:rsidR="00D21C59" w:rsidRPr="00D21C59" w:rsidRDefault="00D21C59" w:rsidP="009332BB">
      <w:pPr>
        <w:pStyle w:val="Nivel2"/>
        <w:numPr>
          <w:ilvl w:val="1"/>
          <w:numId w:val="46"/>
        </w:numPr>
        <w:tabs>
          <w:tab w:val="left" w:pos="567"/>
        </w:tabs>
        <w:spacing w:before="0" w:line="240" w:lineRule="auto"/>
        <w:ind w:left="0" w:firstLine="0"/>
        <w:rPr>
          <w:rFonts w:ascii="Times New Roman" w:hAnsi="Times New Roman" w:cs="Times New Roman"/>
          <w:sz w:val="24"/>
          <w:szCs w:val="24"/>
        </w:rPr>
      </w:pPr>
      <w:r w:rsidRPr="00D21C59">
        <w:rPr>
          <w:rFonts w:ascii="Times New Roman" w:hAnsi="Times New Roman" w:cs="Times New Roman"/>
          <w:sz w:val="24"/>
          <w:szCs w:val="24"/>
        </w:rPr>
        <w:t xml:space="preserve"> -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348791FC" w14:textId="77777777" w:rsidR="000A022D" w:rsidRPr="00944151" w:rsidRDefault="00CC29A0" w:rsidP="009332BB">
      <w:pPr>
        <w:pStyle w:val="Nvel1-SemNum"/>
        <w:widowControl w:val="0"/>
        <w:numPr>
          <w:ilvl w:val="0"/>
          <w:numId w:val="46"/>
        </w:numPr>
        <w:tabs>
          <w:tab w:val="clear" w:pos="567"/>
          <w:tab w:val="left" w:pos="0"/>
          <w:tab w:val="left" w:pos="142"/>
          <w:tab w:val="left" w:pos="426"/>
        </w:tabs>
        <w:autoSpaceDE w:val="0"/>
        <w:autoSpaceDN w:val="0"/>
        <w:spacing w:before="120" w:after="120"/>
        <w:ind w:left="-142" w:firstLine="142"/>
        <w:rPr>
          <w:color w:val="000000" w:themeColor="text1"/>
          <w:sz w:val="24"/>
          <w:szCs w:val="24"/>
        </w:rPr>
      </w:pPr>
      <w:r w:rsidRPr="00944151">
        <w:rPr>
          <w:rFonts w:ascii="Times New Roman" w:hAnsi="Times New Roman" w:cs="Times New Roman"/>
          <w:color w:val="auto"/>
          <w:sz w:val="24"/>
          <w:szCs w:val="24"/>
        </w:rPr>
        <w:t>- GARANTIA DA CONTRATAÇÃO</w:t>
      </w:r>
      <w:r w:rsidR="00882BE0" w:rsidRPr="00944151">
        <w:rPr>
          <w:rFonts w:ascii="Times New Roman" w:hAnsi="Times New Roman" w:cs="Times New Roman"/>
          <w:color w:val="auto"/>
          <w:sz w:val="24"/>
          <w:szCs w:val="24"/>
        </w:rPr>
        <w:t xml:space="preserve"> </w:t>
      </w:r>
    </w:p>
    <w:p w14:paraId="3F6EC234" w14:textId="5383F41E" w:rsidR="00D21C59" w:rsidRPr="00944151" w:rsidRDefault="000C41B1" w:rsidP="00D21C59">
      <w:pPr>
        <w:pStyle w:val="Ttulo3"/>
        <w:tabs>
          <w:tab w:val="left" w:pos="0"/>
          <w:tab w:val="left" w:pos="284"/>
          <w:tab w:val="left" w:pos="1479"/>
          <w:tab w:val="left" w:pos="1480"/>
        </w:tabs>
        <w:spacing w:before="120" w:after="120"/>
        <w:rPr>
          <w:color w:val="000000" w:themeColor="text1"/>
          <w:sz w:val="24"/>
          <w:szCs w:val="24"/>
          <w:u w:val="thick"/>
        </w:rPr>
      </w:pPr>
      <w:r>
        <w:rPr>
          <w:color w:val="000000" w:themeColor="text1"/>
          <w:sz w:val="24"/>
          <w:szCs w:val="24"/>
          <w:u w:val="thick"/>
        </w:rPr>
        <w:t>Vide Termo de Referência</w:t>
      </w:r>
    </w:p>
    <w:p w14:paraId="72D3A18F" w14:textId="29047F99" w:rsidR="00CC29A0" w:rsidRPr="00944151" w:rsidRDefault="00CC29A0" w:rsidP="009332BB">
      <w:pPr>
        <w:pStyle w:val="PargrafodaLista"/>
        <w:widowControl w:val="0"/>
        <w:numPr>
          <w:ilvl w:val="0"/>
          <w:numId w:val="46"/>
        </w:numPr>
        <w:tabs>
          <w:tab w:val="left" w:pos="142"/>
          <w:tab w:val="left" w:pos="426"/>
          <w:tab w:val="left" w:pos="567"/>
        </w:tabs>
        <w:autoSpaceDE w:val="0"/>
        <w:autoSpaceDN w:val="0"/>
        <w:spacing w:before="120" w:after="120"/>
        <w:jc w:val="both"/>
        <w:rPr>
          <w:b/>
          <w:color w:val="000000" w:themeColor="text1"/>
        </w:rPr>
      </w:pPr>
      <w:r w:rsidRPr="00944151">
        <w:rPr>
          <w:b/>
          <w:color w:val="000000" w:themeColor="text1"/>
        </w:rPr>
        <w:t>SUBCONTRATAÇÃO</w:t>
      </w:r>
    </w:p>
    <w:p w14:paraId="3BE9D2A7" w14:textId="116680BE" w:rsidR="00CC29A0" w:rsidRPr="00944151" w:rsidRDefault="000C41B1" w:rsidP="00CC29A0">
      <w:pPr>
        <w:pStyle w:val="Ttulo3"/>
        <w:tabs>
          <w:tab w:val="left" w:pos="0"/>
          <w:tab w:val="left" w:pos="284"/>
          <w:tab w:val="left" w:pos="1479"/>
          <w:tab w:val="left" w:pos="1480"/>
        </w:tabs>
        <w:spacing w:before="120" w:after="120"/>
        <w:rPr>
          <w:color w:val="000000" w:themeColor="text1"/>
          <w:sz w:val="24"/>
          <w:szCs w:val="24"/>
          <w:u w:val="thick"/>
        </w:rPr>
      </w:pPr>
      <w:bookmarkStart w:id="20" w:name="_Hlk210723603"/>
      <w:r>
        <w:rPr>
          <w:color w:val="000000" w:themeColor="text1"/>
          <w:sz w:val="24"/>
          <w:szCs w:val="24"/>
          <w:u w:val="thick"/>
        </w:rPr>
        <w:t>Vide Termo de Referência</w:t>
      </w:r>
    </w:p>
    <w:bookmarkEnd w:id="20"/>
    <w:p w14:paraId="6C41B73F" w14:textId="77777777" w:rsidR="00CC29A0" w:rsidRPr="00944151" w:rsidRDefault="00CC29A0" w:rsidP="009332BB">
      <w:pPr>
        <w:pStyle w:val="PargrafodaLista"/>
        <w:widowControl w:val="0"/>
        <w:numPr>
          <w:ilvl w:val="0"/>
          <w:numId w:val="46"/>
        </w:numPr>
        <w:tabs>
          <w:tab w:val="left" w:pos="142"/>
          <w:tab w:val="left" w:pos="426"/>
          <w:tab w:val="left" w:pos="567"/>
        </w:tabs>
        <w:autoSpaceDE w:val="0"/>
        <w:autoSpaceDN w:val="0"/>
        <w:spacing w:before="120" w:after="120"/>
        <w:jc w:val="both"/>
        <w:rPr>
          <w:b/>
          <w:color w:val="000000" w:themeColor="text1"/>
        </w:rPr>
      </w:pPr>
      <w:r w:rsidRPr="00944151">
        <w:rPr>
          <w:b/>
          <w:color w:val="000000" w:themeColor="text1"/>
        </w:rPr>
        <w:t>– EXECUÇÃO DO OBJETO</w:t>
      </w:r>
    </w:p>
    <w:p w14:paraId="301FD90F" w14:textId="6E381DE8" w:rsidR="00CC29A0" w:rsidRPr="00944151" w:rsidRDefault="000C41B1" w:rsidP="00CC29A0">
      <w:pPr>
        <w:pStyle w:val="Ttulo3"/>
        <w:tabs>
          <w:tab w:val="left" w:pos="0"/>
          <w:tab w:val="left" w:pos="284"/>
          <w:tab w:val="left" w:pos="1479"/>
          <w:tab w:val="left" w:pos="1480"/>
        </w:tabs>
        <w:spacing w:before="120" w:after="120"/>
        <w:rPr>
          <w:color w:val="000000" w:themeColor="text1"/>
          <w:sz w:val="24"/>
          <w:szCs w:val="24"/>
          <w:u w:val="thick"/>
        </w:rPr>
      </w:pPr>
      <w:r>
        <w:rPr>
          <w:color w:val="000000" w:themeColor="text1"/>
          <w:sz w:val="24"/>
          <w:szCs w:val="24"/>
          <w:u w:val="thick"/>
        </w:rPr>
        <w:t>Vide Termo de Referência</w:t>
      </w:r>
    </w:p>
    <w:p w14:paraId="50D6E0F3" w14:textId="1959C9D8" w:rsidR="00CC29A0" w:rsidRPr="00944151" w:rsidRDefault="00CC29A0" w:rsidP="009332BB">
      <w:pPr>
        <w:pStyle w:val="PargrafodaLista"/>
        <w:widowControl w:val="0"/>
        <w:numPr>
          <w:ilvl w:val="0"/>
          <w:numId w:val="46"/>
        </w:numPr>
        <w:suppressAutoHyphens w:val="0"/>
        <w:autoSpaceDE w:val="0"/>
        <w:autoSpaceDN w:val="0"/>
        <w:spacing w:before="120" w:after="120"/>
        <w:jc w:val="both"/>
        <w:rPr>
          <w:b/>
          <w:color w:val="000000" w:themeColor="text1"/>
        </w:rPr>
      </w:pPr>
      <w:r w:rsidRPr="00944151">
        <w:rPr>
          <w:b/>
          <w:color w:val="000000" w:themeColor="text1"/>
        </w:rPr>
        <w:t>– GESTÃO DO CONTRATO</w:t>
      </w:r>
    </w:p>
    <w:p w14:paraId="1D2DD0D3" w14:textId="2C2EE9A0" w:rsidR="00CC29A0" w:rsidRPr="00944151" w:rsidRDefault="000C41B1" w:rsidP="00882BE0">
      <w:pPr>
        <w:pStyle w:val="Ttulo3"/>
        <w:tabs>
          <w:tab w:val="left" w:pos="0"/>
          <w:tab w:val="left" w:pos="284"/>
          <w:tab w:val="left" w:pos="1479"/>
          <w:tab w:val="left" w:pos="1480"/>
        </w:tabs>
        <w:spacing w:before="120" w:after="120"/>
        <w:rPr>
          <w:sz w:val="24"/>
          <w:szCs w:val="24"/>
        </w:rPr>
      </w:pPr>
      <w:r>
        <w:rPr>
          <w:color w:val="000000" w:themeColor="text1"/>
          <w:sz w:val="24"/>
          <w:szCs w:val="24"/>
          <w:u w:val="thick"/>
        </w:rPr>
        <w:t>Vide Termo de Referência</w:t>
      </w:r>
    </w:p>
    <w:p w14:paraId="0AC2A671" w14:textId="24A1106D" w:rsidR="00CC29A0" w:rsidRPr="00944151" w:rsidRDefault="00CC29A0" w:rsidP="009332BB">
      <w:pPr>
        <w:pStyle w:val="PargrafodaLista"/>
        <w:widowControl w:val="0"/>
        <w:numPr>
          <w:ilvl w:val="0"/>
          <w:numId w:val="46"/>
        </w:numPr>
        <w:tabs>
          <w:tab w:val="left" w:pos="142"/>
          <w:tab w:val="left" w:pos="426"/>
          <w:tab w:val="left" w:pos="567"/>
        </w:tabs>
        <w:autoSpaceDE w:val="0"/>
        <w:autoSpaceDN w:val="0"/>
        <w:spacing w:before="120" w:after="120"/>
        <w:jc w:val="both"/>
        <w:rPr>
          <w:b/>
          <w:color w:val="000000" w:themeColor="text1"/>
        </w:rPr>
      </w:pPr>
      <w:r w:rsidRPr="00944151">
        <w:rPr>
          <w:b/>
          <w:color w:val="000000" w:themeColor="text1"/>
        </w:rPr>
        <w:t>– CRITÉRIOS DE PAGAMENTO</w:t>
      </w:r>
    </w:p>
    <w:p w14:paraId="6877EEF3" w14:textId="14ED1960" w:rsidR="00CC29A0" w:rsidRPr="00944151" w:rsidRDefault="000C41B1" w:rsidP="00CC29A0">
      <w:pPr>
        <w:pStyle w:val="Ttulo3"/>
        <w:tabs>
          <w:tab w:val="left" w:pos="0"/>
          <w:tab w:val="left" w:pos="284"/>
          <w:tab w:val="left" w:pos="1479"/>
          <w:tab w:val="left" w:pos="1480"/>
        </w:tabs>
        <w:spacing w:before="120" w:after="120"/>
        <w:rPr>
          <w:color w:val="000000" w:themeColor="text1"/>
          <w:sz w:val="24"/>
          <w:szCs w:val="24"/>
          <w:u w:val="thick"/>
        </w:rPr>
      </w:pPr>
      <w:r>
        <w:rPr>
          <w:color w:val="000000" w:themeColor="text1"/>
          <w:sz w:val="24"/>
          <w:szCs w:val="24"/>
          <w:u w:val="thick"/>
        </w:rPr>
        <w:t>Vide Termo de Referência</w:t>
      </w:r>
    </w:p>
    <w:p w14:paraId="5C16DF6E" w14:textId="77777777" w:rsidR="00CC29A0" w:rsidRPr="00944151" w:rsidRDefault="00CC29A0" w:rsidP="009332BB">
      <w:pPr>
        <w:pStyle w:val="PargrafodaLista"/>
        <w:widowControl w:val="0"/>
        <w:numPr>
          <w:ilvl w:val="0"/>
          <w:numId w:val="46"/>
        </w:numPr>
        <w:tabs>
          <w:tab w:val="left" w:pos="142"/>
          <w:tab w:val="left" w:pos="426"/>
          <w:tab w:val="left" w:pos="567"/>
        </w:tabs>
        <w:autoSpaceDE w:val="0"/>
        <w:autoSpaceDN w:val="0"/>
        <w:spacing w:before="120" w:after="120"/>
        <w:jc w:val="both"/>
        <w:rPr>
          <w:b/>
          <w:color w:val="000000" w:themeColor="text1"/>
        </w:rPr>
      </w:pPr>
      <w:r w:rsidRPr="00944151">
        <w:rPr>
          <w:b/>
          <w:color w:val="000000" w:themeColor="text1"/>
        </w:rPr>
        <w:t>– OBRIGAÇÕES DA CONTRATADA</w:t>
      </w:r>
    </w:p>
    <w:p w14:paraId="7486622A" w14:textId="1CC40B7C" w:rsidR="00CC29A0" w:rsidRPr="00944151" w:rsidRDefault="000C41B1" w:rsidP="00CC29A0">
      <w:pPr>
        <w:pStyle w:val="Ttulo3"/>
        <w:tabs>
          <w:tab w:val="left" w:pos="0"/>
          <w:tab w:val="left" w:pos="284"/>
          <w:tab w:val="left" w:pos="1479"/>
          <w:tab w:val="left" w:pos="1480"/>
        </w:tabs>
        <w:spacing w:before="120" w:after="120"/>
        <w:rPr>
          <w:color w:val="000000" w:themeColor="text1"/>
          <w:sz w:val="24"/>
          <w:szCs w:val="24"/>
          <w:u w:val="thick"/>
        </w:rPr>
      </w:pPr>
      <w:r>
        <w:rPr>
          <w:color w:val="000000" w:themeColor="text1"/>
          <w:sz w:val="24"/>
          <w:szCs w:val="24"/>
          <w:u w:val="thick"/>
        </w:rPr>
        <w:t>Vide Termo de Referência</w:t>
      </w:r>
    </w:p>
    <w:p w14:paraId="6270D1FA" w14:textId="77777777" w:rsidR="00CC29A0" w:rsidRPr="00944151" w:rsidRDefault="00CC29A0" w:rsidP="009332BB">
      <w:pPr>
        <w:pStyle w:val="PargrafodaLista"/>
        <w:widowControl w:val="0"/>
        <w:numPr>
          <w:ilvl w:val="0"/>
          <w:numId w:val="46"/>
        </w:numPr>
        <w:tabs>
          <w:tab w:val="left" w:pos="142"/>
          <w:tab w:val="left" w:pos="426"/>
          <w:tab w:val="left" w:pos="567"/>
        </w:tabs>
        <w:autoSpaceDE w:val="0"/>
        <w:autoSpaceDN w:val="0"/>
        <w:spacing w:before="120" w:after="120"/>
        <w:jc w:val="both"/>
        <w:rPr>
          <w:b/>
          <w:color w:val="000000" w:themeColor="text1"/>
        </w:rPr>
      </w:pPr>
      <w:r w:rsidRPr="00944151">
        <w:rPr>
          <w:b/>
          <w:color w:val="000000" w:themeColor="text1"/>
        </w:rPr>
        <w:t>– OBRIGAÇÕES DA ADMINISTRAÇÃO</w:t>
      </w:r>
    </w:p>
    <w:p w14:paraId="1D34533E" w14:textId="1C4E99AD" w:rsidR="00CC29A0" w:rsidRDefault="000C41B1" w:rsidP="00CC29A0">
      <w:pPr>
        <w:pStyle w:val="Ttulo3"/>
        <w:tabs>
          <w:tab w:val="left" w:pos="0"/>
          <w:tab w:val="left" w:pos="284"/>
          <w:tab w:val="left" w:pos="1479"/>
          <w:tab w:val="left" w:pos="1480"/>
        </w:tabs>
        <w:spacing w:before="120" w:after="120"/>
        <w:rPr>
          <w:color w:val="000000" w:themeColor="text1"/>
          <w:sz w:val="24"/>
          <w:szCs w:val="24"/>
          <w:u w:val="thick"/>
        </w:rPr>
      </w:pPr>
      <w:r>
        <w:rPr>
          <w:color w:val="000000" w:themeColor="text1"/>
          <w:sz w:val="24"/>
          <w:szCs w:val="24"/>
          <w:u w:val="thick"/>
        </w:rPr>
        <w:t>Vide Termo de Referência</w:t>
      </w:r>
    </w:p>
    <w:p w14:paraId="7B6A28D1" w14:textId="77777777" w:rsidR="00CC29A0" w:rsidRPr="00944151" w:rsidRDefault="00CC29A0" w:rsidP="009332BB">
      <w:pPr>
        <w:pStyle w:val="PargrafodaLista"/>
        <w:widowControl w:val="0"/>
        <w:numPr>
          <w:ilvl w:val="0"/>
          <w:numId w:val="46"/>
        </w:numPr>
        <w:suppressAutoHyphens w:val="0"/>
        <w:autoSpaceDE w:val="0"/>
        <w:autoSpaceDN w:val="0"/>
        <w:spacing w:before="120" w:after="120"/>
        <w:jc w:val="both"/>
        <w:rPr>
          <w:b/>
          <w:color w:val="000000" w:themeColor="text1"/>
        </w:rPr>
      </w:pPr>
      <w:r w:rsidRPr="00944151">
        <w:rPr>
          <w:b/>
          <w:color w:val="000000" w:themeColor="text1"/>
        </w:rPr>
        <w:t>– DA CONVOCAÇÃO PARA ASSINATURA CONTRATUAL</w:t>
      </w:r>
    </w:p>
    <w:p w14:paraId="32ACDC14" w14:textId="77777777" w:rsidR="00CC29A0" w:rsidRPr="00944151" w:rsidRDefault="00CC29A0" w:rsidP="00CC29A0">
      <w:pPr>
        <w:spacing w:before="120" w:after="120"/>
        <w:jc w:val="both"/>
        <w:rPr>
          <w:color w:val="000000" w:themeColor="text1"/>
          <w:sz w:val="24"/>
          <w:szCs w:val="24"/>
        </w:rPr>
      </w:pPr>
      <w:r w:rsidRPr="00944151">
        <w:rPr>
          <w:color w:val="000000" w:themeColor="text1"/>
          <w:sz w:val="24"/>
          <w:szCs w:val="24"/>
        </w:rPr>
        <w:t>23.1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2C83B260" w14:textId="77777777" w:rsidR="00CC29A0" w:rsidRPr="00944151" w:rsidRDefault="00CC29A0" w:rsidP="00CC29A0">
      <w:pPr>
        <w:spacing w:before="120" w:after="120"/>
        <w:jc w:val="both"/>
        <w:rPr>
          <w:color w:val="000000" w:themeColor="text1"/>
          <w:sz w:val="24"/>
          <w:szCs w:val="24"/>
        </w:rPr>
      </w:pPr>
      <w:r w:rsidRPr="00944151">
        <w:rPr>
          <w:color w:val="000000" w:themeColor="text1"/>
          <w:sz w:val="24"/>
          <w:szCs w:val="24"/>
        </w:rPr>
        <w:t xml:space="preserve">23.2 – Alternativamente ao comparecimento perante o órgão ou entidade para a assinatura do contrato, a licitante vencedora poderá enviar o termo de contrato ou aceite assinado mediante </w:t>
      </w:r>
      <w:r w:rsidRPr="00944151">
        <w:rPr>
          <w:color w:val="000000" w:themeColor="text1"/>
          <w:sz w:val="24"/>
          <w:szCs w:val="24"/>
        </w:rPr>
        <w:lastRenderedPageBreak/>
        <w:t>correspondência postal com aviso de recebimento (AR) ou por meio eletrônico com a respectiva assinatura digital, cujo marco do cumprimento será contado a partir da data de postagem.</w:t>
      </w:r>
    </w:p>
    <w:p w14:paraId="535ECED0" w14:textId="77777777" w:rsidR="00CC29A0" w:rsidRPr="00944151" w:rsidRDefault="00CC29A0" w:rsidP="00CC29A0">
      <w:pPr>
        <w:spacing w:before="120" w:after="120"/>
        <w:jc w:val="both"/>
        <w:rPr>
          <w:color w:val="000000" w:themeColor="text1"/>
          <w:sz w:val="24"/>
          <w:szCs w:val="24"/>
        </w:rPr>
      </w:pPr>
      <w:r w:rsidRPr="00944151">
        <w:rPr>
          <w:color w:val="000000" w:themeColor="text1"/>
          <w:sz w:val="24"/>
          <w:szCs w:val="24"/>
        </w:rPr>
        <w:t>23.3 – O aceite de nota de empenho ou instrumento equivalente, emitida à licitante vencedora, implica no reconhecimento que:</w:t>
      </w:r>
    </w:p>
    <w:p w14:paraId="7730D567" w14:textId="77777777" w:rsidR="00CC29A0" w:rsidRPr="00944151" w:rsidRDefault="00CC29A0" w:rsidP="00CC29A0">
      <w:pPr>
        <w:spacing w:before="120" w:after="120"/>
        <w:jc w:val="both"/>
        <w:rPr>
          <w:color w:val="000000" w:themeColor="text1"/>
          <w:sz w:val="24"/>
          <w:szCs w:val="24"/>
        </w:rPr>
      </w:pPr>
      <w:r w:rsidRPr="00944151">
        <w:rPr>
          <w:color w:val="000000" w:themeColor="text1"/>
          <w:sz w:val="24"/>
          <w:szCs w:val="24"/>
        </w:rPr>
        <w:t>23.3.1 – A nota ou instrumento está substituindo o contrato, aplicando-se à relação de negócios ali estabelecida as disposições da Lei Federal nº 14.133/21;</w:t>
      </w:r>
    </w:p>
    <w:p w14:paraId="2777DA70" w14:textId="77777777" w:rsidR="00CC29A0" w:rsidRPr="00944151" w:rsidRDefault="00CC29A0" w:rsidP="00CC29A0">
      <w:pPr>
        <w:spacing w:before="120" w:after="120"/>
        <w:jc w:val="both"/>
        <w:rPr>
          <w:color w:val="000000" w:themeColor="text1"/>
          <w:sz w:val="24"/>
          <w:szCs w:val="24"/>
        </w:rPr>
      </w:pPr>
      <w:r w:rsidRPr="00944151">
        <w:rPr>
          <w:color w:val="000000" w:themeColor="text1"/>
          <w:sz w:val="24"/>
          <w:szCs w:val="24"/>
        </w:rPr>
        <w:t>23.3.2 – A contratada se vincula à sua proposta e às previsões contidas no instrumento convocatório e seus anexos.</w:t>
      </w:r>
    </w:p>
    <w:p w14:paraId="3C03C4A4" w14:textId="77777777" w:rsidR="00CC29A0" w:rsidRPr="00944151" w:rsidRDefault="00CC29A0" w:rsidP="00CC29A0">
      <w:pPr>
        <w:spacing w:before="120" w:after="120"/>
        <w:jc w:val="both"/>
        <w:rPr>
          <w:color w:val="000000" w:themeColor="text1"/>
          <w:sz w:val="24"/>
          <w:szCs w:val="24"/>
        </w:rPr>
      </w:pPr>
      <w:r w:rsidRPr="00944151">
        <w:rPr>
          <w:color w:val="000000" w:themeColor="text1"/>
          <w:sz w:val="24"/>
          <w:szCs w:val="24"/>
        </w:rPr>
        <w:t>23.4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779BAC21" w14:textId="77777777" w:rsidR="00CC29A0" w:rsidRPr="00944151" w:rsidRDefault="00CC29A0" w:rsidP="00CC29A0">
      <w:pPr>
        <w:spacing w:before="120" w:after="120"/>
        <w:jc w:val="both"/>
        <w:rPr>
          <w:color w:val="000000" w:themeColor="text1"/>
          <w:sz w:val="24"/>
          <w:szCs w:val="24"/>
        </w:rPr>
      </w:pPr>
      <w:r w:rsidRPr="00944151">
        <w:rPr>
          <w:color w:val="000000" w:themeColor="text1"/>
          <w:sz w:val="24"/>
          <w:szCs w:val="24"/>
        </w:rPr>
        <w:t>23.5 – Serão aceitos os contratos assinados de forma eletrônica, desde que a assinatura digital seja reconhecida pelo sistema brasileiro de certificação digital, operado pela Infraestrutura de Chaves Públicas Brasileiras- ICP-Brasil.</w:t>
      </w:r>
    </w:p>
    <w:p w14:paraId="2A27650D" w14:textId="77777777" w:rsidR="00CC29A0" w:rsidRPr="00944151" w:rsidRDefault="00CC29A0" w:rsidP="00CC29A0">
      <w:pPr>
        <w:spacing w:before="120" w:after="120"/>
        <w:jc w:val="both"/>
        <w:rPr>
          <w:color w:val="000000" w:themeColor="text1"/>
          <w:sz w:val="24"/>
          <w:szCs w:val="24"/>
        </w:rPr>
      </w:pPr>
      <w:r w:rsidRPr="00944151">
        <w:rPr>
          <w:color w:val="000000" w:themeColor="text1"/>
          <w:sz w:val="24"/>
          <w:szCs w:val="24"/>
        </w:rPr>
        <w:t>23.6 – Como requisito para celebração do contrato, a licitante vencedora deverá manter as mesmas condições de habilitação consignadas no instrumento convocatório e seus anexos.</w:t>
      </w:r>
    </w:p>
    <w:p w14:paraId="445C6F53" w14:textId="77777777" w:rsidR="00CC29A0" w:rsidRPr="00944151" w:rsidRDefault="00CC29A0" w:rsidP="00CC29A0">
      <w:pPr>
        <w:tabs>
          <w:tab w:val="left" w:pos="0"/>
          <w:tab w:val="left" w:pos="284"/>
        </w:tabs>
        <w:spacing w:before="120" w:after="120"/>
        <w:rPr>
          <w:color w:val="000000" w:themeColor="text1"/>
          <w:spacing w:val="26"/>
          <w:position w:val="5"/>
          <w:sz w:val="24"/>
          <w:szCs w:val="24"/>
        </w:rPr>
      </w:pPr>
      <w:r w:rsidRPr="00944151">
        <w:rPr>
          <w:b/>
          <w:noProof/>
          <w:color w:val="000000" w:themeColor="text1"/>
          <w:position w:val="5"/>
          <w:sz w:val="24"/>
          <w:szCs w:val="24"/>
        </w:rPr>
        <w:t>24 – DAS INFRAÇÕES ADMINISTRATIVAS E SANÇÕES</w:t>
      </w:r>
      <w:r w:rsidRPr="00944151">
        <w:rPr>
          <w:color w:val="000000" w:themeColor="text1"/>
          <w:spacing w:val="26"/>
          <w:position w:val="5"/>
          <w:sz w:val="24"/>
          <w:szCs w:val="24"/>
        </w:rPr>
        <w:t xml:space="preserve"> </w:t>
      </w:r>
    </w:p>
    <w:p w14:paraId="2927A78F"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 xml:space="preserve">24.1 - Comete infração administrativa, nos termos da lei, o licitante que, com dolo ou culpa: </w:t>
      </w:r>
    </w:p>
    <w:p w14:paraId="7153DBB5"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24.1.1 - Deixar de entregar a documentação exigida para o certame ou não entregar qualquer documento que tenha sido solicitado pelo/a pregoeiro/a durante o certame;</w:t>
      </w:r>
    </w:p>
    <w:p w14:paraId="3920A8E3"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24.1.2 - Salvo em decorrência de fato superveniente devidamente justificado, não mantiver a proposta em especial quando:</w:t>
      </w:r>
    </w:p>
    <w:p w14:paraId="34FBE94D"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 xml:space="preserve">a) não enviar a proposta adequada ao último lance ofertado ou após a negociação; </w:t>
      </w:r>
    </w:p>
    <w:p w14:paraId="3F320AD6"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 xml:space="preserve">b) recusar-se a enviar o detalhamento da proposta quando exigível; </w:t>
      </w:r>
    </w:p>
    <w:p w14:paraId="7DD681BD"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 xml:space="preserve">c) pedir para ser desclassificado quando encerrada a etapa competitiva; </w:t>
      </w:r>
      <w:proofErr w:type="gramStart"/>
      <w:r w:rsidRPr="00944151">
        <w:rPr>
          <w:rFonts w:eastAsia="Calibri"/>
          <w:color w:val="000000" w:themeColor="text1"/>
          <w:sz w:val="24"/>
          <w:szCs w:val="24"/>
        </w:rPr>
        <w:t>ou</w:t>
      </w:r>
      <w:proofErr w:type="gramEnd"/>
      <w:r w:rsidRPr="00944151">
        <w:rPr>
          <w:rFonts w:eastAsia="Calibri"/>
          <w:color w:val="000000" w:themeColor="text1"/>
          <w:sz w:val="24"/>
          <w:szCs w:val="24"/>
        </w:rPr>
        <w:t xml:space="preserve"> </w:t>
      </w:r>
    </w:p>
    <w:p w14:paraId="293C333C"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d) deixar de apresentar amostra;</w:t>
      </w:r>
    </w:p>
    <w:p w14:paraId="05865D24"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 xml:space="preserve">e) apresentar proposta ou amostra em desacordo com as especificações do edital; </w:t>
      </w:r>
    </w:p>
    <w:p w14:paraId="0EAFE77A"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24.1.3 - Não celebrar o contrato ou não entregar a documentação exigida para a contratação, quando convocado dentro do prazo de validade de sua proposta;</w:t>
      </w:r>
    </w:p>
    <w:p w14:paraId="0D4FEC0B"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24.1.4 - Recusar-se, sem justificativa, a assinar o contrato ou a ata de registro de preço, ou a aceitar ou retirar o instrumento equivalente no prazo estabelecido pela Administração;</w:t>
      </w:r>
    </w:p>
    <w:p w14:paraId="4E1F28BA"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24.1.5 - Apresentar declaração ou documentação falsa exigida para o certame ou prestar declaração falsa durante a licitação;</w:t>
      </w:r>
    </w:p>
    <w:p w14:paraId="1C6A5365"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24.1.6 -</w:t>
      </w:r>
      <w:proofErr w:type="gramStart"/>
      <w:r w:rsidRPr="00944151">
        <w:rPr>
          <w:rFonts w:eastAsia="Calibri"/>
          <w:color w:val="000000" w:themeColor="text1"/>
          <w:sz w:val="24"/>
          <w:szCs w:val="24"/>
        </w:rPr>
        <w:t xml:space="preserve">  </w:t>
      </w:r>
      <w:proofErr w:type="gramEnd"/>
      <w:r w:rsidRPr="00944151">
        <w:rPr>
          <w:rFonts w:eastAsia="Calibri"/>
          <w:color w:val="000000" w:themeColor="text1"/>
          <w:sz w:val="24"/>
          <w:szCs w:val="24"/>
        </w:rPr>
        <w:t>Fraudar a licitação;</w:t>
      </w:r>
    </w:p>
    <w:p w14:paraId="360E0BC7"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24.1.7 - Comportar-se de modo inidôneo ou cometer fraude de qualquer natureza, em especial quando:</w:t>
      </w:r>
    </w:p>
    <w:p w14:paraId="53E6B313"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 xml:space="preserve">a) agir em conluio ou em desconformidade com a lei; </w:t>
      </w:r>
    </w:p>
    <w:p w14:paraId="5470BB50"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 xml:space="preserve">b) induzir deliberadamente a erro no julgamento; </w:t>
      </w:r>
    </w:p>
    <w:p w14:paraId="03CEDCFC"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 xml:space="preserve">c) apresentar amostra falsificada ou deteriorada; </w:t>
      </w:r>
    </w:p>
    <w:p w14:paraId="320058C2"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24.1.8 -</w:t>
      </w:r>
      <w:proofErr w:type="gramStart"/>
      <w:r w:rsidRPr="00944151">
        <w:rPr>
          <w:rFonts w:eastAsia="Calibri"/>
          <w:color w:val="000000" w:themeColor="text1"/>
          <w:sz w:val="24"/>
          <w:szCs w:val="24"/>
        </w:rPr>
        <w:t xml:space="preserve">  </w:t>
      </w:r>
      <w:proofErr w:type="gramEnd"/>
      <w:r w:rsidRPr="00944151">
        <w:rPr>
          <w:rFonts w:eastAsia="Calibri"/>
          <w:color w:val="000000" w:themeColor="text1"/>
          <w:sz w:val="24"/>
          <w:szCs w:val="24"/>
        </w:rPr>
        <w:t>Praticar atos ilícitos com vistas a frustrar os objetivos da licitação;</w:t>
      </w:r>
    </w:p>
    <w:p w14:paraId="5259E092"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lastRenderedPageBreak/>
        <w:t>24.1.9 -</w:t>
      </w:r>
      <w:proofErr w:type="gramStart"/>
      <w:r w:rsidRPr="00944151">
        <w:rPr>
          <w:rFonts w:eastAsia="Calibri"/>
          <w:color w:val="000000" w:themeColor="text1"/>
          <w:sz w:val="24"/>
          <w:szCs w:val="24"/>
        </w:rPr>
        <w:t xml:space="preserve">  </w:t>
      </w:r>
      <w:proofErr w:type="gramEnd"/>
      <w:r w:rsidRPr="00944151">
        <w:rPr>
          <w:rFonts w:eastAsia="Calibri"/>
          <w:color w:val="000000" w:themeColor="text1"/>
          <w:sz w:val="24"/>
          <w:szCs w:val="24"/>
        </w:rPr>
        <w:t>Praticar ato lesivo previsto no art. 5º da Lei n.º 12.846, de 2013.</w:t>
      </w:r>
    </w:p>
    <w:p w14:paraId="5D090F90"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24.2 -</w:t>
      </w:r>
      <w:proofErr w:type="gramStart"/>
      <w:r w:rsidRPr="00944151">
        <w:rPr>
          <w:rFonts w:eastAsia="Calibri"/>
          <w:color w:val="000000" w:themeColor="text1"/>
          <w:sz w:val="24"/>
          <w:szCs w:val="24"/>
        </w:rPr>
        <w:t xml:space="preserve">  </w:t>
      </w:r>
      <w:proofErr w:type="gramEnd"/>
      <w:r w:rsidRPr="00944151">
        <w:rPr>
          <w:rFonts w:eastAsia="Calibri"/>
          <w:color w:val="000000" w:themeColor="text1"/>
          <w:sz w:val="24"/>
          <w:szCs w:val="24"/>
        </w:rPr>
        <w:t xml:space="preserve">Com fulcro na Lei nº 14.133, de 2021, a Administração poderá, garantida a prévia defesa, aplicar aos licitantes e/ou adjudicatários as seguintes sanções, sem prejuízo das responsabilidades civil e criminal: </w:t>
      </w:r>
    </w:p>
    <w:p w14:paraId="3FA6EEF0"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 xml:space="preserve">a) advertência; </w:t>
      </w:r>
    </w:p>
    <w:p w14:paraId="02294F0C"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b) multa;</w:t>
      </w:r>
    </w:p>
    <w:p w14:paraId="05CA3B61"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c) impedimento de licitar e contratar e</w:t>
      </w:r>
    </w:p>
    <w:p w14:paraId="3A54BEAD"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d) declaração de inidoneidade para licitar ou contratar, enquanto perdurarem os motivos determinantes da punição ou até que seja promovida sua reabilitação perante a própria autoridade que aplicou a penalidade.</w:t>
      </w:r>
    </w:p>
    <w:p w14:paraId="6023B36D"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24.3 -</w:t>
      </w:r>
      <w:proofErr w:type="gramStart"/>
      <w:r w:rsidRPr="00944151">
        <w:rPr>
          <w:rFonts w:eastAsia="Calibri"/>
          <w:color w:val="000000" w:themeColor="text1"/>
          <w:sz w:val="24"/>
          <w:szCs w:val="24"/>
        </w:rPr>
        <w:t xml:space="preserve">  </w:t>
      </w:r>
      <w:proofErr w:type="gramEnd"/>
      <w:r w:rsidRPr="00944151">
        <w:rPr>
          <w:rFonts w:eastAsia="Calibri"/>
          <w:color w:val="000000" w:themeColor="text1"/>
          <w:sz w:val="24"/>
          <w:szCs w:val="24"/>
        </w:rPr>
        <w:t>Na aplicação das sanções serão considerados:</w:t>
      </w:r>
    </w:p>
    <w:p w14:paraId="54A73D2E"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a) a natureza e a gravidade da infração cometida.</w:t>
      </w:r>
    </w:p>
    <w:p w14:paraId="2EE2ECB9"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b) as peculiaridades do caso concreto</w:t>
      </w:r>
    </w:p>
    <w:p w14:paraId="52A034F8"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c) as circunstâncias agravantes ou atenuantes</w:t>
      </w:r>
    </w:p>
    <w:p w14:paraId="671CFE09"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d) os danos que dela provierem para a Administração Pública</w:t>
      </w:r>
    </w:p>
    <w:p w14:paraId="5E4A8758"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e) a implantação ou o aperfeiçoamento de programa de integridade, conforme normas e orientações dos órgãos de controle.</w:t>
      </w:r>
    </w:p>
    <w:p w14:paraId="6C372045"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24.4 - A multa será recolhida em percentual de 0,5% a 30% incidente sobre o valor do contrato licitado.</w:t>
      </w:r>
    </w:p>
    <w:p w14:paraId="19DDE716"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24.5 - As sanções de advertência, impedimento de licitar e contratar e declaração de inidoneidade para licitar ou contratar poderão ser aplicadas, cumulativamente ou não, à penalidade de multa.</w:t>
      </w:r>
    </w:p>
    <w:p w14:paraId="70F6FFBF"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24.6 - Na aplicação da sanção de multa será concedido o prazo de 15 (quinze) dias úteis, a contar da comunicação oficial, para recolhimento da multa fixada e/ou apresentação de defesa do interessado.</w:t>
      </w:r>
    </w:p>
    <w:p w14:paraId="4EBE2A89"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 xml:space="preserve">24.7 - A recusa injustificada do adjudicatário em assinar o contrato ou a ata de registro de preço, ou em aceitar ou retirar o instrumento equivalente no prazo estabelecido pela Administração, caracterizará o descumprimento total da obrigação assumida e o sujeitará às penalidades e à imediata perda da garantia de proposta em favor do órgão ou entidade promotora da licitação, nos termos do art. 45, §4º da IN SEGES/ME n.º 73, de 2022. </w:t>
      </w:r>
    </w:p>
    <w:p w14:paraId="7072B630"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 xml:space="preserve">24.8 - </w:t>
      </w:r>
      <w:proofErr w:type="gramStart"/>
      <w:r w:rsidRPr="00944151">
        <w:rPr>
          <w:rFonts w:eastAsia="Calibri"/>
          <w:color w:val="000000" w:themeColor="text1"/>
          <w:sz w:val="24"/>
          <w:szCs w:val="24"/>
        </w:rPr>
        <w:t>A apuração de responsabilidade relacionadas às sanções de impedimento de licitar</w:t>
      </w:r>
      <w:proofErr w:type="gramEnd"/>
      <w:r w:rsidRPr="00944151">
        <w:rPr>
          <w:rFonts w:eastAsia="Calibri"/>
          <w:color w:val="000000" w:themeColor="text1"/>
          <w:sz w:val="24"/>
          <w:szCs w:val="24"/>
        </w:rPr>
        <w:t xml:space="preserve">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7BC44945"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 xml:space="preserve">24.9 -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w:t>
      </w:r>
      <w:proofErr w:type="gramStart"/>
      <w:r w:rsidRPr="00944151">
        <w:rPr>
          <w:rFonts w:eastAsia="Calibri"/>
          <w:color w:val="000000" w:themeColor="text1"/>
          <w:sz w:val="24"/>
          <w:szCs w:val="24"/>
        </w:rPr>
        <w:t>5</w:t>
      </w:r>
      <w:proofErr w:type="gramEnd"/>
      <w:r w:rsidRPr="00944151">
        <w:rPr>
          <w:rFonts w:eastAsia="Calibri"/>
          <w:color w:val="000000" w:themeColor="text1"/>
          <w:sz w:val="24"/>
          <w:szCs w:val="24"/>
        </w:rPr>
        <w:t xml:space="preserve"> (cinco) dias úteis, encaminhará o recurso com sua motivação à autoridade superior, que deverá proferir sua decisão no prazo máximo de 20 (vinte) dias úteis, contado do recebimento dos autos.</w:t>
      </w:r>
    </w:p>
    <w:p w14:paraId="343BC365"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24.10 -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3C3BFBF"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lastRenderedPageBreak/>
        <w:t>24.11 - O recurso e o pedido de reconsideração terão efeito suspensivo do ato ou da decisão recorrida até que sobrevenha decisão final da autoridade competente.</w:t>
      </w:r>
    </w:p>
    <w:p w14:paraId="379FFC39"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24.12 - A aplicação das sanções previstas neste edital não exclui, em hipótese alguma, a obrigação de reparação integral dos danos causados.</w:t>
      </w:r>
    </w:p>
    <w:p w14:paraId="0F9BD7AC"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 xml:space="preserve">24.13 - A sanção de impedimento de licitar e contratar </w:t>
      </w:r>
      <w:proofErr w:type="gramStart"/>
      <w:r w:rsidRPr="00944151">
        <w:rPr>
          <w:rFonts w:eastAsia="Calibri"/>
          <w:color w:val="000000" w:themeColor="text1"/>
          <w:sz w:val="24"/>
          <w:szCs w:val="24"/>
        </w:rPr>
        <w:t>será</w:t>
      </w:r>
      <w:proofErr w:type="gramEnd"/>
      <w:r w:rsidRPr="00944151">
        <w:rPr>
          <w:rFonts w:eastAsia="Calibri"/>
          <w:color w:val="000000" w:themeColor="text1"/>
          <w:sz w:val="24"/>
          <w:szCs w:val="24"/>
        </w:rPr>
        <w:t xml:space="preserve"> aplicada ao responsável em decorrência das infrações administrativas, quando não se justificar a imposição de penalidade mais grave, e impedirá o responsável de licitar e contratar no âmbito da Administração Pública direta e indireta do Município de Bom Jardim, pelo prazo máximo de 03 (três) anos</w:t>
      </w:r>
    </w:p>
    <w:p w14:paraId="68ADA777" w14:textId="77777777" w:rsidR="00CC29A0" w:rsidRPr="00944151" w:rsidRDefault="00CC29A0" w:rsidP="00CC29A0">
      <w:pPr>
        <w:spacing w:before="120" w:after="120"/>
        <w:jc w:val="both"/>
        <w:rPr>
          <w:rFonts w:eastAsia="Calibri"/>
          <w:color w:val="000000" w:themeColor="text1"/>
          <w:sz w:val="24"/>
          <w:szCs w:val="24"/>
        </w:rPr>
      </w:pPr>
      <w:r w:rsidRPr="00944151">
        <w:rPr>
          <w:rFonts w:eastAsia="Calibri"/>
          <w:color w:val="000000" w:themeColor="text1"/>
          <w:sz w:val="24"/>
          <w:szCs w:val="24"/>
        </w:rPr>
        <w:t>24.14 - Poderá ser aplicada ao responsável a sanção de declaração de inidoneidade para licitar ou contratar, que justifiquem a imposição de penalidade mais grave que a sanção de impedimento de licitar e contratar, cuja duração observará o prazo previsto no art. 156, §5º, da Lei n.º 14.133/2021.</w:t>
      </w:r>
    </w:p>
    <w:p w14:paraId="68FE7318" w14:textId="77777777" w:rsidR="00CC29A0" w:rsidRPr="00944151" w:rsidRDefault="00CC29A0" w:rsidP="00CC29A0">
      <w:pPr>
        <w:pStyle w:val="PargrafodaLista"/>
        <w:spacing w:before="120" w:after="120"/>
        <w:ind w:left="0"/>
        <w:rPr>
          <w:b/>
          <w:color w:val="000000" w:themeColor="text1"/>
        </w:rPr>
      </w:pPr>
      <w:r w:rsidRPr="00944151">
        <w:rPr>
          <w:b/>
          <w:color w:val="000000" w:themeColor="text1"/>
        </w:rPr>
        <w:t>25 – DAS DISPOSIÇÕES FINAIS</w:t>
      </w:r>
    </w:p>
    <w:p w14:paraId="04924B05" w14:textId="77777777" w:rsidR="00CC29A0" w:rsidRPr="00944151" w:rsidRDefault="00CC29A0" w:rsidP="00CC29A0">
      <w:pPr>
        <w:pStyle w:val="Corpodetexto"/>
        <w:tabs>
          <w:tab w:val="left" w:pos="9923"/>
        </w:tabs>
        <w:spacing w:before="120" w:after="120"/>
        <w:jc w:val="both"/>
        <w:rPr>
          <w:color w:val="000000" w:themeColor="text1"/>
          <w:sz w:val="24"/>
          <w:szCs w:val="24"/>
        </w:rPr>
      </w:pPr>
      <w:r w:rsidRPr="00944151">
        <w:rPr>
          <w:noProof/>
          <w:color w:val="000000" w:themeColor="text1"/>
          <w:sz w:val="24"/>
          <w:szCs w:val="24"/>
        </w:rPr>
        <mc:AlternateContent>
          <mc:Choice Requires="wps">
            <w:drawing>
              <wp:anchor distT="0" distB="0" distL="114300" distR="114300" simplePos="0" relativeHeight="251697664" behindDoc="1" locked="0" layoutInCell="1" allowOverlap="1" wp14:anchorId="2D6F9A76" wp14:editId="2D857204">
                <wp:simplePos x="0" y="0"/>
                <wp:positionH relativeFrom="page">
                  <wp:posOffset>1075690</wp:posOffset>
                </wp:positionH>
                <wp:positionV relativeFrom="paragraph">
                  <wp:posOffset>-75565</wp:posOffset>
                </wp:positionV>
                <wp:extent cx="80645" cy="12065"/>
                <wp:effectExtent l="0" t="0" r="0" b="0"/>
                <wp:wrapNone/>
                <wp:docPr id="119393051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9B0E7B" id="Rectangle 229" o:spid="_x0000_s1026" style="position:absolute;margin-left:84.7pt;margin-top:-5.95pt;width:6.35pt;height:.9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" fillcolor="black" stroked="f">
                <w10:wrap anchorx="page"/>
              </v:rect>
            </w:pict>
          </mc:Fallback>
        </mc:AlternateContent>
      </w:r>
      <w:r w:rsidRPr="00944151">
        <w:rPr>
          <w:color w:val="000000" w:themeColor="text1"/>
          <w:sz w:val="24"/>
          <w:szCs w:val="24"/>
        </w:rPr>
        <w:t>25.1-</w:t>
      </w:r>
      <w:r w:rsidRPr="00944151">
        <w:rPr>
          <w:color w:val="000000" w:themeColor="text1"/>
          <w:spacing w:val="-2"/>
          <w:sz w:val="24"/>
          <w:szCs w:val="24"/>
        </w:rPr>
        <w:t xml:space="preserve"> </w:t>
      </w:r>
      <w:r w:rsidRPr="00944151">
        <w:rPr>
          <w:color w:val="000000" w:themeColor="text1"/>
          <w:sz w:val="24"/>
          <w:szCs w:val="24"/>
        </w:rPr>
        <w:t>Será</w:t>
      </w:r>
      <w:r w:rsidRPr="00944151">
        <w:rPr>
          <w:color w:val="000000" w:themeColor="text1"/>
          <w:spacing w:val="-2"/>
          <w:sz w:val="24"/>
          <w:szCs w:val="24"/>
        </w:rPr>
        <w:t xml:space="preserve"> </w:t>
      </w:r>
      <w:r w:rsidRPr="00944151">
        <w:rPr>
          <w:color w:val="000000" w:themeColor="text1"/>
          <w:sz w:val="24"/>
          <w:szCs w:val="24"/>
        </w:rPr>
        <w:t>divulgada</w:t>
      </w:r>
      <w:r w:rsidRPr="00944151">
        <w:rPr>
          <w:color w:val="000000" w:themeColor="text1"/>
          <w:spacing w:val="-2"/>
          <w:sz w:val="24"/>
          <w:szCs w:val="24"/>
        </w:rPr>
        <w:t xml:space="preserve"> </w:t>
      </w:r>
      <w:r w:rsidRPr="00944151">
        <w:rPr>
          <w:color w:val="000000" w:themeColor="text1"/>
          <w:sz w:val="24"/>
          <w:szCs w:val="24"/>
        </w:rPr>
        <w:t>ata da</w:t>
      </w:r>
      <w:r w:rsidRPr="00944151">
        <w:rPr>
          <w:color w:val="000000" w:themeColor="text1"/>
          <w:spacing w:val="-2"/>
          <w:sz w:val="24"/>
          <w:szCs w:val="24"/>
        </w:rPr>
        <w:t xml:space="preserve"> </w:t>
      </w:r>
      <w:r w:rsidRPr="00944151">
        <w:rPr>
          <w:color w:val="000000" w:themeColor="text1"/>
          <w:sz w:val="24"/>
          <w:szCs w:val="24"/>
        </w:rPr>
        <w:t>sessão</w:t>
      </w:r>
      <w:r w:rsidRPr="00944151">
        <w:rPr>
          <w:color w:val="000000" w:themeColor="text1"/>
          <w:spacing w:val="-1"/>
          <w:sz w:val="24"/>
          <w:szCs w:val="24"/>
        </w:rPr>
        <w:t xml:space="preserve"> </w:t>
      </w:r>
      <w:r w:rsidRPr="00944151">
        <w:rPr>
          <w:color w:val="000000" w:themeColor="text1"/>
          <w:sz w:val="24"/>
          <w:szCs w:val="24"/>
        </w:rPr>
        <w:t>pública</w:t>
      </w:r>
      <w:r w:rsidRPr="00944151">
        <w:rPr>
          <w:color w:val="000000" w:themeColor="text1"/>
          <w:spacing w:val="-2"/>
          <w:sz w:val="24"/>
          <w:szCs w:val="24"/>
        </w:rPr>
        <w:t xml:space="preserve"> </w:t>
      </w:r>
      <w:r w:rsidRPr="00944151">
        <w:rPr>
          <w:color w:val="000000" w:themeColor="text1"/>
          <w:sz w:val="24"/>
          <w:szCs w:val="24"/>
        </w:rPr>
        <w:t>no</w:t>
      </w:r>
      <w:r w:rsidRPr="00944151">
        <w:rPr>
          <w:color w:val="000000" w:themeColor="text1"/>
          <w:spacing w:val="-1"/>
          <w:sz w:val="24"/>
          <w:szCs w:val="24"/>
        </w:rPr>
        <w:t xml:space="preserve"> </w:t>
      </w:r>
      <w:r w:rsidRPr="00944151">
        <w:rPr>
          <w:color w:val="000000" w:themeColor="text1"/>
          <w:sz w:val="24"/>
          <w:szCs w:val="24"/>
        </w:rPr>
        <w:t>sistema</w:t>
      </w:r>
      <w:r w:rsidRPr="00944151">
        <w:rPr>
          <w:color w:val="000000" w:themeColor="text1"/>
          <w:spacing w:val="-2"/>
          <w:sz w:val="24"/>
          <w:szCs w:val="24"/>
        </w:rPr>
        <w:t xml:space="preserve"> </w:t>
      </w:r>
      <w:r w:rsidRPr="00944151">
        <w:rPr>
          <w:color w:val="000000" w:themeColor="text1"/>
          <w:sz w:val="24"/>
          <w:szCs w:val="24"/>
        </w:rPr>
        <w:t>eletrônico.</w:t>
      </w:r>
    </w:p>
    <w:p w14:paraId="7B54B67C" w14:textId="77777777" w:rsidR="00CC29A0" w:rsidRPr="00944151" w:rsidRDefault="00CC29A0" w:rsidP="00CC29A0">
      <w:pPr>
        <w:pStyle w:val="Corpodetexto"/>
        <w:tabs>
          <w:tab w:val="left" w:pos="9923"/>
        </w:tabs>
        <w:spacing w:before="120" w:after="120"/>
        <w:jc w:val="both"/>
        <w:rPr>
          <w:color w:val="000000" w:themeColor="text1"/>
          <w:sz w:val="24"/>
          <w:szCs w:val="24"/>
        </w:rPr>
      </w:pPr>
      <w:r w:rsidRPr="00944151">
        <w:rPr>
          <w:color w:val="000000" w:themeColor="text1"/>
          <w:sz w:val="24"/>
          <w:szCs w:val="24"/>
        </w:rPr>
        <w:t>25.2- A simples participação na presente licitação, caracterizada pela inscrição e credenciamento</w:t>
      </w:r>
      <w:r w:rsidRPr="00944151">
        <w:rPr>
          <w:color w:val="000000" w:themeColor="text1"/>
          <w:spacing w:val="1"/>
          <w:sz w:val="24"/>
          <w:szCs w:val="24"/>
        </w:rPr>
        <w:t xml:space="preserve"> </w:t>
      </w:r>
      <w:r w:rsidRPr="00944151">
        <w:rPr>
          <w:color w:val="000000" w:themeColor="text1"/>
          <w:sz w:val="24"/>
          <w:szCs w:val="24"/>
        </w:rPr>
        <w:t>para</w:t>
      </w:r>
      <w:r w:rsidRPr="00944151">
        <w:rPr>
          <w:color w:val="000000" w:themeColor="text1"/>
          <w:spacing w:val="1"/>
          <w:sz w:val="24"/>
          <w:szCs w:val="24"/>
        </w:rPr>
        <w:t xml:space="preserve"> </w:t>
      </w:r>
      <w:r w:rsidRPr="00944151">
        <w:rPr>
          <w:color w:val="000000" w:themeColor="text1"/>
          <w:sz w:val="24"/>
          <w:szCs w:val="24"/>
        </w:rPr>
        <w:t>participar</w:t>
      </w:r>
      <w:r w:rsidRPr="00944151">
        <w:rPr>
          <w:color w:val="000000" w:themeColor="text1"/>
          <w:spacing w:val="1"/>
          <w:sz w:val="24"/>
          <w:szCs w:val="24"/>
        </w:rPr>
        <w:t xml:space="preserve"> </w:t>
      </w:r>
      <w:r w:rsidRPr="00944151">
        <w:rPr>
          <w:color w:val="000000" w:themeColor="text1"/>
          <w:sz w:val="24"/>
          <w:szCs w:val="24"/>
        </w:rPr>
        <w:t>da concorrência,</w:t>
      </w:r>
      <w:r w:rsidRPr="00944151">
        <w:rPr>
          <w:color w:val="000000" w:themeColor="text1"/>
          <w:spacing w:val="1"/>
          <w:sz w:val="24"/>
          <w:szCs w:val="24"/>
        </w:rPr>
        <w:t xml:space="preserve"> </w:t>
      </w:r>
      <w:r w:rsidRPr="00944151">
        <w:rPr>
          <w:color w:val="000000" w:themeColor="text1"/>
          <w:sz w:val="24"/>
          <w:szCs w:val="24"/>
        </w:rPr>
        <w:t>implica</w:t>
      </w:r>
      <w:r w:rsidRPr="00944151">
        <w:rPr>
          <w:color w:val="000000" w:themeColor="text1"/>
          <w:spacing w:val="1"/>
          <w:sz w:val="24"/>
          <w:szCs w:val="24"/>
        </w:rPr>
        <w:t xml:space="preserve"> </w:t>
      </w:r>
      <w:r w:rsidRPr="00944151">
        <w:rPr>
          <w:color w:val="000000" w:themeColor="text1"/>
          <w:sz w:val="24"/>
          <w:szCs w:val="24"/>
        </w:rPr>
        <w:t>para</w:t>
      </w:r>
      <w:r w:rsidRPr="00944151">
        <w:rPr>
          <w:color w:val="000000" w:themeColor="text1"/>
          <w:spacing w:val="1"/>
          <w:sz w:val="24"/>
          <w:szCs w:val="24"/>
        </w:rPr>
        <w:t xml:space="preserve"> </w:t>
      </w:r>
      <w:r w:rsidRPr="00944151">
        <w:rPr>
          <w:color w:val="000000" w:themeColor="text1"/>
          <w:sz w:val="24"/>
          <w:szCs w:val="24"/>
        </w:rPr>
        <w:t>a</w:t>
      </w:r>
      <w:r w:rsidRPr="00944151">
        <w:rPr>
          <w:color w:val="000000" w:themeColor="text1"/>
          <w:spacing w:val="1"/>
          <w:sz w:val="24"/>
          <w:szCs w:val="24"/>
        </w:rPr>
        <w:t xml:space="preserve"> </w:t>
      </w:r>
      <w:r w:rsidRPr="00944151">
        <w:rPr>
          <w:color w:val="000000" w:themeColor="text1"/>
          <w:sz w:val="24"/>
          <w:szCs w:val="24"/>
        </w:rPr>
        <w:t>licitante</w:t>
      </w:r>
      <w:r w:rsidRPr="00944151">
        <w:rPr>
          <w:color w:val="000000" w:themeColor="text1"/>
          <w:spacing w:val="1"/>
          <w:sz w:val="24"/>
          <w:szCs w:val="24"/>
        </w:rPr>
        <w:t xml:space="preserve"> </w:t>
      </w:r>
      <w:r w:rsidRPr="00944151">
        <w:rPr>
          <w:color w:val="000000" w:themeColor="text1"/>
          <w:sz w:val="24"/>
          <w:szCs w:val="24"/>
        </w:rPr>
        <w:t>a</w:t>
      </w:r>
      <w:r w:rsidRPr="00944151">
        <w:rPr>
          <w:color w:val="000000" w:themeColor="text1"/>
          <w:spacing w:val="1"/>
          <w:sz w:val="24"/>
          <w:szCs w:val="24"/>
        </w:rPr>
        <w:t xml:space="preserve"> </w:t>
      </w:r>
      <w:r w:rsidRPr="00944151">
        <w:rPr>
          <w:color w:val="000000" w:themeColor="text1"/>
          <w:sz w:val="24"/>
          <w:szCs w:val="24"/>
        </w:rPr>
        <w:t>observância</w:t>
      </w:r>
      <w:r w:rsidRPr="00944151">
        <w:rPr>
          <w:color w:val="000000" w:themeColor="text1"/>
          <w:spacing w:val="1"/>
          <w:sz w:val="24"/>
          <w:szCs w:val="24"/>
        </w:rPr>
        <w:t xml:space="preserve"> </w:t>
      </w:r>
      <w:r w:rsidRPr="00944151">
        <w:rPr>
          <w:color w:val="000000" w:themeColor="text1"/>
          <w:sz w:val="24"/>
          <w:szCs w:val="24"/>
        </w:rPr>
        <w:t>dos</w:t>
      </w:r>
      <w:r w:rsidRPr="00944151">
        <w:rPr>
          <w:color w:val="000000" w:themeColor="text1"/>
          <w:spacing w:val="1"/>
          <w:sz w:val="24"/>
          <w:szCs w:val="24"/>
        </w:rPr>
        <w:t xml:space="preserve"> </w:t>
      </w:r>
      <w:r w:rsidRPr="00944151">
        <w:rPr>
          <w:color w:val="000000" w:themeColor="text1"/>
          <w:sz w:val="24"/>
          <w:szCs w:val="24"/>
        </w:rPr>
        <w:t>preceitos</w:t>
      </w:r>
      <w:r w:rsidRPr="00944151">
        <w:rPr>
          <w:color w:val="000000" w:themeColor="text1"/>
          <w:spacing w:val="1"/>
          <w:sz w:val="24"/>
          <w:szCs w:val="24"/>
        </w:rPr>
        <w:t xml:space="preserve"> </w:t>
      </w:r>
      <w:r w:rsidRPr="00944151">
        <w:rPr>
          <w:color w:val="000000" w:themeColor="text1"/>
          <w:sz w:val="24"/>
          <w:szCs w:val="24"/>
        </w:rPr>
        <w:t>legais</w:t>
      </w:r>
      <w:r w:rsidRPr="00944151">
        <w:rPr>
          <w:color w:val="000000" w:themeColor="text1"/>
          <w:spacing w:val="60"/>
          <w:sz w:val="24"/>
          <w:szCs w:val="24"/>
        </w:rPr>
        <w:t xml:space="preserve"> </w:t>
      </w:r>
      <w:r w:rsidRPr="00944151">
        <w:rPr>
          <w:color w:val="000000" w:themeColor="text1"/>
          <w:sz w:val="24"/>
          <w:szCs w:val="24"/>
        </w:rPr>
        <w:t>e</w:t>
      </w:r>
      <w:r w:rsidRPr="00944151">
        <w:rPr>
          <w:color w:val="000000" w:themeColor="text1"/>
          <w:spacing w:val="1"/>
          <w:sz w:val="24"/>
          <w:szCs w:val="24"/>
        </w:rPr>
        <w:t xml:space="preserve"> </w:t>
      </w:r>
      <w:r w:rsidRPr="00944151">
        <w:rPr>
          <w:color w:val="000000" w:themeColor="text1"/>
          <w:sz w:val="24"/>
          <w:szCs w:val="24"/>
        </w:rPr>
        <w:t>regulamentares em vigor, bem como a integral e incondicional aceitação de todos os termos e</w:t>
      </w:r>
      <w:r w:rsidRPr="00944151">
        <w:rPr>
          <w:color w:val="000000" w:themeColor="text1"/>
          <w:spacing w:val="1"/>
          <w:sz w:val="24"/>
          <w:szCs w:val="24"/>
        </w:rPr>
        <w:t xml:space="preserve"> </w:t>
      </w:r>
      <w:r w:rsidRPr="00944151">
        <w:rPr>
          <w:color w:val="000000" w:themeColor="text1"/>
          <w:sz w:val="24"/>
          <w:szCs w:val="24"/>
        </w:rPr>
        <w:t>condições deste edital e de seus anexos, aos quais se submete; implica, também, no reconhecimento</w:t>
      </w:r>
      <w:r w:rsidRPr="00944151">
        <w:rPr>
          <w:color w:val="000000" w:themeColor="text1"/>
          <w:spacing w:val="1"/>
          <w:sz w:val="24"/>
          <w:szCs w:val="24"/>
        </w:rPr>
        <w:t xml:space="preserve"> </w:t>
      </w:r>
      <w:r w:rsidRPr="00944151">
        <w:rPr>
          <w:color w:val="000000" w:themeColor="text1"/>
          <w:sz w:val="24"/>
          <w:szCs w:val="24"/>
        </w:rPr>
        <w:t>de</w:t>
      </w:r>
      <w:r w:rsidRPr="00944151">
        <w:rPr>
          <w:color w:val="000000" w:themeColor="text1"/>
          <w:spacing w:val="1"/>
          <w:sz w:val="24"/>
          <w:szCs w:val="24"/>
        </w:rPr>
        <w:t xml:space="preserve"> </w:t>
      </w:r>
      <w:r w:rsidRPr="00944151">
        <w:rPr>
          <w:color w:val="000000" w:themeColor="text1"/>
          <w:sz w:val="24"/>
          <w:szCs w:val="24"/>
        </w:rPr>
        <w:t>que</w:t>
      </w:r>
      <w:r w:rsidRPr="00944151">
        <w:rPr>
          <w:color w:val="000000" w:themeColor="text1"/>
          <w:spacing w:val="1"/>
          <w:sz w:val="24"/>
          <w:szCs w:val="24"/>
        </w:rPr>
        <w:t xml:space="preserve"> </w:t>
      </w:r>
      <w:r w:rsidRPr="00944151">
        <w:rPr>
          <w:color w:val="000000" w:themeColor="text1"/>
          <w:sz w:val="24"/>
          <w:szCs w:val="24"/>
        </w:rPr>
        <w:t>este</w:t>
      </w:r>
      <w:r w:rsidRPr="00944151">
        <w:rPr>
          <w:color w:val="000000" w:themeColor="text1"/>
          <w:spacing w:val="1"/>
          <w:sz w:val="24"/>
          <w:szCs w:val="24"/>
        </w:rPr>
        <w:t xml:space="preserve"> </w:t>
      </w:r>
      <w:r w:rsidRPr="00944151">
        <w:rPr>
          <w:color w:val="000000" w:themeColor="text1"/>
          <w:sz w:val="24"/>
          <w:szCs w:val="24"/>
        </w:rPr>
        <w:t>instrumento</w:t>
      </w:r>
      <w:r w:rsidRPr="00944151">
        <w:rPr>
          <w:color w:val="000000" w:themeColor="text1"/>
          <w:spacing w:val="1"/>
          <w:sz w:val="24"/>
          <w:szCs w:val="24"/>
        </w:rPr>
        <w:t xml:space="preserve"> </w:t>
      </w:r>
      <w:r w:rsidRPr="00944151">
        <w:rPr>
          <w:color w:val="000000" w:themeColor="text1"/>
          <w:sz w:val="24"/>
          <w:szCs w:val="24"/>
        </w:rPr>
        <w:t>convocatório</w:t>
      </w:r>
      <w:r w:rsidRPr="00944151">
        <w:rPr>
          <w:color w:val="000000" w:themeColor="text1"/>
          <w:spacing w:val="1"/>
          <w:sz w:val="24"/>
          <w:szCs w:val="24"/>
        </w:rPr>
        <w:t xml:space="preserve"> </w:t>
      </w:r>
      <w:r w:rsidRPr="00944151">
        <w:rPr>
          <w:color w:val="000000" w:themeColor="text1"/>
          <w:sz w:val="24"/>
          <w:szCs w:val="24"/>
        </w:rPr>
        <w:t>e</w:t>
      </w:r>
      <w:r w:rsidRPr="00944151">
        <w:rPr>
          <w:color w:val="000000" w:themeColor="text1"/>
          <w:spacing w:val="1"/>
          <w:sz w:val="24"/>
          <w:szCs w:val="24"/>
        </w:rPr>
        <w:t xml:space="preserve"> </w:t>
      </w:r>
      <w:r w:rsidRPr="00944151">
        <w:rPr>
          <w:color w:val="000000" w:themeColor="text1"/>
          <w:sz w:val="24"/>
          <w:szCs w:val="24"/>
        </w:rPr>
        <w:t>seus</w:t>
      </w:r>
      <w:r w:rsidRPr="00944151">
        <w:rPr>
          <w:color w:val="000000" w:themeColor="text1"/>
          <w:spacing w:val="1"/>
          <w:sz w:val="24"/>
          <w:szCs w:val="24"/>
        </w:rPr>
        <w:t xml:space="preserve"> </w:t>
      </w:r>
      <w:r w:rsidRPr="00944151">
        <w:rPr>
          <w:color w:val="000000" w:themeColor="text1"/>
          <w:sz w:val="24"/>
          <w:szCs w:val="24"/>
        </w:rPr>
        <w:t>anexos</w:t>
      </w:r>
      <w:r w:rsidRPr="00944151">
        <w:rPr>
          <w:color w:val="000000" w:themeColor="text1"/>
          <w:spacing w:val="1"/>
          <w:sz w:val="24"/>
          <w:szCs w:val="24"/>
        </w:rPr>
        <w:t xml:space="preserve"> </w:t>
      </w:r>
      <w:r w:rsidRPr="00944151">
        <w:rPr>
          <w:color w:val="000000" w:themeColor="text1"/>
          <w:sz w:val="24"/>
          <w:szCs w:val="24"/>
        </w:rPr>
        <w:t>caracterizaram perfeitamente o objeto do</w:t>
      </w:r>
      <w:r w:rsidRPr="00944151">
        <w:rPr>
          <w:color w:val="000000" w:themeColor="text1"/>
          <w:spacing w:val="1"/>
          <w:sz w:val="24"/>
          <w:szCs w:val="24"/>
        </w:rPr>
        <w:t xml:space="preserve"> </w:t>
      </w:r>
      <w:r w:rsidRPr="00944151">
        <w:rPr>
          <w:color w:val="000000" w:themeColor="text1"/>
          <w:sz w:val="24"/>
          <w:szCs w:val="24"/>
        </w:rPr>
        <w:t>certame, sendo os mesmos suficientes para a exata compreensão do objeto e para seu perfeito</w:t>
      </w:r>
      <w:r w:rsidRPr="00944151">
        <w:rPr>
          <w:color w:val="000000" w:themeColor="text1"/>
          <w:spacing w:val="1"/>
          <w:sz w:val="24"/>
          <w:szCs w:val="24"/>
        </w:rPr>
        <w:t xml:space="preserve"> </w:t>
      </w:r>
      <w:r w:rsidRPr="00944151">
        <w:rPr>
          <w:color w:val="000000" w:themeColor="text1"/>
          <w:sz w:val="24"/>
          <w:szCs w:val="24"/>
        </w:rPr>
        <w:t>atendimento,</w:t>
      </w:r>
      <w:r w:rsidRPr="00944151">
        <w:rPr>
          <w:color w:val="000000" w:themeColor="text1"/>
          <w:spacing w:val="-1"/>
          <w:sz w:val="24"/>
          <w:szCs w:val="24"/>
        </w:rPr>
        <w:t xml:space="preserve"> </w:t>
      </w:r>
      <w:r w:rsidRPr="00944151">
        <w:rPr>
          <w:color w:val="000000" w:themeColor="text1"/>
          <w:sz w:val="24"/>
          <w:szCs w:val="24"/>
        </w:rPr>
        <w:t>não cabendo, posteriormente, o</w:t>
      </w:r>
      <w:r w:rsidRPr="00944151">
        <w:rPr>
          <w:color w:val="000000" w:themeColor="text1"/>
          <w:spacing w:val="-1"/>
          <w:sz w:val="24"/>
          <w:szCs w:val="24"/>
        </w:rPr>
        <w:t xml:space="preserve"> </w:t>
      </w:r>
      <w:r w:rsidRPr="00944151">
        <w:rPr>
          <w:color w:val="000000" w:themeColor="text1"/>
          <w:sz w:val="24"/>
          <w:szCs w:val="24"/>
        </w:rPr>
        <w:t>direito a</w:t>
      </w:r>
      <w:r w:rsidRPr="00944151">
        <w:rPr>
          <w:color w:val="000000" w:themeColor="text1"/>
          <w:spacing w:val="-1"/>
          <w:sz w:val="24"/>
          <w:szCs w:val="24"/>
        </w:rPr>
        <w:t xml:space="preserve"> </w:t>
      </w:r>
      <w:r w:rsidRPr="00944151">
        <w:rPr>
          <w:color w:val="000000" w:themeColor="text1"/>
          <w:sz w:val="24"/>
          <w:szCs w:val="24"/>
        </w:rPr>
        <w:t>qualquer</w:t>
      </w:r>
      <w:r w:rsidRPr="00944151">
        <w:rPr>
          <w:color w:val="000000" w:themeColor="text1"/>
          <w:spacing w:val="-1"/>
          <w:sz w:val="24"/>
          <w:szCs w:val="24"/>
        </w:rPr>
        <w:t xml:space="preserve"> </w:t>
      </w:r>
      <w:r w:rsidRPr="00944151">
        <w:rPr>
          <w:color w:val="000000" w:themeColor="text1"/>
          <w:sz w:val="24"/>
          <w:szCs w:val="24"/>
        </w:rPr>
        <w:t>indenização.</w:t>
      </w:r>
    </w:p>
    <w:p w14:paraId="7BE9B1AC" w14:textId="77777777" w:rsidR="00CC29A0" w:rsidRPr="00944151" w:rsidRDefault="00CC29A0" w:rsidP="00CC29A0">
      <w:pPr>
        <w:pStyle w:val="Corpodetexto"/>
        <w:tabs>
          <w:tab w:val="left" w:pos="426"/>
          <w:tab w:val="left" w:pos="9923"/>
        </w:tabs>
        <w:spacing w:before="120" w:after="120"/>
        <w:jc w:val="both"/>
        <w:rPr>
          <w:color w:val="000000" w:themeColor="text1"/>
          <w:sz w:val="24"/>
          <w:szCs w:val="24"/>
        </w:rPr>
      </w:pPr>
      <w:r w:rsidRPr="00944151">
        <w:rPr>
          <w:color w:val="000000" w:themeColor="text1"/>
          <w:sz w:val="24"/>
          <w:szCs w:val="24"/>
        </w:rPr>
        <w:t>25.3- A fidelidade e legitimidade de todos os documentos, informações e declarações prestadas em</w:t>
      </w:r>
      <w:r w:rsidRPr="00944151">
        <w:rPr>
          <w:color w:val="000000" w:themeColor="text1"/>
          <w:spacing w:val="1"/>
          <w:sz w:val="24"/>
          <w:szCs w:val="24"/>
        </w:rPr>
        <w:t xml:space="preserve"> </w:t>
      </w:r>
      <w:r w:rsidRPr="00944151">
        <w:rPr>
          <w:color w:val="000000" w:themeColor="text1"/>
          <w:spacing w:val="-1"/>
          <w:sz w:val="24"/>
          <w:szCs w:val="24"/>
        </w:rPr>
        <w:t>atendimento</w:t>
      </w:r>
      <w:r w:rsidRPr="00944151">
        <w:rPr>
          <w:color w:val="000000" w:themeColor="text1"/>
          <w:sz w:val="24"/>
          <w:szCs w:val="24"/>
        </w:rPr>
        <w:t xml:space="preserve"> </w:t>
      </w:r>
      <w:r w:rsidRPr="00944151">
        <w:rPr>
          <w:color w:val="000000" w:themeColor="text1"/>
          <w:spacing w:val="-1"/>
          <w:sz w:val="24"/>
          <w:szCs w:val="24"/>
        </w:rPr>
        <w:t>às</w:t>
      </w:r>
      <w:r w:rsidRPr="00944151">
        <w:rPr>
          <w:color w:val="000000" w:themeColor="text1"/>
          <w:sz w:val="24"/>
          <w:szCs w:val="24"/>
        </w:rPr>
        <w:t xml:space="preserve"> </w:t>
      </w:r>
      <w:r w:rsidRPr="00944151">
        <w:rPr>
          <w:color w:val="000000" w:themeColor="text1"/>
          <w:spacing w:val="-1"/>
          <w:sz w:val="24"/>
          <w:szCs w:val="24"/>
        </w:rPr>
        <w:t>normas</w:t>
      </w:r>
      <w:r w:rsidRPr="00944151">
        <w:rPr>
          <w:color w:val="000000" w:themeColor="text1"/>
          <w:sz w:val="24"/>
          <w:szCs w:val="24"/>
        </w:rPr>
        <w:t xml:space="preserve"> deste instrumento </w:t>
      </w:r>
      <w:proofErr w:type="spellStart"/>
      <w:r w:rsidRPr="00944151">
        <w:rPr>
          <w:color w:val="000000" w:themeColor="text1"/>
          <w:sz w:val="24"/>
          <w:szCs w:val="24"/>
        </w:rPr>
        <w:t>editalício</w:t>
      </w:r>
      <w:proofErr w:type="spellEnd"/>
      <w:r w:rsidRPr="00944151">
        <w:rPr>
          <w:color w:val="000000" w:themeColor="text1"/>
          <w:sz w:val="24"/>
          <w:szCs w:val="24"/>
        </w:rPr>
        <w:t xml:space="preserve"> sujeitam-se às penas da lei. A</w:t>
      </w:r>
      <w:r w:rsidRPr="00944151">
        <w:rPr>
          <w:color w:val="000000" w:themeColor="text1"/>
          <w:spacing w:val="1"/>
          <w:sz w:val="24"/>
          <w:szCs w:val="24"/>
        </w:rPr>
        <w:t xml:space="preserve"> </w:t>
      </w:r>
      <w:r w:rsidRPr="00944151">
        <w:rPr>
          <w:color w:val="000000" w:themeColor="text1"/>
          <w:sz w:val="24"/>
          <w:szCs w:val="24"/>
        </w:rPr>
        <w:t>falsidade</w:t>
      </w:r>
      <w:r w:rsidRPr="00944151">
        <w:rPr>
          <w:color w:val="000000" w:themeColor="text1"/>
          <w:spacing w:val="1"/>
          <w:sz w:val="24"/>
          <w:szCs w:val="24"/>
        </w:rPr>
        <w:t xml:space="preserve"> </w:t>
      </w:r>
      <w:r w:rsidRPr="00944151">
        <w:rPr>
          <w:color w:val="000000" w:themeColor="text1"/>
          <w:sz w:val="24"/>
          <w:szCs w:val="24"/>
        </w:rPr>
        <w:t>de</w:t>
      </w:r>
      <w:r w:rsidRPr="00944151">
        <w:rPr>
          <w:color w:val="000000" w:themeColor="text1"/>
          <w:spacing w:val="1"/>
          <w:sz w:val="24"/>
          <w:szCs w:val="24"/>
        </w:rPr>
        <w:t xml:space="preserve"> </w:t>
      </w:r>
      <w:r w:rsidRPr="00944151">
        <w:rPr>
          <w:color w:val="000000" w:themeColor="text1"/>
          <w:sz w:val="24"/>
          <w:szCs w:val="24"/>
        </w:rPr>
        <w:t>qualquer</w:t>
      </w:r>
      <w:r w:rsidRPr="00944151">
        <w:rPr>
          <w:color w:val="000000" w:themeColor="text1"/>
          <w:spacing w:val="1"/>
          <w:sz w:val="24"/>
          <w:szCs w:val="24"/>
        </w:rPr>
        <w:t xml:space="preserve"> </w:t>
      </w:r>
      <w:r w:rsidRPr="00944151">
        <w:rPr>
          <w:color w:val="000000" w:themeColor="text1"/>
          <w:sz w:val="24"/>
          <w:szCs w:val="24"/>
        </w:rPr>
        <w:t>documento</w:t>
      </w:r>
      <w:r w:rsidRPr="00944151">
        <w:rPr>
          <w:color w:val="000000" w:themeColor="text1"/>
          <w:spacing w:val="1"/>
          <w:sz w:val="24"/>
          <w:szCs w:val="24"/>
        </w:rPr>
        <w:t xml:space="preserve"> </w:t>
      </w:r>
      <w:r w:rsidRPr="00944151">
        <w:rPr>
          <w:color w:val="000000" w:themeColor="text1"/>
          <w:sz w:val="24"/>
          <w:szCs w:val="24"/>
        </w:rPr>
        <w:t>ou</w:t>
      </w:r>
      <w:r w:rsidRPr="00944151">
        <w:rPr>
          <w:color w:val="000000" w:themeColor="text1"/>
          <w:spacing w:val="1"/>
          <w:sz w:val="24"/>
          <w:szCs w:val="24"/>
        </w:rPr>
        <w:t xml:space="preserve"> </w:t>
      </w:r>
      <w:r w:rsidRPr="00944151">
        <w:rPr>
          <w:color w:val="000000" w:themeColor="text1"/>
          <w:sz w:val="24"/>
          <w:szCs w:val="24"/>
        </w:rPr>
        <w:t>a</w:t>
      </w:r>
      <w:r w:rsidRPr="00944151">
        <w:rPr>
          <w:color w:val="000000" w:themeColor="text1"/>
          <w:spacing w:val="1"/>
          <w:sz w:val="24"/>
          <w:szCs w:val="24"/>
        </w:rPr>
        <w:t xml:space="preserve"> </w:t>
      </w:r>
      <w:r w:rsidRPr="00944151">
        <w:rPr>
          <w:color w:val="000000" w:themeColor="text1"/>
          <w:sz w:val="24"/>
          <w:szCs w:val="24"/>
        </w:rPr>
        <w:t>inverdade</w:t>
      </w:r>
      <w:r w:rsidRPr="00944151">
        <w:rPr>
          <w:color w:val="000000" w:themeColor="text1"/>
          <w:spacing w:val="1"/>
          <w:sz w:val="24"/>
          <w:szCs w:val="24"/>
        </w:rPr>
        <w:t xml:space="preserve"> </w:t>
      </w:r>
      <w:r w:rsidRPr="00944151">
        <w:rPr>
          <w:color w:val="000000" w:themeColor="text1"/>
          <w:sz w:val="24"/>
          <w:szCs w:val="24"/>
        </w:rPr>
        <w:t>das</w:t>
      </w:r>
      <w:r w:rsidRPr="00944151">
        <w:rPr>
          <w:color w:val="000000" w:themeColor="text1"/>
          <w:spacing w:val="1"/>
          <w:sz w:val="24"/>
          <w:szCs w:val="24"/>
        </w:rPr>
        <w:t xml:space="preserve"> </w:t>
      </w:r>
      <w:r w:rsidRPr="00944151">
        <w:rPr>
          <w:color w:val="000000" w:themeColor="text1"/>
          <w:sz w:val="24"/>
          <w:szCs w:val="24"/>
        </w:rPr>
        <w:t>informações</w:t>
      </w:r>
      <w:r w:rsidRPr="00944151">
        <w:rPr>
          <w:color w:val="000000" w:themeColor="text1"/>
          <w:spacing w:val="1"/>
          <w:sz w:val="24"/>
          <w:szCs w:val="24"/>
        </w:rPr>
        <w:t xml:space="preserve"> </w:t>
      </w:r>
      <w:r w:rsidRPr="00944151">
        <w:rPr>
          <w:color w:val="000000" w:themeColor="text1"/>
          <w:sz w:val="24"/>
          <w:szCs w:val="24"/>
        </w:rPr>
        <w:t>nele</w:t>
      </w:r>
      <w:r w:rsidRPr="00944151">
        <w:rPr>
          <w:color w:val="000000" w:themeColor="text1"/>
          <w:spacing w:val="1"/>
          <w:sz w:val="24"/>
          <w:szCs w:val="24"/>
        </w:rPr>
        <w:t xml:space="preserve"> </w:t>
      </w:r>
      <w:r w:rsidRPr="00944151">
        <w:rPr>
          <w:color w:val="000000" w:themeColor="text1"/>
          <w:sz w:val="24"/>
          <w:szCs w:val="24"/>
        </w:rPr>
        <w:t>contidas</w:t>
      </w:r>
      <w:r w:rsidRPr="00944151">
        <w:rPr>
          <w:color w:val="000000" w:themeColor="text1"/>
          <w:spacing w:val="1"/>
          <w:sz w:val="24"/>
          <w:szCs w:val="24"/>
        </w:rPr>
        <w:t xml:space="preserve"> </w:t>
      </w:r>
      <w:r w:rsidRPr="00944151">
        <w:rPr>
          <w:color w:val="000000" w:themeColor="text1"/>
          <w:sz w:val="24"/>
          <w:szCs w:val="24"/>
        </w:rPr>
        <w:t>implicará na</w:t>
      </w:r>
      <w:r w:rsidRPr="00944151">
        <w:rPr>
          <w:color w:val="000000" w:themeColor="text1"/>
          <w:spacing w:val="1"/>
          <w:sz w:val="24"/>
          <w:szCs w:val="24"/>
        </w:rPr>
        <w:t xml:space="preserve"> </w:t>
      </w:r>
      <w:r w:rsidRPr="00944151">
        <w:rPr>
          <w:color w:val="000000" w:themeColor="text1"/>
          <w:sz w:val="24"/>
          <w:szCs w:val="24"/>
        </w:rPr>
        <w:t>imediata</w:t>
      </w:r>
      <w:r w:rsidRPr="00944151">
        <w:rPr>
          <w:color w:val="000000" w:themeColor="text1"/>
          <w:spacing w:val="1"/>
          <w:sz w:val="24"/>
          <w:szCs w:val="24"/>
        </w:rPr>
        <w:t xml:space="preserve"> </w:t>
      </w:r>
      <w:r w:rsidRPr="00944151">
        <w:rPr>
          <w:color w:val="000000" w:themeColor="text1"/>
          <w:sz w:val="24"/>
          <w:szCs w:val="24"/>
        </w:rPr>
        <w:t xml:space="preserve">desclassificação da licitante que o tiver apresentado; ou, caso tenha sido </w:t>
      </w:r>
      <w:proofErr w:type="spellStart"/>
      <w:r w:rsidRPr="00944151">
        <w:rPr>
          <w:color w:val="000000" w:themeColor="text1"/>
          <w:sz w:val="24"/>
          <w:szCs w:val="24"/>
        </w:rPr>
        <w:t>avencedora</w:t>
      </w:r>
      <w:proofErr w:type="spellEnd"/>
      <w:r w:rsidRPr="00944151">
        <w:rPr>
          <w:color w:val="000000" w:themeColor="text1"/>
          <w:sz w:val="24"/>
          <w:szCs w:val="24"/>
        </w:rPr>
        <w:t>, na rescisão do</w:t>
      </w:r>
      <w:r w:rsidRPr="00944151">
        <w:rPr>
          <w:color w:val="000000" w:themeColor="text1"/>
          <w:spacing w:val="1"/>
          <w:sz w:val="24"/>
          <w:szCs w:val="24"/>
        </w:rPr>
        <w:t xml:space="preserve"> </w:t>
      </w:r>
      <w:r w:rsidRPr="00944151">
        <w:rPr>
          <w:color w:val="000000" w:themeColor="text1"/>
          <w:sz w:val="24"/>
          <w:szCs w:val="24"/>
        </w:rPr>
        <w:t>ajuste,</w:t>
      </w:r>
      <w:r w:rsidRPr="00944151">
        <w:rPr>
          <w:color w:val="000000" w:themeColor="text1"/>
          <w:spacing w:val="-1"/>
          <w:sz w:val="24"/>
          <w:szCs w:val="24"/>
        </w:rPr>
        <w:t xml:space="preserve"> </w:t>
      </w:r>
      <w:r w:rsidRPr="00944151">
        <w:rPr>
          <w:color w:val="000000" w:themeColor="text1"/>
          <w:sz w:val="24"/>
          <w:szCs w:val="24"/>
        </w:rPr>
        <w:t>sem prejuízo das</w:t>
      </w:r>
      <w:r w:rsidRPr="00944151">
        <w:rPr>
          <w:color w:val="000000" w:themeColor="text1"/>
          <w:spacing w:val="-3"/>
          <w:sz w:val="24"/>
          <w:szCs w:val="24"/>
        </w:rPr>
        <w:t xml:space="preserve"> </w:t>
      </w:r>
      <w:r w:rsidRPr="00944151">
        <w:rPr>
          <w:color w:val="000000" w:themeColor="text1"/>
          <w:sz w:val="24"/>
          <w:szCs w:val="24"/>
        </w:rPr>
        <w:t>demais</w:t>
      </w:r>
      <w:r w:rsidRPr="00944151">
        <w:rPr>
          <w:color w:val="000000" w:themeColor="text1"/>
          <w:spacing w:val="2"/>
          <w:sz w:val="24"/>
          <w:szCs w:val="24"/>
        </w:rPr>
        <w:t xml:space="preserve"> </w:t>
      </w:r>
      <w:r w:rsidRPr="00944151">
        <w:rPr>
          <w:color w:val="000000" w:themeColor="text1"/>
          <w:sz w:val="24"/>
          <w:szCs w:val="24"/>
        </w:rPr>
        <w:t>sanções</w:t>
      </w:r>
      <w:r w:rsidRPr="00944151">
        <w:rPr>
          <w:color w:val="000000" w:themeColor="text1"/>
          <w:spacing w:val="2"/>
          <w:sz w:val="24"/>
          <w:szCs w:val="24"/>
        </w:rPr>
        <w:t xml:space="preserve"> </w:t>
      </w:r>
      <w:r w:rsidRPr="00944151">
        <w:rPr>
          <w:color w:val="000000" w:themeColor="text1"/>
          <w:sz w:val="24"/>
          <w:szCs w:val="24"/>
        </w:rPr>
        <w:t>cabíveis.</w:t>
      </w:r>
    </w:p>
    <w:p w14:paraId="4F5212C9" w14:textId="77777777" w:rsidR="00CC29A0" w:rsidRPr="00944151" w:rsidRDefault="00CC29A0"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944151">
        <w:rPr>
          <w:color w:val="000000" w:themeColor="text1"/>
        </w:rPr>
        <w:t>Cada</w:t>
      </w:r>
      <w:r w:rsidRPr="00944151">
        <w:rPr>
          <w:color w:val="000000" w:themeColor="text1"/>
          <w:spacing w:val="1"/>
        </w:rPr>
        <w:t xml:space="preserve"> </w:t>
      </w:r>
      <w:r w:rsidRPr="00944151">
        <w:rPr>
          <w:color w:val="000000" w:themeColor="text1"/>
        </w:rPr>
        <w:t>proponente</w:t>
      </w:r>
      <w:r w:rsidRPr="00944151">
        <w:rPr>
          <w:color w:val="000000" w:themeColor="text1"/>
          <w:spacing w:val="1"/>
        </w:rPr>
        <w:t xml:space="preserve"> </w:t>
      </w:r>
      <w:r w:rsidRPr="00944151">
        <w:rPr>
          <w:color w:val="000000" w:themeColor="text1"/>
        </w:rPr>
        <w:t>arcará</w:t>
      </w:r>
      <w:r w:rsidRPr="00944151">
        <w:rPr>
          <w:color w:val="000000" w:themeColor="text1"/>
          <w:spacing w:val="1"/>
        </w:rPr>
        <w:t xml:space="preserve"> </w:t>
      </w:r>
      <w:r w:rsidRPr="00944151">
        <w:rPr>
          <w:color w:val="000000" w:themeColor="text1"/>
        </w:rPr>
        <w:t>com</w:t>
      </w:r>
      <w:r w:rsidRPr="00944151">
        <w:rPr>
          <w:color w:val="000000" w:themeColor="text1"/>
          <w:spacing w:val="1"/>
        </w:rPr>
        <w:t xml:space="preserve"> </w:t>
      </w:r>
      <w:r w:rsidRPr="00944151">
        <w:rPr>
          <w:color w:val="000000" w:themeColor="text1"/>
        </w:rPr>
        <w:t>todos</w:t>
      </w:r>
      <w:r w:rsidRPr="00944151">
        <w:rPr>
          <w:color w:val="000000" w:themeColor="text1"/>
          <w:spacing w:val="1"/>
        </w:rPr>
        <w:t xml:space="preserve"> </w:t>
      </w:r>
      <w:r w:rsidRPr="00944151">
        <w:rPr>
          <w:color w:val="000000" w:themeColor="text1"/>
        </w:rPr>
        <w:t>os</w:t>
      </w:r>
      <w:r w:rsidRPr="00944151">
        <w:rPr>
          <w:color w:val="000000" w:themeColor="text1"/>
          <w:spacing w:val="1"/>
        </w:rPr>
        <w:t xml:space="preserve"> </w:t>
      </w:r>
      <w:r w:rsidRPr="00944151">
        <w:rPr>
          <w:color w:val="000000" w:themeColor="text1"/>
        </w:rPr>
        <w:t>custos</w:t>
      </w:r>
      <w:r w:rsidRPr="00944151">
        <w:rPr>
          <w:color w:val="000000" w:themeColor="text1"/>
          <w:spacing w:val="1"/>
        </w:rPr>
        <w:t xml:space="preserve"> </w:t>
      </w:r>
      <w:r w:rsidRPr="00944151">
        <w:rPr>
          <w:color w:val="000000" w:themeColor="text1"/>
        </w:rPr>
        <w:t>diretos</w:t>
      </w:r>
      <w:r w:rsidRPr="00944151">
        <w:rPr>
          <w:color w:val="000000" w:themeColor="text1"/>
          <w:spacing w:val="1"/>
        </w:rPr>
        <w:t xml:space="preserve"> </w:t>
      </w:r>
      <w:r w:rsidRPr="00944151">
        <w:rPr>
          <w:color w:val="000000" w:themeColor="text1"/>
        </w:rPr>
        <w:t>ou</w:t>
      </w:r>
      <w:r w:rsidRPr="00944151">
        <w:rPr>
          <w:color w:val="000000" w:themeColor="text1"/>
          <w:spacing w:val="1"/>
        </w:rPr>
        <w:t xml:space="preserve"> </w:t>
      </w:r>
      <w:r w:rsidRPr="00944151">
        <w:rPr>
          <w:color w:val="000000" w:themeColor="text1"/>
        </w:rPr>
        <w:t>indiretos</w:t>
      </w:r>
      <w:r w:rsidRPr="00944151">
        <w:rPr>
          <w:color w:val="000000" w:themeColor="text1"/>
          <w:spacing w:val="1"/>
        </w:rPr>
        <w:t xml:space="preserve"> </w:t>
      </w:r>
      <w:r w:rsidRPr="00944151">
        <w:rPr>
          <w:color w:val="000000" w:themeColor="text1"/>
        </w:rPr>
        <w:t>para</w:t>
      </w:r>
      <w:r w:rsidRPr="00944151">
        <w:rPr>
          <w:color w:val="000000" w:themeColor="text1"/>
          <w:spacing w:val="1"/>
        </w:rPr>
        <w:t xml:space="preserve"> </w:t>
      </w:r>
      <w:r w:rsidRPr="00944151">
        <w:rPr>
          <w:color w:val="000000" w:themeColor="text1"/>
        </w:rPr>
        <w:t>a</w:t>
      </w:r>
      <w:r w:rsidRPr="00944151">
        <w:rPr>
          <w:color w:val="000000" w:themeColor="text1"/>
          <w:spacing w:val="1"/>
        </w:rPr>
        <w:t xml:space="preserve"> </w:t>
      </w:r>
      <w:r w:rsidRPr="00944151">
        <w:rPr>
          <w:color w:val="000000" w:themeColor="text1"/>
        </w:rPr>
        <w:t>preparação</w:t>
      </w:r>
      <w:r w:rsidRPr="00944151">
        <w:rPr>
          <w:color w:val="000000" w:themeColor="text1"/>
          <w:spacing w:val="1"/>
        </w:rPr>
        <w:t xml:space="preserve"> </w:t>
      </w:r>
      <w:r w:rsidRPr="00944151">
        <w:rPr>
          <w:color w:val="000000" w:themeColor="text1"/>
        </w:rPr>
        <w:t>e</w:t>
      </w:r>
      <w:r w:rsidRPr="00944151">
        <w:rPr>
          <w:color w:val="000000" w:themeColor="text1"/>
          <w:spacing w:val="1"/>
        </w:rPr>
        <w:t xml:space="preserve"> </w:t>
      </w:r>
      <w:r w:rsidRPr="00944151">
        <w:rPr>
          <w:color w:val="000000" w:themeColor="text1"/>
        </w:rPr>
        <w:t>apresentação</w:t>
      </w:r>
      <w:r w:rsidRPr="00944151">
        <w:rPr>
          <w:color w:val="000000" w:themeColor="text1"/>
          <w:spacing w:val="-2"/>
        </w:rPr>
        <w:t xml:space="preserve"> </w:t>
      </w:r>
      <w:r w:rsidRPr="00944151">
        <w:rPr>
          <w:color w:val="000000" w:themeColor="text1"/>
        </w:rPr>
        <w:t>de</w:t>
      </w:r>
      <w:r w:rsidRPr="00944151">
        <w:rPr>
          <w:color w:val="000000" w:themeColor="text1"/>
          <w:spacing w:val="-5"/>
        </w:rPr>
        <w:t xml:space="preserve"> </w:t>
      </w:r>
      <w:r w:rsidRPr="00944151">
        <w:rPr>
          <w:color w:val="000000" w:themeColor="text1"/>
        </w:rPr>
        <w:t>sua</w:t>
      </w:r>
      <w:r w:rsidRPr="00944151">
        <w:rPr>
          <w:color w:val="000000" w:themeColor="text1"/>
          <w:spacing w:val="-2"/>
        </w:rPr>
        <w:t xml:space="preserve"> </w:t>
      </w:r>
      <w:r w:rsidRPr="00944151">
        <w:rPr>
          <w:color w:val="000000" w:themeColor="text1"/>
        </w:rPr>
        <w:t>proposta,</w:t>
      </w:r>
      <w:r w:rsidRPr="00944151">
        <w:rPr>
          <w:color w:val="000000" w:themeColor="text1"/>
          <w:spacing w:val="-1"/>
        </w:rPr>
        <w:t xml:space="preserve"> </w:t>
      </w:r>
      <w:r w:rsidRPr="00944151">
        <w:rPr>
          <w:color w:val="000000" w:themeColor="text1"/>
        </w:rPr>
        <w:t>independentemente do</w:t>
      </w:r>
      <w:r w:rsidRPr="00944151">
        <w:rPr>
          <w:color w:val="000000" w:themeColor="text1"/>
          <w:spacing w:val="-4"/>
        </w:rPr>
        <w:t xml:space="preserve"> </w:t>
      </w:r>
      <w:r w:rsidRPr="00944151">
        <w:rPr>
          <w:color w:val="000000" w:themeColor="text1"/>
        </w:rPr>
        <w:t>resultado</w:t>
      </w:r>
      <w:r w:rsidRPr="00944151">
        <w:rPr>
          <w:color w:val="000000" w:themeColor="text1"/>
          <w:spacing w:val="-1"/>
        </w:rPr>
        <w:t xml:space="preserve"> </w:t>
      </w:r>
      <w:r w:rsidRPr="00944151">
        <w:rPr>
          <w:color w:val="000000" w:themeColor="text1"/>
        </w:rPr>
        <w:t>deste</w:t>
      </w:r>
      <w:r w:rsidRPr="00944151">
        <w:rPr>
          <w:color w:val="000000" w:themeColor="text1"/>
          <w:spacing w:val="-2"/>
        </w:rPr>
        <w:t xml:space="preserve"> </w:t>
      </w:r>
      <w:r w:rsidRPr="00944151">
        <w:rPr>
          <w:color w:val="000000" w:themeColor="text1"/>
        </w:rPr>
        <w:t>procedimento</w:t>
      </w:r>
      <w:r w:rsidRPr="00944151">
        <w:rPr>
          <w:color w:val="000000" w:themeColor="text1"/>
          <w:spacing w:val="1"/>
        </w:rPr>
        <w:t xml:space="preserve"> </w:t>
      </w:r>
      <w:r w:rsidRPr="00944151">
        <w:rPr>
          <w:color w:val="000000" w:themeColor="text1"/>
        </w:rPr>
        <w:t>licitatório.</w:t>
      </w:r>
    </w:p>
    <w:p w14:paraId="1AA79A3D" w14:textId="77777777" w:rsidR="00CC29A0" w:rsidRPr="00944151" w:rsidRDefault="00CC29A0"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944151">
        <w:rPr>
          <w:color w:val="000000" w:themeColor="text1"/>
        </w:rPr>
        <w:t>As comunicações decorrentes de eventuais recursos, bem como quaisquer outras comunicações</w:t>
      </w:r>
      <w:r w:rsidRPr="00944151">
        <w:rPr>
          <w:color w:val="000000" w:themeColor="text1"/>
          <w:spacing w:val="1"/>
        </w:rPr>
        <w:t xml:space="preserve"> </w:t>
      </w:r>
      <w:r w:rsidRPr="00944151">
        <w:rPr>
          <w:color w:val="000000" w:themeColor="text1"/>
        </w:rPr>
        <w:t>poderão ser comunicadas aos proponentes por qualquer meio de comunicação</w:t>
      </w:r>
      <w:r w:rsidRPr="00944151">
        <w:rPr>
          <w:color w:val="000000" w:themeColor="text1"/>
          <w:spacing w:val="1"/>
        </w:rPr>
        <w:t xml:space="preserve"> </w:t>
      </w:r>
      <w:r w:rsidRPr="00944151">
        <w:rPr>
          <w:color w:val="000000" w:themeColor="text1"/>
        </w:rPr>
        <w:t>que comprove o</w:t>
      </w:r>
      <w:r w:rsidRPr="00944151">
        <w:rPr>
          <w:color w:val="000000" w:themeColor="text1"/>
          <w:spacing w:val="1"/>
        </w:rPr>
        <w:t xml:space="preserve"> </w:t>
      </w:r>
      <w:r w:rsidRPr="00944151">
        <w:rPr>
          <w:color w:val="000000" w:themeColor="text1"/>
        </w:rPr>
        <w:t>recebimento</w:t>
      </w:r>
      <w:r w:rsidRPr="00944151">
        <w:rPr>
          <w:color w:val="000000" w:themeColor="text1"/>
          <w:spacing w:val="14"/>
        </w:rPr>
        <w:t xml:space="preserve"> </w:t>
      </w:r>
      <w:r w:rsidRPr="00944151">
        <w:rPr>
          <w:color w:val="000000" w:themeColor="text1"/>
        </w:rPr>
        <w:t>ou,</w:t>
      </w:r>
      <w:r w:rsidRPr="00944151">
        <w:rPr>
          <w:color w:val="000000" w:themeColor="text1"/>
          <w:spacing w:val="17"/>
        </w:rPr>
        <w:t xml:space="preserve"> </w:t>
      </w:r>
      <w:r w:rsidRPr="00944151">
        <w:rPr>
          <w:color w:val="000000" w:themeColor="text1"/>
        </w:rPr>
        <w:t>ainda,</w:t>
      </w:r>
      <w:r w:rsidRPr="00944151">
        <w:rPr>
          <w:color w:val="000000" w:themeColor="text1"/>
          <w:spacing w:val="14"/>
        </w:rPr>
        <w:t xml:space="preserve"> </w:t>
      </w:r>
      <w:r w:rsidRPr="00944151">
        <w:rPr>
          <w:color w:val="000000" w:themeColor="text1"/>
        </w:rPr>
        <w:t>dar-se-ão</w:t>
      </w:r>
      <w:r w:rsidRPr="00944151">
        <w:rPr>
          <w:color w:val="000000" w:themeColor="text1"/>
          <w:spacing w:val="14"/>
        </w:rPr>
        <w:t xml:space="preserve"> </w:t>
      </w:r>
      <w:r w:rsidRPr="00944151">
        <w:rPr>
          <w:color w:val="000000" w:themeColor="text1"/>
        </w:rPr>
        <w:t>por</w:t>
      </w:r>
      <w:r w:rsidRPr="00944151">
        <w:rPr>
          <w:color w:val="000000" w:themeColor="text1"/>
          <w:spacing w:val="16"/>
        </w:rPr>
        <w:t xml:space="preserve"> </w:t>
      </w:r>
      <w:r w:rsidRPr="00944151">
        <w:rPr>
          <w:color w:val="000000" w:themeColor="text1"/>
        </w:rPr>
        <w:t>meio</w:t>
      </w:r>
      <w:r w:rsidRPr="00944151">
        <w:rPr>
          <w:color w:val="000000" w:themeColor="text1"/>
          <w:spacing w:val="13"/>
        </w:rPr>
        <w:t xml:space="preserve"> </w:t>
      </w:r>
      <w:r w:rsidRPr="00944151">
        <w:rPr>
          <w:color w:val="000000" w:themeColor="text1"/>
        </w:rPr>
        <w:t>de</w:t>
      </w:r>
      <w:r w:rsidRPr="00944151">
        <w:rPr>
          <w:color w:val="000000" w:themeColor="text1"/>
          <w:spacing w:val="16"/>
        </w:rPr>
        <w:t xml:space="preserve"> </w:t>
      </w:r>
      <w:r w:rsidRPr="00944151">
        <w:rPr>
          <w:color w:val="000000" w:themeColor="text1"/>
        </w:rPr>
        <w:t>publicações</w:t>
      </w:r>
      <w:r w:rsidRPr="00944151">
        <w:rPr>
          <w:color w:val="000000" w:themeColor="text1"/>
          <w:spacing w:val="12"/>
        </w:rPr>
        <w:t xml:space="preserve"> </w:t>
      </w:r>
      <w:r w:rsidRPr="00944151">
        <w:rPr>
          <w:color w:val="000000" w:themeColor="text1"/>
        </w:rPr>
        <w:t>no</w:t>
      </w:r>
      <w:r w:rsidRPr="00944151">
        <w:rPr>
          <w:color w:val="000000" w:themeColor="text1"/>
          <w:spacing w:val="14"/>
        </w:rPr>
        <w:t xml:space="preserve"> </w:t>
      </w:r>
      <w:r w:rsidRPr="00944151">
        <w:rPr>
          <w:color w:val="000000" w:themeColor="text1"/>
        </w:rPr>
        <w:t>link</w:t>
      </w:r>
      <w:r w:rsidRPr="00944151">
        <w:rPr>
          <w:color w:val="000000" w:themeColor="text1"/>
          <w:spacing w:val="14"/>
        </w:rPr>
        <w:t xml:space="preserve"> </w:t>
      </w:r>
      <w:proofErr w:type="gramStart"/>
      <w:r w:rsidRPr="00944151">
        <w:rPr>
          <w:color w:val="000000" w:themeColor="text1"/>
          <w:u w:val="single" w:color="0000FF"/>
        </w:rPr>
        <w:t>https</w:t>
      </w:r>
      <w:proofErr w:type="gramEnd"/>
      <w:r w:rsidRPr="00944151">
        <w:rPr>
          <w:color w:val="000000" w:themeColor="text1"/>
          <w:u w:val="single" w:color="0000FF"/>
        </w:rPr>
        <w:t>://</w:t>
      </w:r>
      <w:hyperlink r:id="rId31">
        <w:r w:rsidRPr="00944151">
          <w:rPr>
            <w:color w:val="000000" w:themeColor="text1"/>
            <w:u w:val="single" w:color="0000FF"/>
          </w:rPr>
          <w:t>www.bomjardim.rj.gov.br</w:t>
        </w:r>
      </w:hyperlink>
      <w:r w:rsidRPr="00944151">
        <w:rPr>
          <w:color w:val="000000" w:themeColor="text1"/>
          <w:spacing w:val="-57"/>
        </w:rPr>
        <w:t xml:space="preserve"> </w:t>
      </w:r>
      <w:r w:rsidRPr="00944151">
        <w:rPr>
          <w:color w:val="000000" w:themeColor="text1"/>
        </w:rPr>
        <w:t>e</w:t>
      </w:r>
      <w:r w:rsidRPr="00944151">
        <w:rPr>
          <w:color w:val="000000" w:themeColor="text1"/>
          <w:spacing w:val="-5"/>
        </w:rPr>
        <w:t xml:space="preserve"> </w:t>
      </w:r>
      <w:r w:rsidRPr="00944151">
        <w:rPr>
          <w:color w:val="000000" w:themeColor="text1"/>
          <w:u w:val="single"/>
        </w:rPr>
        <w:t>https://</w:t>
      </w:r>
      <w:hyperlink r:id="rId32">
        <w:r w:rsidRPr="00944151">
          <w:rPr>
            <w:color w:val="000000" w:themeColor="text1"/>
            <w:u w:val="single"/>
          </w:rPr>
          <w:t>www.licitanet.com.br/.</w:t>
        </w:r>
      </w:hyperlink>
    </w:p>
    <w:p w14:paraId="2AD4DB3F" w14:textId="07CE52BD" w:rsidR="00CC29A0" w:rsidRPr="00944151" w:rsidRDefault="003C4F68"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000000" w:themeColor="text1"/>
        </w:rPr>
      </w:pPr>
      <w:proofErr w:type="gramStart"/>
      <w:r w:rsidRPr="00944151">
        <w:rPr>
          <w:color w:val="000000" w:themeColor="text1"/>
        </w:rPr>
        <w:t>O(</w:t>
      </w:r>
      <w:proofErr w:type="gramEnd"/>
      <w:r w:rsidRPr="00944151">
        <w:rPr>
          <w:color w:val="auto"/>
        </w:rPr>
        <w:t>A)Pregoeiro (a)</w:t>
      </w:r>
      <w:r w:rsidR="00CC29A0" w:rsidRPr="00944151">
        <w:rPr>
          <w:color w:val="auto"/>
        </w:rPr>
        <w:t>,</w:t>
      </w:r>
      <w:r w:rsidR="00CC29A0" w:rsidRPr="00944151">
        <w:rPr>
          <w:color w:val="auto"/>
          <w:spacing w:val="1"/>
        </w:rPr>
        <w:t xml:space="preserve"> </w:t>
      </w:r>
      <w:r w:rsidR="00CC29A0" w:rsidRPr="00944151">
        <w:rPr>
          <w:color w:val="auto"/>
        </w:rPr>
        <w:t>se</w:t>
      </w:r>
      <w:r w:rsidR="00CC29A0" w:rsidRPr="00944151">
        <w:rPr>
          <w:color w:val="auto"/>
          <w:spacing w:val="1"/>
        </w:rPr>
        <w:t xml:space="preserve"> </w:t>
      </w:r>
      <w:r w:rsidR="00CC29A0" w:rsidRPr="00944151">
        <w:rPr>
          <w:color w:val="auto"/>
        </w:rPr>
        <w:t>entender</w:t>
      </w:r>
      <w:r w:rsidR="00CC29A0" w:rsidRPr="00944151">
        <w:rPr>
          <w:color w:val="auto"/>
          <w:spacing w:val="1"/>
        </w:rPr>
        <w:t xml:space="preserve"> </w:t>
      </w:r>
      <w:r w:rsidR="00CC29A0" w:rsidRPr="00944151">
        <w:rPr>
          <w:color w:val="000000" w:themeColor="text1"/>
        </w:rPr>
        <w:t>conveniente</w:t>
      </w:r>
      <w:r w:rsidR="00CC29A0" w:rsidRPr="00944151">
        <w:rPr>
          <w:color w:val="000000" w:themeColor="text1"/>
          <w:spacing w:val="1"/>
        </w:rPr>
        <w:t xml:space="preserve"> </w:t>
      </w:r>
      <w:r w:rsidR="00CC29A0" w:rsidRPr="00944151">
        <w:rPr>
          <w:color w:val="000000" w:themeColor="text1"/>
        </w:rPr>
        <w:t>ou</w:t>
      </w:r>
      <w:r w:rsidR="00CC29A0" w:rsidRPr="00944151">
        <w:rPr>
          <w:color w:val="000000" w:themeColor="text1"/>
          <w:spacing w:val="1"/>
        </w:rPr>
        <w:t xml:space="preserve"> </w:t>
      </w:r>
      <w:r w:rsidR="00CC29A0" w:rsidRPr="00944151">
        <w:rPr>
          <w:color w:val="000000" w:themeColor="text1"/>
        </w:rPr>
        <w:t>necessário,</w:t>
      </w:r>
      <w:r w:rsidR="00CC29A0" w:rsidRPr="00944151">
        <w:rPr>
          <w:color w:val="000000" w:themeColor="text1"/>
          <w:spacing w:val="1"/>
        </w:rPr>
        <w:t xml:space="preserve"> </w:t>
      </w:r>
      <w:r w:rsidR="00CC29A0" w:rsidRPr="00944151">
        <w:rPr>
          <w:color w:val="000000" w:themeColor="text1"/>
        </w:rPr>
        <w:t>poderá</w:t>
      </w:r>
      <w:r w:rsidR="00CC29A0" w:rsidRPr="00944151">
        <w:rPr>
          <w:color w:val="000000" w:themeColor="text1"/>
          <w:spacing w:val="1"/>
        </w:rPr>
        <w:t xml:space="preserve"> </w:t>
      </w:r>
      <w:r w:rsidR="00CC29A0" w:rsidRPr="00944151">
        <w:rPr>
          <w:color w:val="000000" w:themeColor="text1"/>
        </w:rPr>
        <w:t>utilizar-se</w:t>
      </w:r>
      <w:r w:rsidR="00CC29A0" w:rsidRPr="00944151">
        <w:rPr>
          <w:color w:val="000000" w:themeColor="text1"/>
          <w:spacing w:val="1"/>
        </w:rPr>
        <w:t xml:space="preserve"> </w:t>
      </w:r>
      <w:r w:rsidR="00CC29A0" w:rsidRPr="00944151">
        <w:rPr>
          <w:color w:val="000000" w:themeColor="text1"/>
        </w:rPr>
        <w:t>de</w:t>
      </w:r>
      <w:r w:rsidR="00CC29A0" w:rsidRPr="00944151">
        <w:rPr>
          <w:color w:val="000000" w:themeColor="text1"/>
          <w:spacing w:val="60"/>
        </w:rPr>
        <w:t xml:space="preserve"> </w:t>
      </w:r>
      <w:r w:rsidR="00CC29A0" w:rsidRPr="00944151">
        <w:rPr>
          <w:color w:val="000000" w:themeColor="text1"/>
        </w:rPr>
        <w:t>assessoramento</w:t>
      </w:r>
      <w:r w:rsidR="00CC29A0" w:rsidRPr="00944151">
        <w:rPr>
          <w:color w:val="000000" w:themeColor="text1"/>
          <w:spacing w:val="1"/>
        </w:rPr>
        <w:t xml:space="preserve"> </w:t>
      </w:r>
      <w:r w:rsidR="00CC29A0" w:rsidRPr="00944151">
        <w:rPr>
          <w:color w:val="000000" w:themeColor="text1"/>
        </w:rPr>
        <w:t>técnico e específico para tomar decisões relativas ao presente certame licitatório, o qual se efetivará</w:t>
      </w:r>
      <w:r w:rsidR="00CC29A0" w:rsidRPr="00944151">
        <w:rPr>
          <w:color w:val="000000" w:themeColor="text1"/>
          <w:spacing w:val="1"/>
        </w:rPr>
        <w:t xml:space="preserve"> </w:t>
      </w:r>
      <w:r w:rsidR="00CC29A0" w:rsidRPr="00944151">
        <w:rPr>
          <w:color w:val="000000" w:themeColor="text1"/>
        </w:rPr>
        <w:t>através</w:t>
      </w:r>
      <w:r w:rsidR="00CC29A0" w:rsidRPr="00944151">
        <w:rPr>
          <w:color w:val="000000" w:themeColor="text1"/>
          <w:spacing w:val="-1"/>
        </w:rPr>
        <w:t xml:space="preserve"> </w:t>
      </w:r>
      <w:r w:rsidR="00CC29A0" w:rsidRPr="00944151">
        <w:rPr>
          <w:color w:val="000000" w:themeColor="text1"/>
        </w:rPr>
        <w:t>de</w:t>
      </w:r>
      <w:r w:rsidR="00CC29A0" w:rsidRPr="00944151">
        <w:rPr>
          <w:color w:val="000000" w:themeColor="text1"/>
          <w:spacing w:val="-1"/>
        </w:rPr>
        <w:t xml:space="preserve"> </w:t>
      </w:r>
      <w:r w:rsidR="00CC29A0" w:rsidRPr="00944151">
        <w:rPr>
          <w:color w:val="000000" w:themeColor="text1"/>
        </w:rPr>
        <w:t>parecer</w:t>
      </w:r>
      <w:r w:rsidR="00CC29A0" w:rsidRPr="00944151">
        <w:rPr>
          <w:color w:val="000000" w:themeColor="text1"/>
          <w:spacing w:val="-1"/>
        </w:rPr>
        <w:t xml:space="preserve"> </w:t>
      </w:r>
      <w:r w:rsidR="00CC29A0" w:rsidRPr="00944151">
        <w:rPr>
          <w:color w:val="000000" w:themeColor="text1"/>
        </w:rPr>
        <w:t>formal</w:t>
      </w:r>
      <w:r w:rsidR="00CC29A0" w:rsidRPr="00944151">
        <w:rPr>
          <w:color w:val="000000" w:themeColor="text1"/>
          <w:spacing w:val="1"/>
        </w:rPr>
        <w:t xml:space="preserve"> </w:t>
      </w:r>
      <w:r w:rsidR="00CC29A0" w:rsidRPr="00944151">
        <w:rPr>
          <w:color w:val="000000" w:themeColor="text1"/>
        </w:rPr>
        <w:t>que</w:t>
      </w:r>
      <w:r w:rsidR="00CC29A0" w:rsidRPr="00944151">
        <w:rPr>
          <w:color w:val="000000" w:themeColor="text1"/>
          <w:spacing w:val="-1"/>
        </w:rPr>
        <w:t xml:space="preserve"> </w:t>
      </w:r>
      <w:r w:rsidR="00CC29A0" w:rsidRPr="00944151">
        <w:rPr>
          <w:color w:val="000000" w:themeColor="text1"/>
        </w:rPr>
        <w:t>integrará</w:t>
      </w:r>
      <w:r w:rsidR="00CC29A0" w:rsidRPr="00944151">
        <w:rPr>
          <w:color w:val="000000" w:themeColor="text1"/>
          <w:spacing w:val="-4"/>
        </w:rPr>
        <w:t xml:space="preserve"> </w:t>
      </w:r>
      <w:r w:rsidR="00CC29A0" w:rsidRPr="00944151">
        <w:rPr>
          <w:color w:val="000000" w:themeColor="text1"/>
        </w:rPr>
        <w:t>o</w:t>
      </w:r>
      <w:r w:rsidR="00CC29A0" w:rsidRPr="00944151">
        <w:rPr>
          <w:color w:val="000000" w:themeColor="text1"/>
          <w:spacing w:val="-1"/>
        </w:rPr>
        <w:t xml:space="preserve"> </w:t>
      </w:r>
      <w:r w:rsidR="00CC29A0" w:rsidRPr="00944151">
        <w:rPr>
          <w:color w:val="000000" w:themeColor="text1"/>
        </w:rPr>
        <w:t>respectivo processo.</w:t>
      </w:r>
    </w:p>
    <w:p w14:paraId="42EBC57F" w14:textId="77777777" w:rsidR="00CC29A0" w:rsidRPr="00944151" w:rsidRDefault="00CC29A0"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944151">
        <w:rPr>
          <w:color w:val="000000" w:themeColor="text1"/>
        </w:rPr>
        <w:t>As normas disciplinadoras desta concorrência serão interpretadas em favor da ampliação da disputa,</w:t>
      </w:r>
      <w:r w:rsidRPr="00944151">
        <w:rPr>
          <w:color w:val="000000" w:themeColor="text1"/>
          <w:spacing w:val="1"/>
        </w:rPr>
        <w:t xml:space="preserve"> </w:t>
      </w:r>
      <w:r w:rsidRPr="00944151">
        <w:rPr>
          <w:color w:val="000000" w:themeColor="text1"/>
        </w:rPr>
        <w:t>observada a igualdade de oportunidades entre as proponentes, sem comprometimento do interesse</w:t>
      </w:r>
      <w:r w:rsidRPr="00944151">
        <w:rPr>
          <w:color w:val="000000" w:themeColor="text1"/>
          <w:spacing w:val="1"/>
        </w:rPr>
        <w:t xml:space="preserve"> </w:t>
      </w:r>
      <w:r w:rsidRPr="00944151">
        <w:rPr>
          <w:color w:val="000000" w:themeColor="text1"/>
        </w:rPr>
        <w:t>público,</w:t>
      </w:r>
      <w:r w:rsidRPr="00944151">
        <w:rPr>
          <w:color w:val="000000" w:themeColor="text1"/>
          <w:spacing w:val="-1"/>
        </w:rPr>
        <w:t xml:space="preserve"> </w:t>
      </w:r>
      <w:r w:rsidRPr="00944151">
        <w:rPr>
          <w:color w:val="000000" w:themeColor="text1"/>
        </w:rPr>
        <w:t>da</w:t>
      </w:r>
      <w:r w:rsidRPr="00944151">
        <w:rPr>
          <w:color w:val="000000" w:themeColor="text1"/>
          <w:spacing w:val="-2"/>
        </w:rPr>
        <w:t xml:space="preserve"> </w:t>
      </w:r>
      <w:r w:rsidRPr="00944151">
        <w:rPr>
          <w:color w:val="000000" w:themeColor="text1"/>
        </w:rPr>
        <w:t>finalidade</w:t>
      </w:r>
      <w:r w:rsidRPr="00944151">
        <w:rPr>
          <w:color w:val="000000" w:themeColor="text1"/>
          <w:spacing w:val="-1"/>
        </w:rPr>
        <w:t xml:space="preserve"> </w:t>
      </w:r>
      <w:r w:rsidRPr="00944151">
        <w:rPr>
          <w:color w:val="000000" w:themeColor="text1"/>
        </w:rPr>
        <w:t>e</w:t>
      </w:r>
      <w:r w:rsidRPr="00944151">
        <w:rPr>
          <w:color w:val="000000" w:themeColor="text1"/>
          <w:spacing w:val="-2"/>
        </w:rPr>
        <w:t xml:space="preserve"> </w:t>
      </w:r>
      <w:r w:rsidRPr="00944151">
        <w:rPr>
          <w:color w:val="000000" w:themeColor="text1"/>
        </w:rPr>
        <w:t>da</w:t>
      </w:r>
      <w:r w:rsidRPr="00944151">
        <w:rPr>
          <w:color w:val="000000" w:themeColor="text1"/>
          <w:spacing w:val="-1"/>
        </w:rPr>
        <w:t xml:space="preserve"> </w:t>
      </w:r>
      <w:r w:rsidRPr="00944151">
        <w:rPr>
          <w:color w:val="000000" w:themeColor="text1"/>
        </w:rPr>
        <w:t>segurança</w:t>
      </w:r>
      <w:r w:rsidRPr="00944151">
        <w:rPr>
          <w:color w:val="000000" w:themeColor="text1"/>
          <w:spacing w:val="-2"/>
        </w:rPr>
        <w:t xml:space="preserve"> </w:t>
      </w:r>
      <w:r w:rsidRPr="00944151">
        <w:rPr>
          <w:color w:val="000000" w:themeColor="text1"/>
        </w:rPr>
        <w:t>do procedimento</w:t>
      </w:r>
      <w:r w:rsidRPr="00944151">
        <w:rPr>
          <w:color w:val="000000" w:themeColor="text1"/>
          <w:spacing w:val="-1"/>
        </w:rPr>
        <w:t xml:space="preserve"> </w:t>
      </w:r>
      <w:r w:rsidRPr="00944151">
        <w:rPr>
          <w:color w:val="000000" w:themeColor="text1"/>
        </w:rPr>
        <w:t>e</w:t>
      </w:r>
      <w:r w:rsidRPr="00944151">
        <w:rPr>
          <w:color w:val="000000" w:themeColor="text1"/>
          <w:spacing w:val="1"/>
        </w:rPr>
        <w:t xml:space="preserve"> </w:t>
      </w:r>
      <w:r w:rsidRPr="00944151">
        <w:rPr>
          <w:color w:val="000000" w:themeColor="text1"/>
        </w:rPr>
        <w:t>dos</w:t>
      </w:r>
      <w:r w:rsidRPr="00944151">
        <w:rPr>
          <w:color w:val="000000" w:themeColor="text1"/>
          <w:spacing w:val="-4"/>
        </w:rPr>
        <w:t xml:space="preserve"> </w:t>
      </w:r>
      <w:r w:rsidRPr="00944151">
        <w:rPr>
          <w:color w:val="000000" w:themeColor="text1"/>
        </w:rPr>
        <w:t>futuros ajustes</w:t>
      </w:r>
      <w:r w:rsidRPr="00944151">
        <w:rPr>
          <w:color w:val="000000" w:themeColor="text1"/>
          <w:spacing w:val="1"/>
        </w:rPr>
        <w:t xml:space="preserve"> </w:t>
      </w:r>
      <w:r w:rsidRPr="00944151">
        <w:rPr>
          <w:color w:val="000000" w:themeColor="text1"/>
        </w:rPr>
        <w:t>dele</w:t>
      </w:r>
      <w:r w:rsidRPr="00944151">
        <w:rPr>
          <w:color w:val="000000" w:themeColor="text1"/>
          <w:spacing w:val="1"/>
        </w:rPr>
        <w:t xml:space="preserve"> </w:t>
      </w:r>
      <w:r w:rsidRPr="00944151">
        <w:rPr>
          <w:color w:val="000000" w:themeColor="text1"/>
        </w:rPr>
        <w:t>decorrentes.</w:t>
      </w:r>
    </w:p>
    <w:p w14:paraId="6A046928" w14:textId="77777777" w:rsidR="00CC29A0" w:rsidRPr="00944151" w:rsidRDefault="00CC29A0"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auto"/>
        </w:rPr>
      </w:pPr>
      <w:r w:rsidRPr="00944151">
        <w:rPr>
          <w:color w:val="000000" w:themeColor="text1"/>
        </w:rPr>
        <w:t>Muito embora os documentos estejam apresentados de forma individualizada, todos eles se</w:t>
      </w:r>
      <w:r w:rsidRPr="00944151">
        <w:rPr>
          <w:color w:val="000000" w:themeColor="text1"/>
          <w:spacing w:val="1"/>
        </w:rPr>
        <w:t xml:space="preserve"> </w:t>
      </w:r>
      <w:r w:rsidRPr="00944151">
        <w:rPr>
          <w:color w:val="000000" w:themeColor="text1"/>
        </w:rPr>
        <w:t xml:space="preserve">completam, sendo que cada proponente </w:t>
      </w:r>
      <w:proofErr w:type="gramStart"/>
      <w:r w:rsidRPr="00944151">
        <w:rPr>
          <w:color w:val="000000" w:themeColor="text1"/>
        </w:rPr>
        <w:t>deverá,</w:t>
      </w:r>
      <w:proofErr w:type="gramEnd"/>
      <w:r w:rsidRPr="00944151">
        <w:rPr>
          <w:color w:val="000000" w:themeColor="text1"/>
        </w:rPr>
        <w:t xml:space="preserve"> para a apresentação de PROPOSTA DE PREÇOS e</w:t>
      </w:r>
      <w:r w:rsidRPr="00944151">
        <w:rPr>
          <w:color w:val="000000" w:themeColor="text1"/>
          <w:spacing w:val="1"/>
        </w:rPr>
        <w:t xml:space="preserve"> </w:t>
      </w:r>
      <w:r w:rsidRPr="00944151">
        <w:rPr>
          <w:color w:val="000000" w:themeColor="text1"/>
        </w:rPr>
        <w:t>DOCUMENTOS DE HABILITAÇÃO, bem como eventuais outros documentos, ao se valer do</w:t>
      </w:r>
      <w:r w:rsidRPr="00944151">
        <w:rPr>
          <w:color w:val="000000" w:themeColor="text1"/>
          <w:spacing w:val="1"/>
        </w:rPr>
        <w:t xml:space="preserve"> </w:t>
      </w:r>
      <w:r w:rsidRPr="00944151">
        <w:rPr>
          <w:color w:val="000000" w:themeColor="text1"/>
        </w:rPr>
        <w:t>edital</w:t>
      </w:r>
      <w:r w:rsidRPr="00944151">
        <w:rPr>
          <w:color w:val="000000" w:themeColor="text1"/>
          <w:spacing w:val="1"/>
        </w:rPr>
        <w:t xml:space="preserve"> </w:t>
      </w:r>
      <w:r w:rsidRPr="00944151">
        <w:rPr>
          <w:color w:val="000000" w:themeColor="text1"/>
        </w:rPr>
        <w:t>e</w:t>
      </w:r>
      <w:r w:rsidRPr="00944151">
        <w:rPr>
          <w:color w:val="000000" w:themeColor="text1"/>
          <w:spacing w:val="1"/>
        </w:rPr>
        <w:t xml:space="preserve"> </w:t>
      </w:r>
      <w:r w:rsidRPr="00944151">
        <w:rPr>
          <w:color w:val="000000" w:themeColor="text1"/>
        </w:rPr>
        <w:t>anexos,</w:t>
      </w:r>
      <w:r w:rsidRPr="00944151">
        <w:rPr>
          <w:color w:val="000000" w:themeColor="text1"/>
          <w:spacing w:val="1"/>
        </w:rPr>
        <w:t xml:space="preserve"> </w:t>
      </w:r>
      <w:r w:rsidRPr="00944151">
        <w:rPr>
          <w:color w:val="000000" w:themeColor="text1"/>
        </w:rPr>
        <w:t>inteirar-se</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sua</w:t>
      </w:r>
      <w:r w:rsidRPr="00944151">
        <w:rPr>
          <w:color w:val="000000" w:themeColor="text1"/>
          <w:spacing w:val="1"/>
        </w:rPr>
        <w:t xml:space="preserve"> </w:t>
      </w:r>
      <w:r w:rsidRPr="00944151">
        <w:rPr>
          <w:color w:val="000000" w:themeColor="text1"/>
        </w:rPr>
        <w:t>composição,</w:t>
      </w:r>
      <w:r w:rsidRPr="00944151">
        <w:rPr>
          <w:color w:val="000000" w:themeColor="text1"/>
          <w:spacing w:val="1"/>
        </w:rPr>
        <w:t xml:space="preserve"> </w:t>
      </w:r>
      <w:r w:rsidRPr="00944151">
        <w:rPr>
          <w:color w:val="000000" w:themeColor="text1"/>
        </w:rPr>
        <w:t>tomando</w:t>
      </w:r>
      <w:r w:rsidRPr="00944151">
        <w:rPr>
          <w:color w:val="000000" w:themeColor="text1"/>
          <w:spacing w:val="1"/>
        </w:rPr>
        <w:t xml:space="preserve"> </w:t>
      </w:r>
      <w:r w:rsidRPr="00944151">
        <w:rPr>
          <w:color w:val="000000" w:themeColor="text1"/>
        </w:rPr>
        <w:t>conhecimento,</w:t>
      </w:r>
      <w:r w:rsidRPr="00944151">
        <w:rPr>
          <w:color w:val="000000" w:themeColor="text1"/>
          <w:spacing w:val="1"/>
        </w:rPr>
        <w:t xml:space="preserve"> </w:t>
      </w:r>
      <w:r w:rsidRPr="00944151">
        <w:rPr>
          <w:color w:val="000000" w:themeColor="text1"/>
        </w:rPr>
        <w:t>assim,</w:t>
      </w:r>
      <w:r w:rsidRPr="00944151">
        <w:rPr>
          <w:color w:val="000000" w:themeColor="text1"/>
          <w:spacing w:val="1"/>
        </w:rPr>
        <w:t xml:space="preserve"> </w:t>
      </w:r>
      <w:r w:rsidRPr="00944151">
        <w:rPr>
          <w:color w:val="000000" w:themeColor="text1"/>
        </w:rPr>
        <w:t>das</w:t>
      </w:r>
      <w:r w:rsidRPr="00944151">
        <w:rPr>
          <w:color w:val="000000" w:themeColor="text1"/>
          <w:spacing w:val="1"/>
        </w:rPr>
        <w:t xml:space="preserve"> </w:t>
      </w:r>
      <w:r w:rsidRPr="00944151">
        <w:rPr>
          <w:color w:val="000000" w:themeColor="text1"/>
        </w:rPr>
        <w:t>condições</w:t>
      </w:r>
      <w:r w:rsidRPr="00944151">
        <w:rPr>
          <w:color w:val="000000" w:themeColor="text1"/>
          <w:spacing w:val="1"/>
        </w:rPr>
        <w:t xml:space="preserve"> </w:t>
      </w:r>
      <w:r w:rsidRPr="00944151">
        <w:rPr>
          <w:color w:val="000000" w:themeColor="text1"/>
        </w:rPr>
        <w:t>administrativas</w:t>
      </w:r>
      <w:r w:rsidRPr="00944151">
        <w:rPr>
          <w:color w:val="000000" w:themeColor="text1"/>
          <w:spacing w:val="1"/>
        </w:rPr>
        <w:t xml:space="preserve"> </w:t>
      </w:r>
      <w:r w:rsidRPr="00944151">
        <w:rPr>
          <w:color w:val="000000" w:themeColor="text1"/>
        </w:rPr>
        <w:t>e</w:t>
      </w:r>
      <w:r w:rsidRPr="00944151">
        <w:rPr>
          <w:color w:val="000000" w:themeColor="text1"/>
          <w:spacing w:val="1"/>
        </w:rPr>
        <w:t xml:space="preserve"> </w:t>
      </w:r>
      <w:r w:rsidRPr="00944151">
        <w:rPr>
          <w:color w:val="000000" w:themeColor="text1"/>
        </w:rPr>
        <w:t>técnicas</w:t>
      </w:r>
      <w:r w:rsidRPr="00944151">
        <w:rPr>
          <w:color w:val="000000" w:themeColor="text1"/>
          <w:spacing w:val="1"/>
        </w:rPr>
        <w:t xml:space="preserve"> </w:t>
      </w:r>
      <w:r w:rsidRPr="00944151">
        <w:rPr>
          <w:color w:val="000000" w:themeColor="text1"/>
        </w:rPr>
        <w:t>que</w:t>
      </w:r>
      <w:r w:rsidRPr="00944151">
        <w:rPr>
          <w:color w:val="000000" w:themeColor="text1"/>
          <w:spacing w:val="1"/>
        </w:rPr>
        <w:t xml:space="preserve"> </w:t>
      </w:r>
      <w:r w:rsidRPr="00944151">
        <w:rPr>
          <w:color w:val="000000" w:themeColor="text1"/>
        </w:rPr>
        <w:t>nortearão</w:t>
      </w:r>
      <w:r w:rsidRPr="00944151">
        <w:rPr>
          <w:color w:val="000000" w:themeColor="text1"/>
          <w:spacing w:val="1"/>
        </w:rPr>
        <w:t xml:space="preserve"> </w:t>
      </w:r>
      <w:r w:rsidRPr="00944151">
        <w:rPr>
          <w:color w:val="000000" w:themeColor="text1"/>
        </w:rPr>
        <w:t>o</w:t>
      </w:r>
      <w:r w:rsidRPr="00944151">
        <w:rPr>
          <w:color w:val="000000" w:themeColor="text1"/>
          <w:spacing w:val="1"/>
        </w:rPr>
        <w:t xml:space="preserve"> </w:t>
      </w:r>
      <w:r w:rsidRPr="00944151">
        <w:rPr>
          <w:color w:val="000000" w:themeColor="text1"/>
        </w:rPr>
        <w:t>desenvolvimento</w:t>
      </w:r>
      <w:r w:rsidRPr="00944151">
        <w:rPr>
          <w:color w:val="000000" w:themeColor="text1"/>
          <w:spacing w:val="1"/>
        </w:rPr>
        <w:t xml:space="preserve"> </w:t>
      </w:r>
      <w:r w:rsidRPr="00944151">
        <w:rPr>
          <w:color w:val="000000" w:themeColor="text1"/>
        </w:rPr>
        <w:t>do</w:t>
      </w:r>
      <w:r w:rsidRPr="00944151">
        <w:rPr>
          <w:color w:val="000000" w:themeColor="text1"/>
          <w:spacing w:val="1"/>
        </w:rPr>
        <w:t xml:space="preserve"> </w:t>
      </w:r>
      <w:r w:rsidRPr="00944151">
        <w:rPr>
          <w:color w:val="000000" w:themeColor="text1"/>
        </w:rPr>
        <w:t>certame</w:t>
      </w:r>
      <w:r w:rsidRPr="00944151">
        <w:rPr>
          <w:color w:val="000000" w:themeColor="text1"/>
          <w:spacing w:val="1"/>
        </w:rPr>
        <w:t xml:space="preserve"> </w:t>
      </w:r>
      <w:r w:rsidRPr="00944151">
        <w:rPr>
          <w:color w:val="000000" w:themeColor="text1"/>
        </w:rPr>
        <w:t>e</w:t>
      </w:r>
      <w:r w:rsidRPr="00944151">
        <w:rPr>
          <w:color w:val="000000" w:themeColor="text1"/>
          <w:spacing w:val="1"/>
        </w:rPr>
        <w:t xml:space="preserve"> </w:t>
      </w:r>
      <w:r w:rsidRPr="00944151">
        <w:rPr>
          <w:color w:val="000000" w:themeColor="text1"/>
        </w:rPr>
        <w:t>a</w:t>
      </w:r>
      <w:r w:rsidRPr="00944151">
        <w:rPr>
          <w:color w:val="000000" w:themeColor="text1"/>
          <w:spacing w:val="1"/>
        </w:rPr>
        <w:t xml:space="preserve"> </w:t>
      </w:r>
      <w:r w:rsidRPr="00944151">
        <w:rPr>
          <w:color w:val="000000" w:themeColor="text1"/>
        </w:rPr>
        <w:t>formalização</w:t>
      </w:r>
      <w:r w:rsidRPr="00944151">
        <w:rPr>
          <w:color w:val="000000" w:themeColor="text1"/>
          <w:spacing w:val="1"/>
        </w:rPr>
        <w:t xml:space="preserve"> </w:t>
      </w:r>
      <w:r w:rsidRPr="00944151">
        <w:rPr>
          <w:color w:val="000000" w:themeColor="text1"/>
        </w:rPr>
        <w:t>da</w:t>
      </w:r>
      <w:r w:rsidRPr="00944151">
        <w:rPr>
          <w:color w:val="000000" w:themeColor="text1"/>
          <w:spacing w:val="1"/>
        </w:rPr>
        <w:t xml:space="preserve"> </w:t>
      </w:r>
      <w:r w:rsidRPr="00944151">
        <w:rPr>
          <w:color w:val="000000" w:themeColor="text1"/>
        </w:rPr>
        <w:t>contratação,</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sorte</w:t>
      </w:r>
      <w:r w:rsidRPr="00944151">
        <w:rPr>
          <w:color w:val="000000" w:themeColor="text1"/>
          <w:spacing w:val="1"/>
        </w:rPr>
        <w:t xml:space="preserve"> </w:t>
      </w:r>
      <w:r w:rsidRPr="00944151">
        <w:rPr>
          <w:color w:val="000000" w:themeColor="text1"/>
        </w:rPr>
        <w:t>que</w:t>
      </w:r>
      <w:r w:rsidRPr="00944151">
        <w:rPr>
          <w:color w:val="000000" w:themeColor="text1"/>
          <w:spacing w:val="1"/>
        </w:rPr>
        <w:t xml:space="preserve"> </w:t>
      </w:r>
      <w:r w:rsidRPr="00944151">
        <w:rPr>
          <w:color w:val="000000" w:themeColor="text1"/>
        </w:rPr>
        <w:t>todos</w:t>
      </w:r>
      <w:r w:rsidRPr="00944151">
        <w:rPr>
          <w:color w:val="000000" w:themeColor="text1"/>
          <w:spacing w:val="1"/>
        </w:rPr>
        <w:t xml:space="preserve"> </w:t>
      </w:r>
      <w:r w:rsidRPr="00944151">
        <w:rPr>
          <w:color w:val="000000" w:themeColor="text1"/>
        </w:rPr>
        <w:t>os</w:t>
      </w:r>
      <w:r w:rsidRPr="00944151">
        <w:rPr>
          <w:color w:val="000000" w:themeColor="text1"/>
          <w:spacing w:val="1"/>
        </w:rPr>
        <w:t xml:space="preserve"> </w:t>
      </w:r>
      <w:r w:rsidRPr="00944151">
        <w:rPr>
          <w:color w:val="000000" w:themeColor="text1"/>
        </w:rPr>
        <w:t>aspectos</w:t>
      </w:r>
      <w:r w:rsidRPr="00944151">
        <w:rPr>
          <w:color w:val="000000" w:themeColor="text1"/>
          <w:spacing w:val="1"/>
        </w:rPr>
        <w:t xml:space="preserve"> </w:t>
      </w:r>
      <w:r w:rsidRPr="00944151">
        <w:rPr>
          <w:color w:val="000000" w:themeColor="text1"/>
        </w:rPr>
        <w:t>mencionados</w:t>
      </w:r>
      <w:r w:rsidRPr="00944151">
        <w:rPr>
          <w:color w:val="000000" w:themeColor="text1"/>
          <w:spacing w:val="1"/>
        </w:rPr>
        <w:t xml:space="preserve"> </w:t>
      </w:r>
      <w:r w:rsidRPr="00944151">
        <w:rPr>
          <w:color w:val="000000" w:themeColor="text1"/>
        </w:rPr>
        <w:t>em</w:t>
      </w:r>
      <w:r w:rsidRPr="00944151">
        <w:rPr>
          <w:color w:val="000000" w:themeColor="text1"/>
          <w:spacing w:val="1"/>
        </w:rPr>
        <w:t xml:space="preserve"> </w:t>
      </w:r>
      <w:r w:rsidRPr="00944151">
        <w:rPr>
          <w:color w:val="000000" w:themeColor="text1"/>
        </w:rPr>
        <w:t>cada</w:t>
      </w:r>
      <w:r w:rsidRPr="00944151">
        <w:rPr>
          <w:color w:val="000000" w:themeColor="text1"/>
          <w:spacing w:val="1"/>
        </w:rPr>
        <w:t xml:space="preserve"> </w:t>
      </w:r>
      <w:r w:rsidRPr="00944151">
        <w:rPr>
          <w:color w:val="000000" w:themeColor="text1"/>
        </w:rPr>
        <w:t>documento</w:t>
      </w:r>
      <w:r w:rsidRPr="00944151">
        <w:rPr>
          <w:color w:val="000000" w:themeColor="text1"/>
          <w:spacing w:val="1"/>
        </w:rPr>
        <w:t xml:space="preserve"> </w:t>
      </w:r>
      <w:r w:rsidRPr="00944151">
        <w:rPr>
          <w:color w:val="000000" w:themeColor="text1"/>
        </w:rPr>
        <w:t>deverão</w:t>
      </w:r>
      <w:r w:rsidRPr="00944151">
        <w:rPr>
          <w:color w:val="000000" w:themeColor="text1"/>
          <w:spacing w:val="1"/>
        </w:rPr>
        <w:t xml:space="preserve"> </w:t>
      </w:r>
      <w:r w:rsidRPr="00944151">
        <w:rPr>
          <w:color w:val="000000" w:themeColor="text1"/>
        </w:rPr>
        <w:t>ser</w:t>
      </w:r>
      <w:r w:rsidRPr="00944151">
        <w:rPr>
          <w:color w:val="000000" w:themeColor="text1"/>
          <w:spacing w:val="1"/>
        </w:rPr>
        <w:t xml:space="preserve"> </w:t>
      </w:r>
      <w:r w:rsidRPr="00944151">
        <w:rPr>
          <w:color w:val="auto"/>
        </w:rPr>
        <w:t>observados,</w:t>
      </w:r>
      <w:r w:rsidRPr="00944151">
        <w:rPr>
          <w:color w:val="auto"/>
          <w:spacing w:val="1"/>
        </w:rPr>
        <w:t xml:space="preserve"> </w:t>
      </w:r>
      <w:r w:rsidRPr="00944151">
        <w:rPr>
          <w:color w:val="auto"/>
        </w:rPr>
        <w:t>ainda</w:t>
      </w:r>
      <w:r w:rsidRPr="00944151">
        <w:rPr>
          <w:color w:val="auto"/>
          <w:spacing w:val="-1"/>
        </w:rPr>
        <w:t xml:space="preserve"> </w:t>
      </w:r>
      <w:r w:rsidRPr="00944151">
        <w:rPr>
          <w:color w:val="auto"/>
        </w:rPr>
        <w:t>que</w:t>
      </w:r>
      <w:r w:rsidRPr="00944151">
        <w:rPr>
          <w:color w:val="auto"/>
          <w:spacing w:val="-4"/>
        </w:rPr>
        <w:t xml:space="preserve"> </w:t>
      </w:r>
      <w:r w:rsidRPr="00944151">
        <w:rPr>
          <w:color w:val="auto"/>
        </w:rPr>
        <w:t>não</w:t>
      </w:r>
      <w:r w:rsidRPr="00944151">
        <w:rPr>
          <w:color w:val="auto"/>
          <w:spacing w:val="2"/>
        </w:rPr>
        <w:t xml:space="preserve"> </w:t>
      </w:r>
      <w:r w:rsidRPr="00944151">
        <w:rPr>
          <w:color w:val="auto"/>
        </w:rPr>
        <w:t>repetidos em outros.</w:t>
      </w:r>
    </w:p>
    <w:p w14:paraId="4643236F" w14:textId="55E8BCA2" w:rsidR="00CC29A0" w:rsidRPr="00944151" w:rsidRDefault="003C4F68"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auto"/>
        </w:rPr>
      </w:pPr>
      <w:proofErr w:type="gramStart"/>
      <w:r w:rsidRPr="00944151">
        <w:rPr>
          <w:color w:val="auto"/>
        </w:rPr>
        <w:t>O(</w:t>
      </w:r>
      <w:proofErr w:type="gramEnd"/>
      <w:r w:rsidRPr="00944151">
        <w:rPr>
          <w:color w:val="auto"/>
        </w:rPr>
        <w:t>A)Pregoeiro (a)</w:t>
      </w:r>
      <w:r w:rsidR="00CC29A0" w:rsidRPr="00944151">
        <w:rPr>
          <w:color w:val="auto"/>
        </w:rPr>
        <w:t xml:space="preserve">, conforme o caso poderá, no interesse da Administração Pública, relevar </w:t>
      </w:r>
      <w:r w:rsidR="00CC29A0" w:rsidRPr="00944151">
        <w:rPr>
          <w:color w:val="auto"/>
        </w:rPr>
        <w:lastRenderedPageBreak/>
        <w:t>aspectos</w:t>
      </w:r>
      <w:r w:rsidR="00CC29A0" w:rsidRPr="00944151">
        <w:rPr>
          <w:color w:val="auto"/>
          <w:spacing w:val="1"/>
        </w:rPr>
        <w:t xml:space="preserve"> </w:t>
      </w:r>
      <w:r w:rsidR="00CC29A0" w:rsidRPr="00944151">
        <w:rPr>
          <w:color w:val="auto"/>
        </w:rPr>
        <w:t>puramente formais nas propostas e nos documentos de habilitação apresentados pelas licitantes,</w:t>
      </w:r>
      <w:r w:rsidR="00CC29A0" w:rsidRPr="00944151">
        <w:rPr>
          <w:color w:val="auto"/>
          <w:spacing w:val="1"/>
        </w:rPr>
        <w:t xml:space="preserve"> </w:t>
      </w:r>
      <w:r w:rsidR="00CC29A0" w:rsidRPr="00944151">
        <w:rPr>
          <w:color w:val="auto"/>
        </w:rPr>
        <w:t>desde</w:t>
      </w:r>
      <w:r w:rsidR="00CC29A0" w:rsidRPr="00944151">
        <w:rPr>
          <w:color w:val="auto"/>
          <w:spacing w:val="-2"/>
        </w:rPr>
        <w:t xml:space="preserve"> </w:t>
      </w:r>
      <w:r w:rsidR="00CC29A0" w:rsidRPr="00944151">
        <w:rPr>
          <w:color w:val="auto"/>
        </w:rPr>
        <w:t>que</w:t>
      </w:r>
      <w:r w:rsidR="00CC29A0" w:rsidRPr="00944151">
        <w:rPr>
          <w:color w:val="auto"/>
          <w:spacing w:val="-4"/>
        </w:rPr>
        <w:t xml:space="preserve"> </w:t>
      </w:r>
      <w:r w:rsidR="00CC29A0" w:rsidRPr="00944151">
        <w:rPr>
          <w:color w:val="auto"/>
        </w:rPr>
        <w:t>não</w:t>
      </w:r>
      <w:r w:rsidR="00CC29A0" w:rsidRPr="00944151">
        <w:rPr>
          <w:color w:val="auto"/>
          <w:spacing w:val="2"/>
        </w:rPr>
        <w:t xml:space="preserve"> </w:t>
      </w:r>
      <w:r w:rsidR="00CC29A0" w:rsidRPr="00944151">
        <w:rPr>
          <w:color w:val="auto"/>
        </w:rPr>
        <w:t>comprometa</w:t>
      </w:r>
      <w:r w:rsidR="00CC29A0" w:rsidRPr="00944151">
        <w:rPr>
          <w:color w:val="auto"/>
          <w:spacing w:val="-1"/>
        </w:rPr>
        <w:t xml:space="preserve"> </w:t>
      </w:r>
      <w:r w:rsidR="00CC29A0" w:rsidRPr="00944151">
        <w:rPr>
          <w:color w:val="auto"/>
        </w:rPr>
        <w:t>a</w:t>
      </w:r>
      <w:r w:rsidR="00CC29A0" w:rsidRPr="00944151">
        <w:rPr>
          <w:color w:val="auto"/>
          <w:spacing w:val="-5"/>
        </w:rPr>
        <w:t xml:space="preserve"> </w:t>
      </w:r>
      <w:r w:rsidR="00CC29A0" w:rsidRPr="00944151">
        <w:rPr>
          <w:color w:val="auto"/>
        </w:rPr>
        <w:t>lisura</w:t>
      </w:r>
      <w:r w:rsidR="00CC29A0" w:rsidRPr="00944151">
        <w:rPr>
          <w:color w:val="auto"/>
          <w:spacing w:val="-1"/>
        </w:rPr>
        <w:t xml:space="preserve"> </w:t>
      </w:r>
      <w:r w:rsidR="00CC29A0" w:rsidRPr="00944151">
        <w:rPr>
          <w:color w:val="auto"/>
        </w:rPr>
        <w:t>e</w:t>
      </w:r>
      <w:r w:rsidR="00CC29A0" w:rsidRPr="00944151">
        <w:rPr>
          <w:color w:val="auto"/>
          <w:spacing w:val="-1"/>
        </w:rPr>
        <w:t xml:space="preserve"> </w:t>
      </w:r>
      <w:r w:rsidR="00CC29A0" w:rsidRPr="00944151">
        <w:rPr>
          <w:color w:val="auto"/>
        </w:rPr>
        <w:t>o</w:t>
      </w:r>
      <w:r w:rsidR="00CC29A0" w:rsidRPr="00944151">
        <w:rPr>
          <w:color w:val="auto"/>
          <w:spacing w:val="-1"/>
        </w:rPr>
        <w:t xml:space="preserve"> </w:t>
      </w:r>
      <w:r w:rsidR="00CC29A0" w:rsidRPr="00944151">
        <w:rPr>
          <w:color w:val="auto"/>
        </w:rPr>
        <w:t>caráter</w:t>
      </w:r>
      <w:r w:rsidR="00CC29A0" w:rsidRPr="00944151">
        <w:rPr>
          <w:color w:val="auto"/>
          <w:spacing w:val="1"/>
        </w:rPr>
        <w:t xml:space="preserve"> </w:t>
      </w:r>
      <w:r w:rsidR="00CC29A0" w:rsidRPr="00944151">
        <w:rPr>
          <w:color w:val="auto"/>
        </w:rPr>
        <w:t>competitivo</w:t>
      </w:r>
      <w:r w:rsidR="00CC29A0" w:rsidRPr="00944151">
        <w:rPr>
          <w:color w:val="auto"/>
          <w:spacing w:val="-1"/>
        </w:rPr>
        <w:t xml:space="preserve"> </w:t>
      </w:r>
      <w:r w:rsidR="00CC29A0" w:rsidRPr="00944151">
        <w:rPr>
          <w:color w:val="auto"/>
        </w:rPr>
        <w:t>desta</w:t>
      </w:r>
      <w:r w:rsidR="00CC29A0" w:rsidRPr="00944151">
        <w:rPr>
          <w:color w:val="auto"/>
          <w:spacing w:val="-1"/>
        </w:rPr>
        <w:t xml:space="preserve"> </w:t>
      </w:r>
      <w:r w:rsidR="00CC29A0" w:rsidRPr="00944151">
        <w:rPr>
          <w:color w:val="auto"/>
        </w:rPr>
        <w:t>licitação.</w:t>
      </w:r>
    </w:p>
    <w:p w14:paraId="18B3357D" w14:textId="04BACEAD" w:rsidR="00CC29A0" w:rsidRPr="00944151" w:rsidRDefault="00CC29A0" w:rsidP="009332BB">
      <w:pPr>
        <w:pStyle w:val="Ttulo3"/>
        <w:numPr>
          <w:ilvl w:val="0"/>
          <w:numId w:val="44"/>
        </w:numPr>
        <w:tabs>
          <w:tab w:val="left" w:pos="426"/>
          <w:tab w:val="left" w:pos="1427"/>
          <w:tab w:val="left" w:pos="9923"/>
        </w:tabs>
        <w:spacing w:before="120" w:after="120"/>
        <w:ind w:left="0" w:firstLine="0"/>
        <w:rPr>
          <w:sz w:val="24"/>
          <w:szCs w:val="24"/>
        </w:rPr>
      </w:pPr>
      <w:r w:rsidRPr="00944151">
        <w:rPr>
          <w:sz w:val="24"/>
          <w:szCs w:val="24"/>
        </w:rPr>
        <w:t>Reserva-se</w:t>
      </w:r>
      <w:r w:rsidRPr="00944151">
        <w:rPr>
          <w:spacing w:val="1"/>
          <w:sz w:val="24"/>
          <w:szCs w:val="24"/>
        </w:rPr>
        <w:t xml:space="preserve"> </w:t>
      </w:r>
      <w:proofErr w:type="gramStart"/>
      <w:r w:rsidRPr="00944151">
        <w:rPr>
          <w:spacing w:val="1"/>
          <w:sz w:val="24"/>
          <w:szCs w:val="24"/>
        </w:rPr>
        <w:t>a</w:t>
      </w:r>
      <w:r w:rsidRPr="00944151">
        <w:rPr>
          <w:sz w:val="24"/>
          <w:szCs w:val="24"/>
        </w:rPr>
        <w:t>o(</w:t>
      </w:r>
      <w:proofErr w:type="gramEnd"/>
      <w:r w:rsidRPr="00944151">
        <w:rPr>
          <w:sz w:val="24"/>
          <w:szCs w:val="24"/>
        </w:rPr>
        <w:t xml:space="preserve">à) </w:t>
      </w:r>
      <w:r w:rsidR="003C4F68" w:rsidRPr="00944151">
        <w:rPr>
          <w:sz w:val="24"/>
          <w:szCs w:val="24"/>
        </w:rPr>
        <w:t xml:space="preserve">Pregoeiro (a) </w:t>
      </w:r>
      <w:r w:rsidRPr="00944151">
        <w:rPr>
          <w:sz w:val="24"/>
          <w:szCs w:val="24"/>
        </w:rPr>
        <w:t>o</w:t>
      </w:r>
      <w:r w:rsidRPr="00944151">
        <w:rPr>
          <w:spacing w:val="1"/>
          <w:sz w:val="24"/>
          <w:szCs w:val="24"/>
        </w:rPr>
        <w:t xml:space="preserve"> </w:t>
      </w:r>
      <w:r w:rsidRPr="00944151">
        <w:rPr>
          <w:sz w:val="24"/>
          <w:szCs w:val="24"/>
        </w:rPr>
        <w:t>direito</w:t>
      </w:r>
      <w:r w:rsidRPr="00944151">
        <w:rPr>
          <w:spacing w:val="1"/>
          <w:sz w:val="24"/>
          <w:szCs w:val="24"/>
        </w:rPr>
        <w:t xml:space="preserve"> </w:t>
      </w:r>
      <w:r w:rsidRPr="00944151">
        <w:rPr>
          <w:sz w:val="24"/>
          <w:szCs w:val="24"/>
        </w:rPr>
        <w:t>de</w:t>
      </w:r>
      <w:r w:rsidRPr="00944151">
        <w:rPr>
          <w:spacing w:val="1"/>
          <w:sz w:val="24"/>
          <w:szCs w:val="24"/>
        </w:rPr>
        <w:t xml:space="preserve"> </w:t>
      </w:r>
      <w:r w:rsidRPr="00944151">
        <w:rPr>
          <w:sz w:val="24"/>
          <w:szCs w:val="24"/>
        </w:rPr>
        <w:t>solicitar,</w:t>
      </w:r>
      <w:r w:rsidRPr="00944151">
        <w:rPr>
          <w:spacing w:val="1"/>
          <w:sz w:val="24"/>
          <w:szCs w:val="24"/>
        </w:rPr>
        <w:t xml:space="preserve"> </w:t>
      </w:r>
      <w:r w:rsidRPr="00944151">
        <w:rPr>
          <w:sz w:val="24"/>
          <w:szCs w:val="24"/>
        </w:rPr>
        <w:t>em</w:t>
      </w:r>
      <w:r w:rsidRPr="00944151">
        <w:rPr>
          <w:spacing w:val="1"/>
          <w:sz w:val="24"/>
          <w:szCs w:val="24"/>
        </w:rPr>
        <w:t xml:space="preserve"> </w:t>
      </w:r>
      <w:r w:rsidRPr="00944151">
        <w:rPr>
          <w:sz w:val="24"/>
          <w:szCs w:val="24"/>
        </w:rPr>
        <w:t>qualquer</w:t>
      </w:r>
      <w:r w:rsidRPr="00944151">
        <w:rPr>
          <w:spacing w:val="1"/>
          <w:sz w:val="24"/>
          <w:szCs w:val="24"/>
        </w:rPr>
        <w:t xml:space="preserve"> </w:t>
      </w:r>
      <w:r w:rsidRPr="00944151">
        <w:rPr>
          <w:sz w:val="24"/>
          <w:szCs w:val="24"/>
        </w:rPr>
        <w:t>época</w:t>
      </w:r>
      <w:r w:rsidRPr="00944151">
        <w:rPr>
          <w:spacing w:val="1"/>
          <w:sz w:val="24"/>
          <w:szCs w:val="24"/>
        </w:rPr>
        <w:t xml:space="preserve"> </w:t>
      </w:r>
      <w:r w:rsidRPr="00944151">
        <w:rPr>
          <w:sz w:val="24"/>
          <w:szCs w:val="24"/>
        </w:rPr>
        <w:t>ou</w:t>
      </w:r>
      <w:r w:rsidRPr="00944151">
        <w:rPr>
          <w:spacing w:val="1"/>
          <w:sz w:val="24"/>
          <w:szCs w:val="24"/>
        </w:rPr>
        <w:t xml:space="preserve"> </w:t>
      </w:r>
      <w:r w:rsidRPr="00944151">
        <w:rPr>
          <w:sz w:val="24"/>
          <w:szCs w:val="24"/>
        </w:rPr>
        <w:t>oportunidade,</w:t>
      </w:r>
      <w:r w:rsidRPr="00944151">
        <w:rPr>
          <w:spacing w:val="1"/>
          <w:sz w:val="24"/>
          <w:szCs w:val="24"/>
        </w:rPr>
        <w:t xml:space="preserve"> </w:t>
      </w:r>
      <w:r w:rsidRPr="00944151">
        <w:rPr>
          <w:sz w:val="24"/>
          <w:szCs w:val="24"/>
        </w:rPr>
        <w:t>informações</w:t>
      </w:r>
      <w:r w:rsidRPr="00944151">
        <w:rPr>
          <w:spacing w:val="1"/>
          <w:sz w:val="24"/>
          <w:szCs w:val="24"/>
        </w:rPr>
        <w:t xml:space="preserve"> </w:t>
      </w:r>
      <w:r w:rsidRPr="00944151">
        <w:rPr>
          <w:sz w:val="24"/>
          <w:szCs w:val="24"/>
        </w:rPr>
        <w:t>complementares.</w:t>
      </w:r>
    </w:p>
    <w:p w14:paraId="2E17BFEC" w14:textId="77777777" w:rsidR="00CC29A0" w:rsidRPr="00944151" w:rsidRDefault="00CC29A0"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auto"/>
        </w:rPr>
      </w:pPr>
      <w:r w:rsidRPr="00944151">
        <w:rPr>
          <w:color w:val="auto"/>
        </w:rPr>
        <w:t>No caso de alteração deste Edital no curso do prazo estabelecido para recebimento de propostas</w:t>
      </w:r>
      <w:r w:rsidRPr="00944151">
        <w:rPr>
          <w:color w:val="auto"/>
          <w:spacing w:val="1"/>
        </w:rPr>
        <w:t xml:space="preserve"> </w:t>
      </w:r>
      <w:r w:rsidRPr="00944151">
        <w:rPr>
          <w:color w:val="auto"/>
        </w:rPr>
        <w:t>de</w:t>
      </w:r>
      <w:r w:rsidRPr="00944151">
        <w:rPr>
          <w:color w:val="auto"/>
          <w:spacing w:val="1"/>
        </w:rPr>
        <w:t xml:space="preserve"> </w:t>
      </w:r>
      <w:r w:rsidRPr="00944151">
        <w:rPr>
          <w:color w:val="auto"/>
        </w:rPr>
        <w:t>preços</w:t>
      </w:r>
      <w:r w:rsidRPr="00944151">
        <w:rPr>
          <w:color w:val="auto"/>
          <w:spacing w:val="1"/>
        </w:rPr>
        <w:t xml:space="preserve"> </w:t>
      </w:r>
      <w:r w:rsidRPr="00944151">
        <w:rPr>
          <w:color w:val="auto"/>
        </w:rPr>
        <w:t>e</w:t>
      </w:r>
      <w:r w:rsidRPr="00944151">
        <w:rPr>
          <w:color w:val="auto"/>
          <w:spacing w:val="1"/>
        </w:rPr>
        <w:t xml:space="preserve"> </w:t>
      </w:r>
      <w:r w:rsidRPr="00944151">
        <w:rPr>
          <w:color w:val="auto"/>
        </w:rPr>
        <w:t>documentos</w:t>
      </w:r>
      <w:r w:rsidRPr="00944151">
        <w:rPr>
          <w:color w:val="auto"/>
          <w:spacing w:val="1"/>
        </w:rPr>
        <w:t xml:space="preserve"> </w:t>
      </w:r>
      <w:r w:rsidRPr="00944151">
        <w:rPr>
          <w:color w:val="auto"/>
        </w:rPr>
        <w:t>de</w:t>
      </w:r>
      <w:r w:rsidRPr="00944151">
        <w:rPr>
          <w:color w:val="auto"/>
          <w:spacing w:val="1"/>
        </w:rPr>
        <w:t xml:space="preserve"> </w:t>
      </w:r>
      <w:r w:rsidRPr="00944151">
        <w:rPr>
          <w:color w:val="auto"/>
        </w:rPr>
        <w:t>habilitação,</w:t>
      </w:r>
      <w:r w:rsidRPr="00944151">
        <w:rPr>
          <w:color w:val="auto"/>
          <w:spacing w:val="1"/>
        </w:rPr>
        <w:t xml:space="preserve"> </w:t>
      </w:r>
      <w:r w:rsidRPr="00944151">
        <w:rPr>
          <w:color w:val="auto"/>
        </w:rPr>
        <w:t>este</w:t>
      </w:r>
      <w:r w:rsidRPr="00944151">
        <w:rPr>
          <w:color w:val="auto"/>
          <w:spacing w:val="1"/>
        </w:rPr>
        <w:t xml:space="preserve"> </w:t>
      </w:r>
      <w:r w:rsidRPr="00944151">
        <w:rPr>
          <w:color w:val="auto"/>
        </w:rPr>
        <w:t>prazo</w:t>
      </w:r>
      <w:r w:rsidRPr="00944151">
        <w:rPr>
          <w:color w:val="auto"/>
          <w:spacing w:val="1"/>
        </w:rPr>
        <w:t xml:space="preserve"> </w:t>
      </w:r>
      <w:r w:rsidRPr="00944151">
        <w:rPr>
          <w:color w:val="auto"/>
        </w:rPr>
        <w:t>será</w:t>
      </w:r>
      <w:r w:rsidRPr="00944151">
        <w:rPr>
          <w:color w:val="auto"/>
          <w:spacing w:val="1"/>
        </w:rPr>
        <w:t xml:space="preserve"> </w:t>
      </w:r>
      <w:r w:rsidRPr="00944151">
        <w:rPr>
          <w:color w:val="auto"/>
        </w:rPr>
        <w:t>reaberto,</w:t>
      </w:r>
      <w:r w:rsidRPr="00944151">
        <w:rPr>
          <w:color w:val="auto"/>
          <w:spacing w:val="1"/>
        </w:rPr>
        <w:t xml:space="preserve"> </w:t>
      </w:r>
      <w:r w:rsidRPr="00944151">
        <w:rPr>
          <w:color w:val="auto"/>
        </w:rPr>
        <w:t>exceto</w:t>
      </w:r>
      <w:r w:rsidRPr="00944151">
        <w:rPr>
          <w:color w:val="auto"/>
          <w:spacing w:val="1"/>
        </w:rPr>
        <w:t xml:space="preserve"> </w:t>
      </w:r>
      <w:r w:rsidRPr="00944151">
        <w:rPr>
          <w:color w:val="auto"/>
        </w:rPr>
        <w:t>quando,</w:t>
      </w:r>
      <w:r w:rsidRPr="00944151">
        <w:rPr>
          <w:color w:val="auto"/>
          <w:spacing w:val="1"/>
        </w:rPr>
        <w:t xml:space="preserve"> </w:t>
      </w:r>
      <w:r w:rsidRPr="00944151">
        <w:rPr>
          <w:color w:val="auto"/>
        </w:rPr>
        <w:t>inquestionavelmente,</w:t>
      </w:r>
      <w:r w:rsidRPr="00944151">
        <w:rPr>
          <w:color w:val="auto"/>
          <w:spacing w:val="-1"/>
        </w:rPr>
        <w:t xml:space="preserve"> </w:t>
      </w:r>
      <w:r w:rsidRPr="00944151">
        <w:rPr>
          <w:color w:val="auto"/>
        </w:rPr>
        <w:t>a</w:t>
      </w:r>
      <w:r w:rsidRPr="00944151">
        <w:rPr>
          <w:color w:val="auto"/>
          <w:spacing w:val="-4"/>
        </w:rPr>
        <w:t xml:space="preserve"> </w:t>
      </w:r>
      <w:r w:rsidRPr="00944151">
        <w:rPr>
          <w:color w:val="auto"/>
        </w:rPr>
        <w:t>alteração não</w:t>
      </w:r>
      <w:r w:rsidRPr="00944151">
        <w:rPr>
          <w:color w:val="auto"/>
          <w:spacing w:val="-1"/>
        </w:rPr>
        <w:t xml:space="preserve"> </w:t>
      </w:r>
      <w:r w:rsidRPr="00944151">
        <w:rPr>
          <w:color w:val="auto"/>
        </w:rPr>
        <w:t>afetar</w:t>
      </w:r>
      <w:r w:rsidRPr="00944151">
        <w:rPr>
          <w:color w:val="auto"/>
          <w:spacing w:val="1"/>
        </w:rPr>
        <w:t xml:space="preserve"> </w:t>
      </w:r>
      <w:r w:rsidRPr="00944151">
        <w:rPr>
          <w:color w:val="auto"/>
        </w:rPr>
        <w:t>a</w:t>
      </w:r>
      <w:r w:rsidRPr="00944151">
        <w:rPr>
          <w:color w:val="auto"/>
          <w:spacing w:val="-4"/>
        </w:rPr>
        <w:t xml:space="preserve"> </w:t>
      </w:r>
      <w:r w:rsidRPr="00944151">
        <w:rPr>
          <w:color w:val="auto"/>
        </w:rPr>
        <w:t>formulação</w:t>
      </w:r>
      <w:r w:rsidRPr="00944151">
        <w:rPr>
          <w:color w:val="auto"/>
          <w:spacing w:val="-1"/>
        </w:rPr>
        <w:t xml:space="preserve"> </w:t>
      </w:r>
      <w:r w:rsidRPr="00944151">
        <w:rPr>
          <w:color w:val="auto"/>
        </w:rPr>
        <w:t>das propostas.</w:t>
      </w:r>
    </w:p>
    <w:p w14:paraId="602A8D76" w14:textId="615303C5" w:rsidR="00CC29A0" w:rsidRPr="00944151" w:rsidRDefault="00CC29A0"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auto"/>
        </w:rPr>
      </w:pPr>
      <w:r w:rsidRPr="00944151">
        <w:rPr>
          <w:color w:val="auto"/>
        </w:rPr>
        <w:t xml:space="preserve">Os casos omissos serão solucionados diretamente </w:t>
      </w:r>
      <w:proofErr w:type="gramStart"/>
      <w:r w:rsidRPr="00944151">
        <w:rPr>
          <w:color w:val="auto"/>
        </w:rPr>
        <w:t>pelo(</w:t>
      </w:r>
      <w:proofErr w:type="gramEnd"/>
      <w:r w:rsidRPr="00944151">
        <w:rPr>
          <w:color w:val="auto"/>
        </w:rPr>
        <w:t xml:space="preserve">a) </w:t>
      </w:r>
      <w:r w:rsidR="003C4F68" w:rsidRPr="00944151">
        <w:rPr>
          <w:color w:val="auto"/>
        </w:rPr>
        <w:t xml:space="preserve">Pregoeiro (a) </w:t>
      </w:r>
      <w:r w:rsidRPr="00944151">
        <w:rPr>
          <w:color w:val="auto"/>
        </w:rPr>
        <w:t>ou autoridade competente,</w:t>
      </w:r>
      <w:r w:rsidRPr="00944151">
        <w:rPr>
          <w:color w:val="auto"/>
          <w:spacing w:val="1"/>
        </w:rPr>
        <w:t xml:space="preserve"> </w:t>
      </w:r>
      <w:r w:rsidRPr="00944151">
        <w:rPr>
          <w:color w:val="auto"/>
        </w:rPr>
        <w:t>observados</w:t>
      </w:r>
      <w:r w:rsidRPr="00944151">
        <w:rPr>
          <w:color w:val="auto"/>
          <w:spacing w:val="1"/>
        </w:rPr>
        <w:t xml:space="preserve"> </w:t>
      </w:r>
      <w:r w:rsidRPr="00944151">
        <w:rPr>
          <w:color w:val="auto"/>
        </w:rPr>
        <w:t>os</w:t>
      </w:r>
      <w:r w:rsidRPr="00944151">
        <w:rPr>
          <w:color w:val="auto"/>
          <w:spacing w:val="1"/>
        </w:rPr>
        <w:t xml:space="preserve"> </w:t>
      </w:r>
      <w:r w:rsidRPr="00944151">
        <w:rPr>
          <w:color w:val="auto"/>
        </w:rPr>
        <w:t>preceitos</w:t>
      </w:r>
      <w:r w:rsidRPr="00944151">
        <w:rPr>
          <w:color w:val="auto"/>
          <w:spacing w:val="1"/>
        </w:rPr>
        <w:t xml:space="preserve"> </w:t>
      </w:r>
      <w:r w:rsidRPr="00944151">
        <w:rPr>
          <w:color w:val="auto"/>
        </w:rPr>
        <w:t>de</w:t>
      </w:r>
      <w:r w:rsidRPr="00944151">
        <w:rPr>
          <w:color w:val="auto"/>
          <w:spacing w:val="1"/>
        </w:rPr>
        <w:t xml:space="preserve"> </w:t>
      </w:r>
      <w:r w:rsidRPr="00944151">
        <w:rPr>
          <w:color w:val="auto"/>
        </w:rPr>
        <w:t>direito</w:t>
      </w:r>
      <w:r w:rsidRPr="00944151">
        <w:rPr>
          <w:color w:val="auto"/>
          <w:spacing w:val="1"/>
        </w:rPr>
        <w:t xml:space="preserve"> </w:t>
      </w:r>
      <w:r w:rsidRPr="00944151">
        <w:rPr>
          <w:color w:val="auto"/>
        </w:rPr>
        <w:t>público</w:t>
      </w:r>
      <w:r w:rsidRPr="00944151">
        <w:rPr>
          <w:color w:val="auto"/>
          <w:spacing w:val="1"/>
        </w:rPr>
        <w:t xml:space="preserve"> </w:t>
      </w:r>
      <w:r w:rsidRPr="00944151">
        <w:rPr>
          <w:color w:val="auto"/>
        </w:rPr>
        <w:t>e</w:t>
      </w:r>
      <w:r w:rsidRPr="00944151">
        <w:rPr>
          <w:color w:val="auto"/>
          <w:spacing w:val="1"/>
        </w:rPr>
        <w:t xml:space="preserve"> </w:t>
      </w:r>
      <w:r w:rsidRPr="00944151">
        <w:rPr>
          <w:color w:val="auto"/>
        </w:rPr>
        <w:t>as</w:t>
      </w:r>
      <w:r w:rsidRPr="00944151">
        <w:rPr>
          <w:color w:val="auto"/>
          <w:spacing w:val="1"/>
        </w:rPr>
        <w:t xml:space="preserve"> </w:t>
      </w:r>
      <w:r w:rsidRPr="00944151">
        <w:rPr>
          <w:color w:val="auto"/>
        </w:rPr>
        <w:t>disposições</w:t>
      </w:r>
      <w:r w:rsidRPr="00944151">
        <w:rPr>
          <w:color w:val="auto"/>
          <w:spacing w:val="1"/>
        </w:rPr>
        <w:t xml:space="preserve"> </w:t>
      </w:r>
      <w:r w:rsidRPr="00944151">
        <w:rPr>
          <w:color w:val="auto"/>
        </w:rPr>
        <w:t>da</w:t>
      </w:r>
      <w:r w:rsidRPr="00944151">
        <w:rPr>
          <w:color w:val="auto"/>
          <w:spacing w:val="1"/>
        </w:rPr>
        <w:t xml:space="preserve"> </w:t>
      </w:r>
      <w:r w:rsidRPr="00944151">
        <w:rPr>
          <w:color w:val="auto"/>
        </w:rPr>
        <w:t>Lei</w:t>
      </w:r>
      <w:r w:rsidRPr="00944151">
        <w:rPr>
          <w:color w:val="auto"/>
          <w:spacing w:val="1"/>
        </w:rPr>
        <w:t xml:space="preserve"> </w:t>
      </w:r>
      <w:r w:rsidRPr="00944151">
        <w:rPr>
          <w:color w:val="auto"/>
        </w:rPr>
        <w:t>n°</w:t>
      </w:r>
      <w:r w:rsidRPr="00944151">
        <w:rPr>
          <w:color w:val="auto"/>
          <w:spacing w:val="1"/>
        </w:rPr>
        <w:t xml:space="preserve"> </w:t>
      </w:r>
      <w:r w:rsidRPr="00944151">
        <w:rPr>
          <w:color w:val="auto"/>
        </w:rPr>
        <w:t>14.133/2021 e</w:t>
      </w:r>
      <w:r w:rsidRPr="00944151">
        <w:rPr>
          <w:color w:val="auto"/>
          <w:spacing w:val="1"/>
        </w:rPr>
        <w:t xml:space="preserve"> </w:t>
      </w:r>
      <w:r w:rsidRPr="00944151">
        <w:rPr>
          <w:color w:val="auto"/>
        </w:rPr>
        <w:t>demais</w:t>
      </w:r>
      <w:r w:rsidRPr="00944151">
        <w:rPr>
          <w:color w:val="auto"/>
          <w:spacing w:val="1"/>
        </w:rPr>
        <w:t xml:space="preserve"> </w:t>
      </w:r>
      <w:r w:rsidRPr="00944151">
        <w:rPr>
          <w:color w:val="auto"/>
        </w:rPr>
        <w:t>legislação</w:t>
      </w:r>
      <w:r w:rsidRPr="00944151">
        <w:rPr>
          <w:color w:val="auto"/>
          <w:spacing w:val="-1"/>
        </w:rPr>
        <w:t xml:space="preserve"> </w:t>
      </w:r>
      <w:r w:rsidRPr="00944151">
        <w:rPr>
          <w:color w:val="auto"/>
        </w:rPr>
        <w:t>aplicáveis.</w:t>
      </w:r>
    </w:p>
    <w:p w14:paraId="5B81C1B4" w14:textId="77777777" w:rsidR="00CC29A0" w:rsidRPr="00944151" w:rsidRDefault="00CC29A0"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auto"/>
        </w:rPr>
      </w:pPr>
      <w:r w:rsidRPr="00944151">
        <w:rPr>
          <w:color w:val="auto"/>
        </w:rPr>
        <w:t>Para dirimir, na esfera judicial, as questões oriundas do presente Edital, será competente o juízo</w:t>
      </w:r>
      <w:r w:rsidRPr="00944151">
        <w:rPr>
          <w:color w:val="auto"/>
          <w:spacing w:val="1"/>
        </w:rPr>
        <w:t xml:space="preserve"> </w:t>
      </w:r>
      <w:r w:rsidRPr="00944151">
        <w:rPr>
          <w:color w:val="auto"/>
        </w:rPr>
        <w:t>da</w:t>
      </w:r>
      <w:r w:rsidRPr="00944151">
        <w:rPr>
          <w:color w:val="auto"/>
          <w:spacing w:val="-2"/>
        </w:rPr>
        <w:t xml:space="preserve"> </w:t>
      </w:r>
      <w:r w:rsidRPr="00944151">
        <w:rPr>
          <w:color w:val="auto"/>
        </w:rPr>
        <w:t>Comarca</w:t>
      </w:r>
      <w:r w:rsidRPr="00944151">
        <w:rPr>
          <w:color w:val="auto"/>
          <w:spacing w:val="-1"/>
        </w:rPr>
        <w:t xml:space="preserve"> </w:t>
      </w:r>
      <w:r w:rsidRPr="00944151">
        <w:rPr>
          <w:color w:val="auto"/>
        </w:rPr>
        <w:t>de</w:t>
      </w:r>
      <w:r w:rsidRPr="00944151">
        <w:rPr>
          <w:color w:val="auto"/>
          <w:spacing w:val="-1"/>
        </w:rPr>
        <w:t xml:space="preserve"> </w:t>
      </w:r>
      <w:r w:rsidRPr="00944151">
        <w:rPr>
          <w:color w:val="auto"/>
        </w:rPr>
        <w:t>Bom</w:t>
      </w:r>
      <w:r w:rsidRPr="00944151">
        <w:rPr>
          <w:color w:val="auto"/>
          <w:spacing w:val="-2"/>
        </w:rPr>
        <w:t xml:space="preserve"> </w:t>
      </w:r>
      <w:r w:rsidRPr="00944151">
        <w:rPr>
          <w:color w:val="auto"/>
        </w:rPr>
        <w:t>Jardim/RJ.</w:t>
      </w:r>
    </w:p>
    <w:p w14:paraId="1BF10E6E" w14:textId="77777777" w:rsidR="00CC29A0" w:rsidRPr="00944151" w:rsidRDefault="00CC29A0" w:rsidP="009332BB">
      <w:pPr>
        <w:pStyle w:val="PargrafodaLista"/>
        <w:widowControl w:val="0"/>
        <w:numPr>
          <w:ilvl w:val="0"/>
          <w:numId w:val="44"/>
        </w:numPr>
        <w:tabs>
          <w:tab w:val="left" w:pos="426"/>
          <w:tab w:val="left" w:pos="1426"/>
          <w:tab w:val="left" w:pos="1427"/>
          <w:tab w:val="left" w:pos="2739"/>
          <w:tab w:val="left" w:pos="4219"/>
          <w:tab w:val="left" w:pos="5794"/>
          <w:tab w:val="left" w:pos="6867"/>
          <w:tab w:val="left" w:pos="9923"/>
          <w:tab w:val="left" w:pos="10579"/>
        </w:tabs>
        <w:suppressAutoHyphens w:val="0"/>
        <w:autoSpaceDE w:val="0"/>
        <w:autoSpaceDN w:val="0"/>
        <w:spacing w:before="120" w:after="120"/>
        <w:ind w:left="0" w:firstLine="0"/>
        <w:jc w:val="both"/>
        <w:rPr>
          <w:color w:val="auto"/>
        </w:rPr>
      </w:pPr>
      <w:r w:rsidRPr="00944151">
        <w:rPr>
          <w:color w:val="auto"/>
        </w:rPr>
        <w:t>È</w:t>
      </w:r>
      <w:r w:rsidRPr="00944151">
        <w:rPr>
          <w:color w:val="auto"/>
          <w:spacing w:val="6"/>
        </w:rPr>
        <w:t xml:space="preserve"> </w:t>
      </w:r>
      <w:r w:rsidRPr="00944151">
        <w:rPr>
          <w:color w:val="auto"/>
        </w:rPr>
        <w:t>responsabilidade</w:t>
      </w:r>
      <w:r w:rsidRPr="00944151">
        <w:rPr>
          <w:color w:val="auto"/>
          <w:spacing w:val="5"/>
        </w:rPr>
        <w:t xml:space="preserve"> </w:t>
      </w:r>
      <w:r w:rsidRPr="00944151">
        <w:rPr>
          <w:color w:val="auto"/>
        </w:rPr>
        <w:t>do</w:t>
      </w:r>
      <w:r w:rsidRPr="00944151">
        <w:rPr>
          <w:color w:val="auto"/>
          <w:spacing w:val="6"/>
        </w:rPr>
        <w:t xml:space="preserve"> </w:t>
      </w:r>
      <w:r w:rsidRPr="00944151">
        <w:rPr>
          <w:color w:val="auto"/>
        </w:rPr>
        <w:t>Licitante,</w:t>
      </w:r>
      <w:r w:rsidRPr="00944151">
        <w:rPr>
          <w:color w:val="auto"/>
          <w:spacing w:val="6"/>
        </w:rPr>
        <w:t xml:space="preserve"> </w:t>
      </w:r>
      <w:r w:rsidRPr="00944151">
        <w:rPr>
          <w:color w:val="auto"/>
        </w:rPr>
        <w:t>o</w:t>
      </w:r>
      <w:r w:rsidRPr="00944151">
        <w:rPr>
          <w:color w:val="auto"/>
          <w:spacing w:val="3"/>
        </w:rPr>
        <w:t xml:space="preserve"> </w:t>
      </w:r>
      <w:r w:rsidRPr="00944151">
        <w:rPr>
          <w:color w:val="auto"/>
        </w:rPr>
        <w:t>acompanhamento</w:t>
      </w:r>
      <w:r w:rsidRPr="00944151">
        <w:rPr>
          <w:color w:val="auto"/>
          <w:spacing w:val="6"/>
        </w:rPr>
        <w:t xml:space="preserve"> </w:t>
      </w:r>
      <w:r w:rsidRPr="00944151">
        <w:rPr>
          <w:color w:val="auto"/>
        </w:rPr>
        <w:t>de</w:t>
      </w:r>
      <w:r w:rsidRPr="00944151">
        <w:rPr>
          <w:color w:val="auto"/>
          <w:spacing w:val="5"/>
        </w:rPr>
        <w:t xml:space="preserve"> </w:t>
      </w:r>
      <w:r w:rsidRPr="00944151">
        <w:rPr>
          <w:color w:val="auto"/>
        </w:rPr>
        <w:t>todos</w:t>
      </w:r>
      <w:r w:rsidRPr="00944151">
        <w:rPr>
          <w:color w:val="auto"/>
          <w:spacing w:val="6"/>
        </w:rPr>
        <w:t xml:space="preserve"> </w:t>
      </w:r>
      <w:r w:rsidRPr="00944151">
        <w:rPr>
          <w:color w:val="auto"/>
        </w:rPr>
        <w:t>os</w:t>
      </w:r>
      <w:r w:rsidRPr="00944151">
        <w:rPr>
          <w:color w:val="auto"/>
          <w:spacing w:val="6"/>
        </w:rPr>
        <w:t xml:space="preserve"> </w:t>
      </w:r>
      <w:r w:rsidRPr="00944151">
        <w:rPr>
          <w:color w:val="auto"/>
        </w:rPr>
        <w:t>andamentos</w:t>
      </w:r>
      <w:r w:rsidRPr="00944151">
        <w:rPr>
          <w:color w:val="auto"/>
          <w:spacing w:val="6"/>
        </w:rPr>
        <w:t xml:space="preserve"> </w:t>
      </w:r>
      <w:r w:rsidRPr="00944151">
        <w:rPr>
          <w:color w:val="auto"/>
        </w:rPr>
        <w:t>do</w:t>
      </w:r>
      <w:r w:rsidRPr="00944151">
        <w:rPr>
          <w:color w:val="auto"/>
          <w:spacing w:val="6"/>
        </w:rPr>
        <w:t xml:space="preserve"> </w:t>
      </w:r>
      <w:r w:rsidRPr="00944151">
        <w:rPr>
          <w:color w:val="auto"/>
        </w:rPr>
        <w:t>presente</w:t>
      </w:r>
      <w:r w:rsidRPr="00944151">
        <w:rPr>
          <w:color w:val="auto"/>
          <w:spacing w:val="-57"/>
        </w:rPr>
        <w:t xml:space="preserve"> </w:t>
      </w:r>
      <w:r w:rsidRPr="00944151">
        <w:rPr>
          <w:color w:val="auto"/>
        </w:rPr>
        <w:t>processo</w:t>
      </w:r>
      <w:r w:rsidRPr="00944151">
        <w:rPr>
          <w:color w:val="auto"/>
        </w:rPr>
        <w:tab/>
        <w:t>licitatório</w:t>
      </w:r>
      <w:r w:rsidRPr="00944151">
        <w:rPr>
          <w:color w:val="auto"/>
        </w:rPr>
        <w:tab/>
        <w:t>pelos links</w:t>
      </w:r>
      <w:r w:rsidRPr="00944151">
        <w:rPr>
          <w:b/>
          <w:color w:val="auto"/>
        </w:rPr>
        <w:t xml:space="preserve">: </w:t>
      </w:r>
      <w:proofErr w:type="gramStart"/>
      <w:r w:rsidRPr="00944151">
        <w:rPr>
          <w:color w:val="auto"/>
          <w:u w:val="single" w:color="0000FF"/>
        </w:rPr>
        <w:t>https</w:t>
      </w:r>
      <w:proofErr w:type="gramEnd"/>
      <w:r w:rsidRPr="00944151">
        <w:rPr>
          <w:color w:val="auto"/>
          <w:u w:val="single" w:color="0000FF"/>
        </w:rPr>
        <w:t>://</w:t>
      </w:r>
      <w:hyperlink r:id="rId33">
        <w:r w:rsidRPr="00944151">
          <w:rPr>
            <w:color w:val="auto"/>
            <w:u w:val="single" w:color="0000FF"/>
          </w:rPr>
          <w:t>www.bomjardim.rj.gov.br</w:t>
        </w:r>
      </w:hyperlink>
      <w:r w:rsidRPr="00944151">
        <w:rPr>
          <w:color w:val="auto"/>
          <w:u w:color="0000FF"/>
        </w:rPr>
        <w:t xml:space="preserve"> </w:t>
      </w:r>
      <w:r w:rsidRPr="00944151">
        <w:rPr>
          <w:color w:val="auto"/>
          <w:spacing w:val="-1"/>
        </w:rPr>
        <w:t xml:space="preserve">e </w:t>
      </w:r>
      <w:r w:rsidRPr="00944151">
        <w:rPr>
          <w:color w:val="auto"/>
          <w:u w:val="single"/>
        </w:rPr>
        <w:t>https://</w:t>
      </w:r>
      <w:hyperlink r:id="rId34">
        <w:r w:rsidRPr="00944151">
          <w:rPr>
            <w:color w:val="auto"/>
            <w:u w:val="single"/>
          </w:rPr>
          <w:t>www.licitanet.com.br/.</w:t>
        </w:r>
      </w:hyperlink>
    </w:p>
    <w:p w14:paraId="09C344FE" w14:textId="6E615141" w:rsidR="00CC29A0" w:rsidRPr="00944151" w:rsidRDefault="00CC29A0"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auto"/>
        </w:rPr>
      </w:pPr>
      <w:r w:rsidRPr="00944151">
        <w:rPr>
          <w:color w:val="auto"/>
        </w:rPr>
        <w:t>Não havendo expediente ou ocorrendo qualquer fato superveniente que impeça a realização do</w:t>
      </w:r>
      <w:r w:rsidRPr="00944151">
        <w:rPr>
          <w:color w:val="auto"/>
          <w:spacing w:val="1"/>
        </w:rPr>
        <w:t xml:space="preserve"> </w:t>
      </w:r>
      <w:r w:rsidRPr="00944151">
        <w:rPr>
          <w:color w:val="auto"/>
        </w:rPr>
        <w:t>certame</w:t>
      </w:r>
      <w:r w:rsidRPr="00944151">
        <w:rPr>
          <w:color w:val="auto"/>
          <w:spacing w:val="1"/>
        </w:rPr>
        <w:t xml:space="preserve"> </w:t>
      </w:r>
      <w:r w:rsidRPr="00944151">
        <w:rPr>
          <w:color w:val="auto"/>
        </w:rPr>
        <w:t>na</w:t>
      </w:r>
      <w:r w:rsidRPr="00944151">
        <w:rPr>
          <w:color w:val="auto"/>
          <w:spacing w:val="1"/>
        </w:rPr>
        <w:t xml:space="preserve"> </w:t>
      </w:r>
      <w:r w:rsidRPr="00944151">
        <w:rPr>
          <w:color w:val="auto"/>
        </w:rPr>
        <w:t>data</w:t>
      </w:r>
      <w:r w:rsidRPr="00944151">
        <w:rPr>
          <w:color w:val="auto"/>
          <w:spacing w:val="1"/>
        </w:rPr>
        <w:t xml:space="preserve"> </w:t>
      </w:r>
      <w:r w:rsidRPr="00944151">
        <w:rPr>
          <w:color w:val="auto"/>
        </w:rPr>
        <w:t>marcada,</w:t>
      </w:r>
      <w:r w:rsidRPr="00944151">
        <w:rPr>
          <w:color w:val="auto"/>
          <w:spacing w:val="1"/>
        </w:rPr>
        <w:t xml:space="preserve"> </w:t>
      </w:r>
      <w:r w:rsidRPr="00944151">
        <w:rPr>
          <w:color w:val="auto"/>
        </w:rPr>
        <w:t>a</w:t>
      </w:r>
      <w:r w:rsidRPr="00944151">
        <w:rPr>
          <w:color w:val="auto"/>
          <w:spacing w:val="1"/>
        </w:rPr>
        <w:t xml:space="preserve"> </w:t>
      </w:r>
      <w:r w:rsidRPr="00944151">
        <w:rPr>
          <w:color w:val="auto"/>
        </w:rPr>
        <w:t>sessão</w:t>
      </w:r>
      <w:r w:rsidRPr="00944151">
        <w:rPr>
          <w:color w:val="auto"/>
          <w:spacing w:val="1"/>
        </w:rPr>
        <w:t xml:space="preserve"> </w:t>
      </w:r>
      <w:r w:rsidRPr="00944151">
        <w:rPr>
          <w:color w:val="auto"/>
        </w:rPr>
        <w:t>será</w:t>
      </w:r>
      <w:r w:rsidRPr="00944151">
        <w:rPr>
          <w:color w:val="auto"/>
          <w:spacing w:val="1"/>
        </w:rPr>
        <w:t xml:space="preserve"> </w:t>
      </w:r>
      <w:r w:rsidRPr="00944151">
        <w:rPr>
          <w:color w:val="auto"/>
        </w:rPr>
        <w:t>automaticamente</w:t>
      </w:r>
      <w:r w:rsidRPr="00944151">
        <w:rPr>
          <w:color w:val="auto"/>
          <w:spacing w:val="1"/>
        </w:rPr>
        <w:t xml:space="preserve"> </w:t>
      </w:r>
      <w:r w:rsidRPr="00944151">
        <w:rPr>
          <w:color w:val="auto"/>
        </w:rPr>
        <w:t>transferida</w:t>
      </w:r>
      <w:r w:rsidRPr="00944151">
        <w:rPr>
          <w:color w:val="auto"/>
          <w:spacing w:val="1"/>
        </w:rPr>
        <w:t xml:space="preserve"> </w:t>
      </w:r>
      <w:r w:rsidRPr="00944151">
        <w:rPr>
          <w:color w:val="auto"/>
        </w:rPr>
        <w:t>para</w:t>
      </w:r>
      <w:r w:rsidRPr="00944151">
        <w:rPr>
          <w:color w:val="auto"/>
          <w:spacing w:val="1"/>
        </w:rPr>
        <w:t xml:space="preserve"> </w:t>
      </w:r>
      <w:r w:rsidRPr="00944151">
        <w:rPr>
          <w:color w:val="auto"/>
        </w:rPr>
        <w:t>o</w:t>
      </w:r>
      <w:r w:rsidRPr="00944151">
        <w:rPr>
          <w:color w:val="auto"/>
          <w:spacing w:val="1"/>
        </w:rPr>
        <w:t xml:space="preserve"> </w:t>
      </w:r>
      <w:r w:rsidRPr="00944151">
        <w:rPr>
          <w:color w:val="auto"/>
        </w:rPr>
        <w:t>primeiro</w:t>
      </w:r>
      <w:r w:rsidRPr="00944151">
        <w:rPr>
          <w:color w:val="auto"/>
          <w:spacing w:val="1"/>
        </w:rPr>
        <w:t xml:space="preserve"> </w:t>
      </w:r>
      <w:r w:rsidRPr="00944151">
        <w:rPr>
          <w:color w:val="auto"/>
        </w:rPr>
        <w:t>dia</w:t>
      </w:r>
      <w:r w:rsidRPr="00944151">
        <w:rPr>
          <w:color w:val="auto"/>
          <w:spacing w:val="1"/>
        </w:rPr>
        <w:t xml:space="preserve"> </w:t>
      </w:r>
      <w:r w:rsidRPr="00944151">
        <w:rPr>
          <w:color w:val="auto"/>
        </w:rPr>
        <w:t>útil</w:t>
      </w:r>
      <w:r w:rsidRPr="00944151">
        <w:rPr>
          <w:color w:val="auto"/>
          <w:spacing w:val="1"/>
        </w:rPr>
        <w:t xml:space="preserve"> </w:t>
      </w:r>
      <w:r w:rsidRPr="00944151">
        <w:rPr>
          <w:color w:val="auto"/>
        </w:rPr>
        <w:t>subsequente, no mesmo horário anteriormente estabelecido, desde que não haja comunicação em</w:t>
      </w:r>
      <w:r w:rsidRPr="00944151">
        <w:rPr>
          <w:color w:val="auto"/>
          <w:spacing w:val="1"/>
        </w:rPr>
        <w:t xml:space="preserve"> </w:t>
      </w:r>
      <w:r w:rsidRPr="00944151">
        <w:rPr>
          <w:color w:val="auto"/>
        </w:rPr>
        <w:t>contrário,</w:t>
      </w:r>
      <w:r w:rsidRPr="00944151">
        <w:rPr>
          <w:color w:val="auto"/>
          <w:spacing w:val="-1"/>
        </w:rPr>
        <w:t xml:space="preserve"> </w:t>
      </w:r>
      <w:proofErr w:type="gramStart"/>
      <w:r w:rsidRPr="00944151">
        <w:rPr>
          <w:color w:val="auto"/>
        </w:rPr>
        <w:t>pelo(</w:t>
      </w:r>
      <w:proofErr w:type="gramEnd"/>
      <w:r w:rsidRPr="00944151">
        <w:rPr>
          <w:color w:val="auto"/>
        </w:rPr>
        <w:t>a)</w:t>
      </w:r>
      <w:r w:rsidR="003C4F68" w:rsidRPr="00944151">
        <w:rPr>
          <w:color w:val="auto"/>
        </w:rPr>
        <w:t xml:space="preserve"> Pregoeiro (a)</w:t>
      </w:r>
      <w:r w:rsidRPr="00944151">
        <w:rPr>
          <w:color w:val="auto"/>
        </w:rPr>
        <w:t>.</w:t>
      </w:r>
    </w:p>
    <w:p w14:paraId="233A6C23" w14:textId="77777777" w:rsidR="00CC29A0" w:rsidRPr="00944151" w:rsidRDefault="00CC29A0"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944151">
        <w:rPr>
          <w:color w:val="000000" w:themeColor="text1"/>
        </w:rPr>
        <w:t>Todas as referências de tempo no Edital, no aviso e durante a sessão pública observarão o</w:t>
      </w:r>
      <w:r w:rsidRPr="00944151">
        <w:rPr>
          <w:color w:val="000000" w:themeColor="text1"/>
          <w:spacing w:val="1"/>
        </w:rPr>
        <w:t xml:space="preserve"> </w:t>
      </w:r>
      <w:r w:rsidRPr="00944151">
        <w:rPr>
          <w:color w:val="000000" w:themeColor="text1"/>
        </w:rPr>
        <w:t>horário</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Brasília</w:t>
      </w:r>
      <w:r w:rsidRPr="00944151">
        <w:rPr>
          <w:color w:val="000000" w:themeColor="text1"/>
          <w:spacing w:val="1"/>
        </w:rPr>
        <w:t xml:space="preserve"> </w:t>
      </w:r>
      <w:r w:rsidRPr="00944151">
        <w:rPr>
          <w:color w:val="000000" w:themeColor="text1"/>
        </w:rPr>
        <w:t>-</w:t>
      </w:r>
      <w:r w:rsidRPr="00944151">
        <w:rPr>
          <w:color w:val="000000" w:themeColor="text1"/>
          <w:spacing w:val="-1"/>
        </w:rPr>
        <w:t xml:space="preserve"> </w:t>
      </w:r>
      <w:r w:rsidRPr="00944151">
        <w:rPr>
          <w:color w:val="000000" w:themeColor="text1"/>
        </w:rPr>
        <w:t>DF.</w:t>
      </w:r>
    </w:p>
    <w:p w14:paraId="13534678" w14:textId="77777777" w:rsidR="00CC29A0" w:rsidRPr="00944151" w:rsidRDefault="00CC29A0"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944151">
        <w:rPr>
          <w:color w:val="000000" w:themeColor="text1"/>
        </w:rPr>
        <w:t>A</w:t>
      </w:r>
      <w:r w:rsidRPr="00944151">
        <w:rPr>
          <w:color w:val="000000" w:themeColor="text1"/>
          <w:spacing w:val="-3"/>
        </w:rPr>
        <w:t xml:space="preserve"> </w:t>
      </w:r>
      <w:r w:rsidRPr="00944151">
        <w:rPr>
          <w:color w:val="000000" w:themeColor="text1"/>
        </w:rPr>
        <w:t>homologação</w:t>
      </w:r>
      <w:r w:rsidRPr="00944151">
        <w:rPr>
          <w:color w:val="000000" w:themeColor="text1"/>
          <w:spacing w:val="-1"/>
        </w:rPr>
        <w:t xml:space="preserve"> </w:t>
      </w:r>
      <w:r w:rsidRPr="00944151">
        <w:rPr>
          <w:color w:val="000000" w:themeColor="text1"/>
        </w:rPr>
        <w:t>do</w:t>
      </w:r>
      <w:r w:rsidRPr="00944151">
        <w:rPr>
          <w:color w:val="000000" w:themeColor="text1"/>
          <w:spacing w:val="-2"/>
        </w:rPr>
        <w:t xml:space="preserve"> </w:t>
      </w:r>
      <w:r w:rsidRPr="00944151">
        <w:rPr>
          <w:color w:val="000000" w:themeColor="text1"/>
        </w:rPr>
        <w:t>resultado</w:t>
      </w:r>
      <w:r w:rsidRPr="00944151">
        <w:rPr>
          <w:color w:val="000000" w:themeColor="text1"/>
          <w:spacing w:val="-1"/>
        </w:rPr>
        <w:t xml:space="preserve"> </w:t>
      </w:r>
      <w:r w:rsidRPr="00944151">
        <w:rPr>
          <w:color w:val="000000" w:themeColor="text1"/>
        </w:rPr>
        <w:t>desta</w:t>
      </w:r>
      <w:r w:rsidRPr="00944151">
        <w:rPr>
          <w:color w:val="000000" w:themeColor="text1"/>
          <w:spacing w:val="-3"/>
        </w:rPr>
        <w:t xml:space="preserve"> </w:t>
      </w:r>
      <w:r w:rsidRPr="00944151">
        <w:rPr>
          <w:color w:val="000000" w:themeColor="text1"/>
        </w:rPr>
        <w:t>licitação</w:t>
      </w:r>
      <w:r w:rsidRPr="00944151">
        <w:rPr>
          <w:color w:val="000000" w:themeColor="text1"/>
          <w:spacing w:val="-1"/>
        </w:rPr>
        <w:t xml:space="preserve"> </w:t>
      </w:r>
      <w:r w:rsidRPr="00944151">
        <w:rPr>
          <w:color w:val="000000" w:themeColor="text1"/>
        </w:rPr>
        <w:t>não</w:t>
      </w:r>
      <w:r w:rsidRPr="00944151">
        <w:rPr>
          <w:color w:val="000000" w:themeColor="text1"/>
          <w:spacing w:val="-4"/>
        </w:rPr>
        <w:t xml:space="preserve"> </w:t>
      </w:r>
      <w:r w:rsidRPr="00944151">
        <w:rPr>
          <w:color w:val="000000" w:themeColor="text1"/>
        </w:rPr>
        <w:t>implicará</w:t>
      </w:r>
      <w:r w:rsidRPr="00944151">
        <w:rPr>
          <w:color w:val="000000" w:themeColor="text1"/>
          <w:spacing w:val="-3"/>
        </w:rPr>
        <w:t xml:space="preserve"> </w:t>
      </w:r>
      <w:r w:rsidRPr="00944151">
        <w:rPr>
          <w:color w:val="000000" w:themeColor="text1"/>
        </w:rPr>
        <w:t>direito</w:t>
      </w:r>
      <w:r w:rsidRPr="00944151">
        <w:rPr>
          <w:color w:val="000000" w:themeColor="text1"/>
          <w:spacing w:val="-1"/>
        </w:rPr>
        <w:t xml:space="preserve"> </w:t>
      </w:r>
      <w:r w:rsidRPr="00944151">
        <w:rPr>
          <w:color w:val="000000" w:themeColor="text1"/>
        </w:rPr>
        <w:t>à</w:t>
      </w:r>
      <w:r w:rsidRPr="00944151">
        <w:rPr>
          <w:color w:val="000000" w:themeColor="text1"/>
          <w:spacing w:val="-1"/>
        </w:rPr>
        <w:t xml:space="preserve"> </w:t>
      </w:r>
      <w:r w:rsidRPr="00944151">
        <w:rPr>
          <w:color w:val="000000" w:themeColor="text1"/>
        </w:rPr>
        <w:t>contratação.</w:t>
      </w:r>
    </w:p>
    <w:p w14:paraId="7CC33591" w14:textId="77777777" w:rsidR="00CC29A0" w:rsidRPr="00944151" w:rsidRDefault="00CC29A0"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944151">
        <w:rPr>
          <w:color w:val="000000" w:themeColor="text1"/>
        </w:rPr>
        <w:t>As normas disciplinadoras da licitação serão sempre interpretadas em favor da ampliação da</w:t>
      </w:r>
      <w:r w:rsidRPr="00944151">
        <w:rPr>
          <w:color w:val="000000" w:themeColor="text1"/>
          <w:spacing w:val="1"/>
        </w:rPr>
        <w:t xml:space="preserve"> </w:t>
      </w:r>
      <w:r w:rsidRPr="00944151">
        <w:rPr>
          <w:color w:val="000000" w:themeColor="text1"/>
        </w:rPr>
        <w:t>disputa entre os interessados, desde que não comprometam o interesse da Administração, o princípio</w:t>
      </w:r>
      <w:r w:rsidRPr="00944151">
        <w:rPr>
          <w:color w:val="000000" w:themeColor="text1"/>
          <w:spacing w:val="-57"/>
        </w:rPr>
        <w:t xml:space="preserve"> </w:t>
      </w:r>
      <w:r w:rsidRPr="00944151">
        <w:rPr>
          <w:color w:val="000000" w:themeColor="text1"/>
        </w:rPr>
        <w:t>da</w:t>
      </w:r>
      <w:r w:rsidRPr="00944151">
        <w:rPr>
          <w:color w:val="000000" w:themeColor="text1"/>
          <w:spacing w:val="-2"/>
        </w:rPr>
        <w:t xml:space="preserve"> </w:t>
      </w:r>
      <w:r w:rsidRPr="00944151">
        <w:rPr>
          <w:color w:val="000000" w:themeColor="text1"/>
        </w:rPr>
        <w:t>isonomia, a</w:t>
      </w:r>
      <w:r w:rsidRPr="00944151">
        <w:rPr>
          <w:color w:val="000000" w:themeColor="text1"/>
          <w:spacing w:val="-1"/>
        </w:rPr>
        <w:t xml:space="preserve"> </w:t>
      </w:r>
      <w:r w:rsidRPr="00944151">
        <w:rPr>
          <w:color w:val="000000" w:themeColor="text1"/>
        </w:rPr>
        <w:t>finalidade</w:t>
      </w:r>
      <w:r w:rsidRPr="00944151">
        <w:rPr>
          <w:color w:val="000000" w:themeColor="text1"/>
          <w:spacing w:val="-1"/>
        </w:rPr>
        <w:t xml:space="preserve"> </w:t>
      </w:r>
      <w:r w:rsidRPr="00944151">
        <w:rPr>
          <w:color w:val="000000" w:themeColor="text1"/>
        </w:rPr>
        <w:t>e</w:t>
      </w:r>
      <w:r w:rsidRPr="00944151">
        <w:rPr>
          <w:color w:val="000000" w:themeColor="text1"/>
          <w:spacing w:val="-1"/>
        </w:rPr>
        <w:t xml:space="preserve"> </w:t>
      </w:r>
      <w:r w:rsidRPr="00944151">
        <w:rPr>
          <w:color w:val="000000" w:themeColor="text1"/>
        </w:rPr>
        <w:t>a</w:t>
      </w:r>
      <w:r w:rsidRPr="00944151">
        <w:rPr>
          <w:color w:val="000000" w:themeColor="text1"/>
          <w:spacing w:val="-1"/>
        </w:rPr>
        <w:t xml:space="preserve"> </w:t>
      </w:r>
      <w:r w:rsidRPr="00944151">
        <w:rPr>
          <w:color w:val="000000" w:themeColor="text1"/>
        </w:rPr>
        <w:t>segurança</w:t>
      </w:r>
      <w:r w:rsidRPr="00944151">
        <w:rPr>
          <w:color w:val="000000" w:themeColor="text1"/>
          <w:spacing w:val="-1"/>
        </w:rPr>
        <w:t xml:space="preserve"> </w:t>
      </w:r>
      <w:r w:rsidRPr="00944151">
        <w:rPr>
          <w:color w:val="000000" w:themeColor="text1"/>
        </w:rPr>
        <w:t>da</w:t>
      </w:r>
      <w:r w:rsidRPr="00944151">
        <w:rPr>
          <w:color w:val="000000" w:themeColor="text1"/>
          <w:spacing w:val="-1"/>
        </w:rPr>
        <w:t xml:space="preserve"> </w:t>
      </w:r>
      <w:r w:rsidRPr="00944151">
        <w:rPr>
          <w:color w:val="000000" w:themeColor="text1"/>
        </w:rPr>
        <w:t>contratação.</w:t>
      </w:r>
    </w:p>
    <w:p w14:paraId="67EB02EB" w14:textId="77777777" w:rsidR="00CC29A0" w:rsidRPr="00944151" w:rsidRDefault="00CC29A0"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944151">
        <w:rPr>
          <w:color w:val="000000" w:themeColor="text1"/>
        </w:rPr>
        <w:t>Os licitantes assumem todos os custos de preparação e apresentação de suas propostas e a</w:t>
      </w:r>
      <w:r w:rsidRPr="00944151">
        <w:rPr>
          <w:color w:val="000000" w:themeColor="text1"/>
          <w:spacing w:val="1"/>
        </w:rPr>
        <w:t xml:space="preserve"> </w:t>
      </w:r>
      <w:r w:rsidRPr="00944151">
        <w:rPr>
          <w:color w:val="000000" w:themeColor="text1"/>
        </w:rPr>
        <w:t>Administração não será, em nenhum caso, responsável por esses custos, independentemente da</w:t>
      </w:r>
      <w:r w:rsidRPr="00944151">
        <w:rPr>
          <w:color w:val="000000" w:themeColor="text1"/>
          <w:spacing w:val="1"/>
        </w:rPr>
        <w:t xml:space="preserve"> </w:t>
      </w:r>
      <w:r w:rsidRPr="00944151">
        <w:rPr>
          <w:color w:val="000000" w:themeColor="text1"/>
        </w:rPr>
        <w:t>condução</w:t>
      </w:r>
      <w:r w:rsidRPr="00944151">
        <w:rPr>
          <w:color w:val="000000" w:themeColor="text1"/>
          <w:spacing w:val="-1"/>
        </w:rPr>
        <w:t xml:space="preserve"> </w:t>
      </w:r>
      <w:r w:rsidRPr="00944151">
        <w:rPr>
          <w:color w:val="000000" w:themeColor="text1"/>
        </w:rPr>
        <w:t>ou do</w:t>
      </w:r>
      <w:r w:rsidRPr="00944151">
        <w:rPr>
          <w:color w:val="000000" w:themeColor="text1"/>
          <w:spacing w:val="2"/>
        </w:rPr>
        <w:t xml:space="preserve"> </w:t>
      </w:r>
      <w:r w:rsidRPr="00944151">
        <w:rPr>
          <w:color w:val="000000" w:themeColor="text1"/>
        </w:rPr>
        <w:t>resultado do processo licitatório.</w:t>
      </w:r>
    </w:p>
    <w:p w14:paraId="3DDBEC54" w14:textId="77777777" w:rsidR="00CC29A0" w:rsidRPr="00944151" w:rsidRDefault="00CC29A0"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944151">
        <w:rPr>
          <w:color w:val="000000" w:themeColor="text1"/>
        </w:rPr>
        <w:t>Na contagem dos prazos estabelecidos neste Edital e seus Anexos, excluir-se-á o dia do início e</w:t>
      </w:r>
      <w:r w:rsidRPr="00944151">
        <w:rPr>
          <w:color w:val="000000" w:themeColor="text1"/>
          <w:spacing w:val="1"/>
        </w:rPr>
        <w:t xml:space="preserve"> </w:t>
      </w:r>
      <w:r w:rsidRPr="00944151">
        <w:rPr>
          <w:color w:val="000000" w:themeColor="text1"/>
        </w:rPr>
        <w:t>incluir-se-á</w:t>
      </w:r>
      <w:r w:rsidRPr="00944151">
        <w:rPr>
          <w:color w:val="000000" w:themeColor="text1"/>
          <w:spacing w:val="1"/>
        </w:rPr>
        <w:t xml:space="preserve"> </w:t>
      </w:r>
      <w:r w:rsidRPr="00944151">
        <w:rPr>
          <w:color w:val="000000" w:themeColor="text1"/>
        </w:rPr>
        <w:t>o</w:t>
      </w:r>
      <w:r w:rsidRPr="00944151">
        <w:rPr>
          <w:color w:val="000000" w:themeColor="text1"/>
          <w:spacing w:val="1"/>
        </w:rPr>
        <w:t xml:space="preserve"> </w:t>
      </w:r>
      <w:r w:rsidRPr="00944151">
        <w:rPr>
          <w:color w:val="000000" w:themeColor="text1"/>
        </w:rPr>
        <w:t>do</w:t>
      </w:r>
      <w:r w:rsidRPr="00944151">
        <w:rPr>
          <w:color w:val="000000" w:themeColor="text1"/>
          <w:spacing w:val="1"/>
        </w:rPr>
        <w:t xml:space="preserve"> </w:t>
      </w:r>
      <w:r w:rsidRPr="00944151">
        <w:rPr>
          <w:color w:val="000000" w:themeColor="text1"/>
        </w:rPr>
        <w:t>vencimento.</w:t>
      </w:r>
      <w:r w:rsidRPr="00944151">
        <w:rPr>
          <w:color w:val="000000" w:themeColor="text1"/>
          <w:spacing w:val="1"/>
        </w:rPr>
        <w:t xml:space="preserve"> </w:t>
      </w:r>
      <w:r w:rsidRPr="00944151">
        <w:rPr>
          <w:color w:val="000000" w:themeColor="text1"/>
        </w:rPr>
        <w:t>Só</w:t>
      </w:r>
      <w:r w:rsidRPr="00944151">
        <w:rPr>
          <w:color w:val="000000" w:themeColor="text1"/>
          <w:spacing w:val="1"/>
        </w:rPr>
        <w:t xml:space="preserve"> </w:t>
      </w:r>
      <w:r w:rsidRPr="00944151">
        <w:rPr>
          <w:color w:val="000000" w:themeColor="text1"/>
        </w:rPr>
        <w:t>se</w:t>
      </w:r>
      <w:r w:rsidRPr="00944151">
        <w:rPr>
          <w:color w:val="000000" w:themeColor="text1"/>
          <w:spacing w:val="1"/>
        </w:rPr>
        <w:t xml:space="preserve"> </w:t>
      </w:r>
      <w:r w:rsidRPr="00944151">
        <w:rPr>
          <w:color w:val="000000" w:themeColor="text1"/>
        </w:rPr>
        <w:t>iniciam</w:t>
      </w:r>
      <w:r w:rsidRPr="00944151">
        <w:rPr>
          <w:color w:val="000000" w:themeColor="text1"/>
          <w:spacing w:val="1"/>
        </w:rPr>
        <w:t xml:space="preserve"> </w:t>
      </w:r>
      <w:r w:rsidRPr="00944151">
        <w:rPr>
          <w:color w:val="000000" w:themeColor="text1"/>
        </w:rPr>
        <w:t>e</w:t>
      </w:r>
      <w:r w:rsidRPr="00944151">
        <w:rPr>
          <w:color w:val="000000" w:themeColor="text1"/>
          <w:spacing w:val="1"/>
        </w:rPr>
        <w:t xml:space="preserve"> </w:t>
      </w:r>
      <w:r w:rsidRPr="00944151">
        <w:rPr>
          <w:color w:val="000000" w:themeColor="text1"/>
        </w:rPr>
        <w:t>vencem</w:t>
      </w:r>
      <w:r w:rsidRPr="00944151">
        <w:rPr>
          <w:color w:val="000000" w:themeColor="text1"/>
          <w:spacing w:val="1"/>
        </w:rPr>
        <w:t xml:space="preserve"> </w:t>
      </w:r>
      <w:r w:rsidRPr="00944151">
        <w:rPr>
          <w:color w:val="000000" w:themeColor="text1"/>
        </w:rPr>
        <w:t>os</w:t>
      </w:r>
      <w:r w:rsidRPr="00944151">
        <w:rPr>
          <w:color w:val="000000" w:themeColor="text1"/>
          <w:spacing w:val="1"/>
        </w:rPr>
        <w:t xml:space="preserve"> </w:t>
      </w:r>
      <w:r w:rsidRPr="00944151">
        <w:rPr>
          <w:color w:val="000000" w:themeColor="text1"/>
        </w:rPr>
        <w:t>prazos</w:t>
      </w:r>
      <w:r w:rsidRPr="00944151">
        <w:rPr>
          <w:color w:val="000000" w:themeColor="text1"/>
          <w:spacing w:val="1"/>
        </w:rPr>
        <w:t xml:space="preserve"> </w:t>
      </w:r>
      <w:r w:rsidRPr="00944151">
        <w:rPr>
          <w:color w:val="000000" w:themeColor="text1"/>
        </w:rPr>
        <w:t>em</w:t>
      </w:r>
      <w:r w:rsidRPr="00944151">
        <w:rPr>
          <w:color w:val="000000" w:themeColor="text1"/>
          <w:spacing w:val="1"/>
        </w:rPr>
        <w:t xml:space="preserve"> </w:t>
      </w:r>
      <w:r w:rsidRPr="00944151">
        <w:rPr>
          <w:color w:val="000000" w:themeColor="text1"/>
        </w:rPr>
        <w:t>dias</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expediente</w:t>
      </w:r>
      <w:r w:rsidRPr="00944151">
        <w:rPr>
          <w:color w:val="000000" w:themeColor="text1"/>
          <w:spacing w:val="1"/>
        </w:rPr>
        <w:t xml:space="preserve"> </w:t>
      </w:r>
      <w:r w:rsidRPr="00944151">
        <w:rPr>
          <w:color w:val="000000" w:themeColor="text1"/>
        </w:rPr>
        <w:t>na</w:t>
      </w:r>
      <w:r w:rsidRPr="00944151">
        <w:rPr>
          <w:color w:val="000000" w:themeColor="text1"/>
          <w:spacing w:val="1"/>
        </w:rPr>
        <w:t xml:space="preserve"> </w:t>
      </w:r>
      <w:r w:rsidRPr="00944151">
        <w:rPr>
          <w:color w:val="000000" w:themeColor="text1"/>
        </w:rPr>
        <w:t>Administração.</w:t>
      </w:r>
    </w:p>
    <w:p w14:paraId="39062F21" w14:textId="77777777" w:rsidR="00CC29A0" w:rsidRPr="00944151" w:rsidRDefault="00CC29A0"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944151">
        <w:rPr>
          <w:color w:val="000000" w:themeColor="text1"/>
        </w:rPr>
        <w:t>O</w:t>
      </w:r>
      <w:r w:rsidRPr="00944151">
        <w:rPr>
          <w:color w:val="000000" w:themeColor="text1"/>
          <w:spacing w:val="1"/>
        </w:rPr>
        <w:t xml:space="preserve"> </w:t>
      </w:r>
      <w:r w:rsidRPr="00944151">
        <w:rPr>
          <w:color w:val="000000" w:themeColor="text1"/>
        </w:rPr>
        <w:t>desatendimento</w:t>
      </w:r>
      <w:r w:rsidRPr="00944151">
        <w:rPr>
          <w:color w:val="000000" w:themeColor="text1"/>
          <w:spacing w:val="1"/>
        </w:rPr>
        <w:t xml:space="preserve"> </w:t>
      </w:r>
      <w:r w:rsidRPr="00944151">
        <w:rPr>
          <w:color w:val="000000" w:themeColor="text1"/>
        </w:rPr>
        <w:t>de</w:t>
      </w:r>
      <w:r w:rsidRPr="00944151">
        <w:rPr>
          <w:color w:val="000000" w:themeColor="text1"/>
          <w:spacing w:val="1"/>
        </w:rPr>
        <w:t xml:space="preserve"> </w:t>
      </w:r>
      <w:r w:rsidRPr="00944151">
        <w:rPr>
          <w:color w:val="000000" w:themeColor="text1"/>
        </w:rPr>
        <w:t>exigências</w:t>
      </w:r>
      <w:r w:rsidRPr="00944151">
        <w:rPr>
          <w:color w:val="000000" w:themeColor="text1"/>
          <w:spacing w:val="1"/>
        </w:rPr>
        <w:t xml:space="preserve"> </w:t>
      </w:r>
      <w:r w:rsidRPr="00944151">
        <w:rPr>
          <w:color w:val="000000" w:themeColor="text1"/>
        </w:rPr>
        <w:t>formais</w:t>
      </w:r>
      <w:r w:rsidRPr="00944151">
        <w:rPr>
          <w:color w:val="000000" w:themeColor="text1"/>
          <w:spacing w:val="1"/>
        </w:rPr>
        <w:t xml:space="preserve"> </w:t>
      </w:r>
      <w:r w:rsidRPr="00944151">
        <w:rPr>
          <w:color w:val="000000" w:themeColor="text1"/>
        </w:rPr>
        <w:t>não</w:t>
      </w:r>
      <w:r w:rsidRPr="00944151">
        <w:rPr>
          <w:color w:val="000000" w:themeColor="text1"/>
          <w:spacing w:val="1"/>
        </w:rPr>
        <w:t xml:space="preserve"> </w:t>
      </w:r>
      <w:r w:rsidRPr="00944151">
        <w:rPr>
          <w:color w:val="000000" w:themeColor="text1"/>
        </w:rPr>
        <w:t>essenciais</w:t>
      </w:r>
      <w:r w:rsidRPr="00944151">
        <w:rPr>
          <w:color w:val="000000" w:themeColor="text1"/>
          <w:spacing w:val="1"/>
        </w:rPr>
        <w:t xml:space="preserve"> </w:t>
      </w:r>
      <w:r w:rsidRPr="00944151">
        <w:rPr>
          <w:color w:val="000000" w:themeColor="text1"/>
        </w:rPr>
        <w:t>não</w:t>
      </w:r>
      <w:r w:rsidRPr="00944151">
        <w:rPr>
          <w:color w:val="000000" w:themeColor="text1"/>
          <w:spacing w:val="1"/>
        </w:rPr>
        <w:t xml:space="preserve"> </w:t>
      </w:r>
      <w:r w:rsidRPr="00944151">
        <w:rPr>
          <w:color w:val="000000" w:themeColor="text1"/>
        </w:rPr>
        <w:t>importará</w:t>
      </w:r>
      <w:r w:rsidRPr="00944151">
        <w:rPr>
          <w:color w:val="000000" w:themeColor="text1"/>
          <w:spacing w:val="1"/>
        </w:rPr>
        <w:t xml:space="preserve"> </w:t>
      </w:r>
      <w:r w:rsidRPr="00944151">
        <w:rPr>
          <w:color w:val="000000" w:themeColor="text1"/>
        </w:rPr>
        <w:t>o</w:t>
      </w:r>
      <w:r w:rsidRPr="00944151">
        <w:rPr>
          <w:color w:val="000000" w:themeColor="text1"/>
          <w:spacing w:val="1"/>
        </w:rPr>
        <w:t xml:space="preserve"> </w:t>
      </w:r>
      <w:r w:rsidRPr="00944151">
        <w:rPr>
          <w:color w:val="000000" w:themeColor="text1"/>
        </w:rPr>
        <w:t>afastamento</w:t>
      </w:r>
      <w:r w:rsidRPr="00944151">
        <w:rPr>
          <w:color w:val="000000" w:themeColor="text1"/>
          <w:spacing w:val="60"/>
        </w:rPr>
        <w:t xml:space="preserve"> </w:t>
      </w:r>
      <w:r w:rsidRPr="00944151">
        <w:rPr>
          <w:color w:val="000000" w:themeColor="text1"/>
        </w:rPr>
        <w:t>do</w:t>
      </w:r>
      <w:r w:rsidRPr="00944151">
        <w:rPr>
          <w:color w:val="000000" w:themeColor="text1"/>
          <w:spacing w:val="1"/>
        </w:rPr>
        <w:t xml:space="preserve"> </w:t>
      </w:r>
      <w:r w:rsidRPr="00944151">
        <w:rPr>
          <w:color w:val="000000" w:themeColor="text1"/>
        </w:rPr>
        <w:t>licitante,</w:t>
      </w:r>
      <w:r w:rsidRPr="00944151">
        <w:rPr>
          <w:color w:val="000000" w:themeColor="text1"/>
          <w:spacing w:val="19"/>
        </w:rPr>
        <w:t xml:space="preserve"> </w:t>
      </w:r>
      <w:r w:rsidRPr="00944151">
        <w:rPr>
          <w:color w:val="000000" w:themeColor="text1"/>
        </w:rPr>
        <w:t>desde</w:t>
      </w:r>
      <w:r w:rsidRPr="00944151">
        <w:rPr>
          <w:color w:val="000000" w:themeColor="text1"/>
          <w:spacing w:val="19"/>
        </w:rPr>
        <w:t xml:space="preserve"> </w:t>
      </w:r>
      <w:r w:rsidRPr="00944151">
        <w:rPr>
          <w:color w:val="000000" w:themeColor="text1"/>
        </w:rPr>
        <w:t>que</w:t>
      </w:r>
      <w:r w:rsidRPr="00944151">
        <w:rPr>
          <w:color w:val="000000" w:themeColor="text1"/>
          <w:spacing w:val="16"/>
        </w:rPr>
        <w:t xml:space="preserve"> </w:t>
      </w:r>
      <w:r w:rsidRPr="00944151">
        <w:rPr>
          <w:color w:val="000000" w:themeColor="text1"/>
        </w:rPr>
        <w:t>seja</w:t>
      </w:r>
      <w:r w:rsidRPr="00944151">
        <w:rPr>
          <w:color w:val="000000" w:themeColor="text1"/>
          <w:spacing w:val="19"/>
        </w:rPr>
        <w:t xml:space="preserve"> </w:t>
      </w:r>
      <w:r w:rsidRPr="00944151">
        <w:rPr>
          <w:color w:val="000000" w:themeColor="text1"/>
        </w:rPr>
        <w:t>possível</w:t>
      </w:r>
      <w:r w:rsidRPr="00944151">
        <w:rPr>
          <w:color w:val="000000" w:themeColor="text1"/>
          <w:spacing w:val="20"/>
        </w:rPr>
        <w:t xml:space="preserve"> </w:t>
      </w:r>
      <w:r w:rsidRPr="00944151">
        <w:rPr>
          <w:color w:val="000000" w:themeColor="text1"/>
        </w:rPr>
        <w:t>o</w:t>
      </w:r>
      <w:r w:rsidRPr="00944151">
        <w:rPr>
          <w:color w:val="000000" w:themeColor="text1"/>
          <w:spacing w:val="20"/>
        </w:rPr>
        <w:t xml:space="preserve"> </w:t>
      </w:r>
      <w:r w:rsidRPr="00944151">
        <w:rPr>
          <w:color w:val="000000" w:themeColor="text1"/>
        </w:rPr>
        <w:t>aproveitamento</w:t>
      </w:r>
      <w:r w:rsidRPr="00944151">
        <w:rPr>
          <w:color w:val="000000" w:themeColor="text1"/>
          <w:spacing w:val="19"/>
        </w:rPr>
        <w:t xml:space="preserve"> </w:t>
      </w:r>
      <w:r w:rsidRPr="00944151">
        <w:rPr>
          <w:color w:val="000000" w:themeColor="text1"/>
        </w:rPr>
        <w:t>do</w:t>
      </w:r>
      <w:r w:rsidRPr="00944151">
        <w:rPr>
          <w:color w:val="000000" w:themeColor="text1"/>
          <w:spacing w:val="20"/>
        </w:rPr>
        <w:t xml:space="preserve"> </w:t>
      </w:r>
      <w:r w:rsidRPr="00944151">
        <w:rPr>
          <w:color w:val="000000" w:themeColor="text1"/>
        </w:rPr>
        <w:t>ato,</w:t>
      </w:r>
      <w:r w:rsidRPr="00944151">
        <w:rPr>
          <w:color w:val="000000" w:themeColor="text1"/>
          <w:spacing w:val="19"/>
        </w:rPr>
        <w:t xml:space="preserve"> </w:t>
      </w:r>
      <w:proofErr w:type="gramStart"/>
      <w:r w:rsidRPr="00944151">
        <w:rPr>
          <w:color w:val="000000" w:themeColor="text1"/>
        </w:rPr>
        <w:t>observados</w:t>
      </w:r>
      <w:proofErr w:type="gramEnd"/>
      <w:r w:rsidRPr="00944151">
        <w:rPr>
          <w:color w:val="000000" w:themeColor="text1"/>
          <w:spacing w:val="20"/>
        </w:rPr>
        <w:t xml:space="preserve"> </w:t>
      </w:r>
      <w:r w:rsidRPr="00944151">
        <w:rPr>
          <w:color w:val="000000" w:themeColor="text1"/>
        </w:rPr>
        <w:t>os</w:t>
      </w:r>
      <w:r w:rsidRPr="00944151">
        <w:rPr>
          <w:color w:val="000000" w:themeColor="text1"/>
          <w:spacing w:val="19"/>
        </w:rPr>
        <w:t xml:space="preserve"> </w:t>
      </w:r>
      <w:r w:rsidRPr="00944151">
        <w:rPr>
          <w:color w:val="000000" w:themeColor="text1"/>
        </w:rPr>
        <w:t>princípios</w:t>
      </w:r>
      <w:r w:rsidRPr="00944151">
        <w:rPr>
          <w:color w:val="000000" w:themeColor="text1"/>
          <w:spacing w:val="20"/>
        </w:rPr>
        <w:t xml:space="preserve"> </w:t>
      </w:r>
      <w:r w:rsidRPr="00944151">
        <w:rPr>
          <w:color w:val="000000" w:themeColor="text1"/>
        </w:rPr>
        <w:t>da</w:t>
      </w:r>
      <w:r w:rsidRPr="00944151">
        <w:rPr>
          <w:color w:val="000000" w:themeColor="text1"/>
          <w:spacing w:val="18"/>
        </w:rPr>
        <w:t xml:space="preserve"> </w:t>
      </w:r>
      <w:r w:rsidRPr="00944151">
        <w:rPr>
          <w:color w:val="000000" w:themeColor="text1"/>
        </w:rPr>
        <w:t>isonomia</w:t>
      </w:r>
      <w:r w:rsidRPr="00944151">
        <w:rPr>
          <w:color w:val="000000" w:themeColor="text1"/>
          <w:spacing w:val="19"/>
        </w:rPr>
        <w:t xml:space="preserve"> </w:t>
      </w:r>
      <w:r w:rsidRPr="00944151">
        <w:rPr>
          <w:color w:val="000000" w:themeColor="text1"/>
        </w:rPr>
        <w:t>e</w:t>
      </w:r>
      <w:r w:rsidRPr="00944151">
        <w:rPr>
          <w:color w:val="000000" w:themeColor="text1"/>
          <w:spacing w:val="-58"/>
        </w:rPr>
        <w:t xml:space="preserve"> </w:t>
      </w:r>
      <w:r w:rsidRPr="00944151">
        <w:rPr>
          <w:color w:val="000000" w:themeColor="text1"/>
        </w:rPr>
        <w:t>do</w:t>
      </w:r>
      <w:r w:rsidRPr="00944151">
        <w:rPr>
          <w:color w:val="000000" w:themeColor="text1"/>
          <w:spacing w:val="-1"/>
        </w:rPr>
        <w:t xml:space="preserve"> </w:t>
      </w:r>
      <w:r w:rsidRPr="00944151">
        <w:rPr>
          <w:color w:val="000000" w:themeColor="text1"/>
        </w:rPr>
        <w:t>interesse</w:t>
      </w:r>
      <w:r w:rsidRPr="00944151">
        <w:rPr>
          <w:color w:val="000000" w:themeColor="text1"/>
          <w:spacing w:val="-1"/>
        </w:rPr>
        <w:t xml:space="preserve"> </w:t>
      </w:r>
      <w:r w:rsidRPr="00944151">
        <w:rPr>
          <w:color w:val="000000" w:themeColor="text1"/>
        </w:rPr>
        <w:t>público.</w:t>
      </w:r>
    </w:p>
    <w:p w14:paraId="3D4ACBF2" w14:textId="77777777" w:rsidR="00CC29A0" w:rsidRPr="00944151" w:rsidRDefault="00CC29A0" w:rsidP="009332BB">
      <w:pPr>
        <w:pStyle w:val="PargrafodaLista"/>
        <w:widowControl w:val="0"/>
        <w:numPr>
          <w:ilvl w:val="0"/>
          <w:numId w:val="44"/>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944151">
        <w:rPr>
          <w:color w:val="000000" w:themeColor="text1"/>
        </w:rPr>
        <w:t>Em caso de divergência entre disposições deste Edital e de seus anexos ou demais peças que</w:t>
      </w:r>
      <w:r w:rsidRPr="00944151">
        <w:rPr>
          <w:color w:val="000000" w:themeColor="text1"/>
          <w:spacing w:val="1"/>
        </w:rPr>
        <w:t xml:space="preserve"> </w:t>
      </w:r>
      <w:r w:rsidRPr="00944151">
        <w:rPr>
          <w:color w:val="000000" w:themeColor="text1"/>
        </w:rPr>
        <w:t>compõem</w:t>
      </w:r>
      <w:r w:rsidRPr="00944151">
        <w:rPr>
          <w:color w:val="000000" w:themeColor="text1"/>
          <w:spacing w:val="-1"/>
        </w:rPr>
        <w:t xml:space="preserve"> </w:t>
      </w:r>
      <w:r w:rsidRPr="00944151">
        <w:rPr>
          <w:color w:val="000000" w:themeColor="text1"/>
        </w:rPr>
        <w:t>o processo, prevalecerá</w:t>
      </w:r>
      <w:r w:rsidRPr="00944151">
        <w:rPr>
          <w:color w:val="000000" w:themeColor="text1"/>
          <w:spacing w:val="-1"/>
        </w:rPr>
        <w:t xml:space="preserve"> </w:t>
      </w:r>
      <w:r w:rsidRPr="00944151">
        <w:rPr>
          <w:color w:val="000000" w:themeColor="text1"/>
        </w:rPr>
        <w:t>as deste</w:t>
      </w:r>
      <w:r w:rsidRPr="00944151">
        <w:rPr>
          <w:color w:val="000000" w:themeColor="text1"/>
          <w:spacing w:val="-1"/>
        </w:rPr>
        <w:t xml:space="preserve"> </w:t>
      </w:r>
      <w:r w:rsidRPr="00944151">
        <w:rPr>
          <w:color w:val="000000" w:themeColor="text1"/>
        </w:rPr>
        <w:t>Edital.</w:t>
      </w:r>
    </w:p>
    <w:p w14:paraId="797EDD46" w14:textId="77777777" w:rsidR="00CC29A0" w:rsidRPr="00944151" w:rsidRDefault="00CC29A0" w:rsidP="00CC29A0">
      <w:pPr>
        <w:pStyle w:val="Corpodetexto"/>
        <w:tabs>
          <w:tab w:val="left" w:pos="9923"/>
        </w:tabs>
        <w:spacing w:before="120" w:after="120"/>
        <w:jc w:val="both"/>
        <w:rPr>
          <w:color w:val="000000" w:themeColor="text1"/>
          <w:sz w:val="24"/>
          <w:szCs w:val="24"/>
        </w:rPr>
      </w:pPr>
      <w:r w:rsidRPr="00944151">
        <w:rPr>
          <w:color w:val="000000" w:themeColor="text1"/>
          <w:sz w:val="24"/>
          <w:szCs w:val="24"/>
        </w:rPr>
        <w:t>25.4- O Edital e seus anexos estão disponíveis, na íntegra, no Portal Nacional de Contratações</w:t>
      </w:r>
      <w:r w:rsidRPr="00944151">
        <w:rPr>
          <w:color w:val="000000" w:themeColor="text1"/>
          <w:spacing w:val="1"/>
          <w:sz w:val="24"/>
          <w:szCs w:val="24"/>
        </w:rPr>
        <w:t xml:space="preserve"> </w:t>
      </w:r>
      <w:r w:rsidRPr="00944151">
        <w:rPr>
          <w:color w:val="000000" w:themeColor="text1"/>
          <w:sz w:val="24"/>
          <w:szCs w:val="24"/>
        </w:rPr>
        <w:t>Públicas</w:t>
      </w:r>
      <w:r w:rsidRPr="00944151">
        <w:rPr>
          <w:color w:val="000000" w:themeColor="text1"/>
          <w:spacing w:val="1"/>
          <w:sz w:val="24"/>
          <w:szCs w:val="24"/>
        </w:rPr>
        <w:t xml:space="preserve"> </w:t>
      </w:r>
      <w:r w:rsidRPr="00944151">
        <w:rPr>
          <w:color w:val="000000" w:themeColor="text1"/>
          <w:sz w:val="24"/>
          <w:szCs w:val="24"/>
        </w:rPr>
        <w:t>(PNCP)</w:t>
      </w:r>
      <w:r w:rsidRPr="00944151">
        <w:rPr>
          <w:color w:val="000000" w:themeColor="text1"/>
          <w:spacing w:val="1"/>
          <w:sz w:val="24"/>
          <w:szCs w:val="24"/>
        </w:rPr>
        <w:t xml:space="preserve"> </w:t>
      </w:r>
      <w:r w:rsidRPr="00944151">
        <w:rPr>
          <w:color w:val="000000" w:themeColor="text1"/>
          <w:sz w:val="24"/>
          <w:szCs w:val="24"/>
        </w:rPr>
        <w:t>e</w:t>
      </w:r>
      <w:r w:rsidRPr="00944151">
        <w:rPr>
          <w:color w:val="000000" w:themeColor="text1"/>
          <w:spacing w:val="1"/>
          <w:sz w:val="24"/>
          <w:szCs w:val="24"/>
        </w:rPr>
        <w:t xml:space="preserve"> </w:t>
      </w:r>
      <w:r w:rsidRPr="00944151">
        <w:rPr>
          <w:color w:val="000000" w:themeColor="text1"/>
          <w:sz w:val="24"/>
          <w:szCs w:val="24"/>
        </w:rPr>
        <w:t>endereço</w:t>
      </w:r>
      <w:r w:rsidRPr="00944151">
        <w:rPr>
          <w:color w:val="000000" w:themeColor="text1"/>
          <w:spacing w:val="1"/>
          <w:sz w:val="24"/>
          <w:szCs w:val="24"/>
        </w:rPr>
        <w:t xml:space="preserve"> </w:t>
      </w:r>
      <w:r w:rsidRPr="00944151">
        <w:rPr>
          <w:color w:val="000000" w:themeColor="text1"/>
          <w:sz w:val="24"/>
          <w:szCs w:val="24"/>
        </w:rPr>
        <w:t>eletrônico</w:t>
      </w:r>
      <w:r w:rsidRPr="00944151">
        <w:rPr>
          <w:color w:val="000000" w:themeColor="text1"/>
          <w:spacing w:val="1"/>
          <w:sz w:val="24"/>
          <w:szCs w:val="24"/>
        </w:rPr>
        <w:t xml:space="preserve"> </w:t>
      </w:r>
      <w:proofErr w:type="gramStart"/>
      <w:r w:rsidRPr="00944151">
        <w:rPr>
          <w:color w:val="000000" w:themeColor="text1"/>
          <w:sz w:val="24"/>
          <w:szCs w:val="24"/>
          <w:u w:val="single" w:color="0000FF"/>
        </w:rPr>
        <w:t>https</w:t>
      </w:r>
      <w:proofErr w:type="gramEnd"/>
      <w:r w:rsidRPr="00944151">
        <w:rPr>
          <w:color w:val="000000" w:themeColor="text1"/>
          <w:sz w:val="24"/>
          <w:szCs w:val="24"/>
          <w:u w:val="single" w:color="0000FF"/>
        </w:rPr>
        <w:t>://</w:t>
      </w:r>
      <w:hyperlink r:id="rId35">
        <w:r w:rsidRPr="00944151">
          <w:rPr>
            <w:color w:val="000000" w:themeColor="text1"/>
            <w:sz w:val="24"/>
            <w:szCs w:val="24"/>
            <w:u w:val="single" w:color="0000FF"/>
          </w:rPr>
          <w:t>www.bomjardim.rj.gov.br</w:t>
        </w:r>
        <w:r w:rsidRPr="00944151">
          <w:rPr>
            <w:color w:val="000000" w:themeColor="text1"/>
            <w:spacing w:val="1"/>
            <w:sz w:val="24"/>
            <w:szCs w:val="24"/>
            <w:u w:val="single" w:color="0000FF"/>
          </w:rPr>
          <w:t xml:space="preserve"> </w:t>
        </w:r>
        <w:r w:rsidRPr="00944151">
          <w:rPr>
            <w:color w:val="000000" w:themeColor="text1"/>
            <w:sz w:val="24"/>
            <w:szCs w:val="24"/>
            <w:u w:val="single" w:color="0000FF"/>
          </w:rPr>
          <w:t>e</w:t>
        </w:r>
      </w:hyperlink>
      <w:r w:rsidRPr="00944151">
        <w:rPr>
          <w:color w:val="000000" w:themeColor="text1"/>
          <w:spacing w:val="1"/>
          <w:sz w:val="24"/>
          <w:szCs w:val="24"/>
        </w:rPr>
        <w:t xml:space="preserve"> </w:t>
      </w:r>
      <w:r w:rsidRPr="00944151">
        <w:rPr>
          <w:color w:val="000000" w:themeColor="text1"/>
          <w:sz w:val="24"/>
          <w:szCs w:val="24"/>
          <w:u w:val="single" w:color="0000FF"/>
        </w:rPr>
        <w:t>https://</w:t>
      </w:r>
      <w:hyperlink r:id="rId36">
        <w:r w:rsidRPr="00944151">
          <w:rPr>
            <w:color w:val="000000" w:themeColor="text1"/>
            <w:sz w:val="24"/>
            <w:szCs w:val="24"/>
            <w:u w:val="single" w:color="0000FF"/>
          </w:rPr>
          <w:t>www.licitanet.com.br/</w:t>
        </w:r>
        <w:r w:rsidRPr="00944151">
          <w:rPr>
            <w:color w:val="000000" w:themeColor="text1"/>
            <w:sz w:val="24"/>
            <w:szCs w:val="24"/>
          </w:rPr>
          <w:t>)</w:t>
        </w:r>
      </w:hyperlink>
    </w:p>
    <w:p w14:paraId="12FBC8E2" w14:textId="77777777" w:rsidR="00CC29A0" w:rsidRPr="00944151" w:rsidRDefault="00CC29A0" w:rsidP="00CC29A0">
      <w:pPr>
        <w:pStyle w:val="Corpodetexto"/>
        <w:tabs>
          <w:tab w:val="left" w:pos="9923"/>
        </w:tabs>
        <w:spacing w:before="120" w:after="120"/>
        <w:jc w:val="both"/>
        <w:rPr>
          <w:b/>
          <w:color w:val="000000" w:themeColor="text1"/>
          <w:sz w:val="24"/>
          <w:szCs w:val="24"/>
        </w:rPr>
      </w:pPr>
      <w:r w:rsidRPr="00944151">
        <w:rPr>
          <w:b/>
          <w:color w:val="000000" w:themeColor="text1"/>
          <w:sz w:val="24"/>
          <w:szCs w:val="24"/>
        </w:rPr>
        <w:t>26 – ANEXOS DO EDITAL</w:t>
      </w:r>
    </w:p>
    <w:p w14:paraId="605642B8" w14:textId="77777777" w:rsidR="00CC29A0" w:rsidRPr="00944151" w:rsidRDefault="00CC29A0" w:rsidP="00CC29A0">
      <w:pPr>
        <w:pStyle w:val="Corpodetexto"/>
        <w:tabs>
          <w:tab w:val="left" w:pos="9923"/>
        </w:tabs>
        <w:spacing w:before="120" w:after="120"/>
        <w:jc w:val="both"/>
        <w:rPr>
          <w:color w:val="000000" w:themeColor="text1"/>
          <w:sz w:val="24"/>
          <w:szCs w:val="24"/>
        </w:rPr>
      </w:pPr>
      <w:r w:rsidRPr="00944151">
        <w:rPr>
          <w:color w:val="000000" w:themeColor="text1"/>
          <w:sz w:val="24"/>
          <w:szCs w:val="24"/>
        </w:rPr>
        <w:t>Encontram-se</w:t>
      </w:r>
      <w:r w:rsidRPr="00944151">
        <w:rPr>
          <w:color w:val="000000" w:themeColor="text1"/>
          <w:spacing w:val="-1"/>
          <w:sz w:val="24"/>
          <w:szCs w:val="24"/>
        </w:rPr>
        <w:t xml:space="preserve"> </w:t>
      </w:r>
      <w:r w:rsidRPr="00944151">
        <w:rPr>
          <w:color w:val="000000" w:themeColor="text1"/>
          <w:sz w:val="24"/>
          <w:szCs w:val="24"/>
        </w:rPr>
        <w:t>anexos</w:t>
      </w:r>
      <w:r w:rsidRPr="00944151">
        <w:rPr>
          <w:color w:val="000000" w:themeColor="text1"/>
          <w:spacing w:val="-1"/>
          <w:sz w:val="24"/>
          <w:szCs w:val="24"/>
        </w:rPr>
        <w:t xml:space="preserve"> </w:t>
      </w:r>
      <w:r w:rsidRPr="00944151">
        <w:rPr>
          <w:color w:val="000000" w:themeColor="text1"/>
          <w:sz w:val="24"/>
          <w:szCs w:val="24"/>
        </w:rPr>
        <w:t>a</w:t>
      </w:r>
      <w:r w:rsidRPr="00944151">
        <w:rPr>
          <w:color w:val="000000" w:themeColor="text1"/>
          <w:spacing w:val="-3"/>
          <w:sz w:val="24"/>
          <w:szCs w:val="24"/>
        </w:rPr>
        <w:t xml:space="preserve"> </w:t>
      </w:r>
      <w:r w:rsidRPr="00944151">
        <w:rPr>
          <w:color w:val="000000" w:themeColor="text1"/>
          <w:sz w:val="24"/>
          <w:szCs w:val="24"/>
        </w:rPr>
        <w:t>este</w:t>
      </w:r>
    </w:p>
    <w:p w14:paraId="684A64A8" w14:textId="57028ED4" w:rsidR="00CC29A0" w:rsidRPr="00944151" w:rsidRDefault="00CC29A0" w:rsidP="00CC29A0">
      <w:pPr>
        <w:tabs>
          <w:tab w:val="left" w:pos="284"/>
          <w:tab w:val="left" w:pos="426"/>
          <w:tab w:val="left" w:pos="567"/>
        </w:tabs>
        <w:suppressAutoHyphens/>
        <w:spacing w:before="120" w:after="120"/>
        <w:rPr>
          <w:color w:val="000000" w:themeColor="text1"/>
          <w:sz w:val="24"/>
          <w:szCs w:val="24"/>
        </w:rPr>
      </w:pPr>
      <w:proofErr w:type="gramStart"/>
      <w:r w:rsidRPr="00944151">
        <w:rPr>
          <w:color w:val="000000" w:themeColor="text1"/>
          <w:sz w:val="24"/>
          <w:szCs w:val="24"/>
        </w:rPr>
        <w:t xml:space="preserve">26.1- ANEXO I – </w:t>
      </w:r>
      <w:r w:rsidR="000C41B1">
        <w:rPr>
          <w:color w:val="000000" w:themeColor="text1"/>
          <w:sz w:val="24"/>
          <w:szCs w:val="24"/>
        </w:rPr>
        <w:t>Termo</w:t>
      </w:r>
      <w:proofErr w:type="gramEnd"/>
      <w:r w:rsidR="000C41B1">
        <w:rPr>
          <w:color w:val="000000" w:themeColor="text1"/>
          <w:sz w:val="24"/>
          <w:szCs w:val="24"/>
        </w:rPr>
        <w:t xml:space="preserve"> de Referência</w:t>
      </w:r>
      <w:r w:rsidRPr="00944151">
        <w:rPr>
          <w:color w:val="000000" w:themeColor="text1"/>
          <w:sz w:val="24"/>
          <w:szCs w:val="24"/>
        </w:rPr>
        <w:t xml:space="preserve"> </w:t>
      </w:r>
    </w:p>
    <w:p w14:paraId="09047CBE" w14:textId="77777777" w:rsidR="00CC29A0" w:rsidRPr="00944151"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26.1.1 - ANEXO A - Estudo Técnico Preliminar;</w:t>
      </w:r>
    </w:p>
    <w:p w14:paraId="0C32343B" w14:textId="77777777" w:rsidR="00CC29A0" w:rsidRPr="00944151"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lastRenderedPageBreak/>
        <w:t>26.1.2 - ANEXO B – Planilha Orçamentária;</w:t>
      </w:r>
    </w:p>
    <w:p w14:paraId="7D0A7F8A" w14:textId="77777777" w:rsidR="00CC29A0" w:rsidRPr="00944151"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26.1.3 - ANEXO C – Memória de Cálculo;</w:t>
      </w:r>
    </w:p>
    <w:p w14:paraId="16CBD59C" w14:textId="77777777" w:rsidR="00CC29A0" w:rsidRPr="00944151"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26.1.4 - ANEXO D – Cronograma Físico-Financeiro;</w:t>
      </w:r>
    </w:p>
    <w:p w14:paraId="24CE7A8B" w14:textId="77777777" w:rsidR="00CC29A0" w:rsidRPr="00944151"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26.1.5 - ANEXO E – Demonstrativo BDI;</w:t>
      </w:r>
    </w:p>
    <w:p w14:paraId="203FFB2B" w14:textId="77777777" w:rsidR="00CC29A0" w:rsidRPr="00944151"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26.1.6 - ANEXO F – Memorial Descritivo;</w:t>
      </w:r>
    </w:p>
    <w:p w14:paraId="51935DD6" w14:textId="77777777" w:rsidR="00CC29A0" w:rsidRPr="00944151"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944151">
        <w:rPr>
          <w:rFonts w:ascii="Times New Roman" w:hAnsi="Times New Roman" w:cs="Times New Roman"/>
          <w:color w:val="000000" w:themeColor="text1"/>
          <w:sz w:val="24"/>
          <w:szCs w:val="24"/>
        </w:rPr>
        <w:t>26.1.7 - ANEXO G – Desenhos Técnicos.</w:t>
      </w:r>
    </w:p>
    <w:p w14:paraId="1D83C3F2" w14:textId="77777777" w:rsidR="00CC29A0" w:rsidRPr="00944151" w:rsidRDefault="00CC29A0" w:rsidP="00CC29A0">
      <w:pPr>
        <w:tabs>
          <w:tab w:val="left" w:pos="284"/>
          <w:tab w:val="left" w:pos="426"/>
          <w:tab w:val="left" w:pos="567"/>
        </w:tabs>
        <w:suppressAutoHyphens/>
        <w:spacing w:before="120" w:after="120"/>
        <w:rPr>
          <w:color w:val="000000" w:themeColor="text1"/>
          <w:sz w:val="24"/>
          <w:szCs w:val="24"/>
        </w:rPr>
      </w:pPr>
      <w:proofErr w:type="gramStart"/>
      <w:r w:rsidRPr="00944151">
        <w:rPr>
          <w:color w:val="000000" w:themeColor="text1"/>
          <w:sz w:val="24"/>
          <w:szCs w:val="24"/>
        </w:rPr>
        <w:t>26.2 - ANEXO II – MODELO</w:t>
      </w:r>
      <w:proofErr w:type="gramEnd"/>
      <w:r w:rsidRPr="00944151">
        <w:rPr>
          <w:color w:val="000000" w:themeColor="text1"/>
          <w:sz w:val="24"/>
          <w:szCs w:val="24"/>
        </w:rPr>
        <w:t xml:space="preserve"> DE PROPOSTA</w:t>
      </w:r>
    </w:p>
    <w:p w14:paraId="6300CF4A" w14:textId="77777777" w:rsidR="00CC29A0" w:rsidRPr="00944151" w:rsidRDefault="00CC29A0" w:rsidP="00CC29A0">
      <w:pPr>
        <w:tabs>
          <w:tab w:val="left" w:pos="284"/>
          <w:tab w:val="left" w:pos="426"/>
          <w:tab w:val="left" w:pos="567"/>
        </w:tabs>
        <w:suppressAutoHyphens/>
        <w:spacing w:before="120" w:after="120"/>
        <w:jc w:val="both"/>
        <w:rPr>
          <w:color w:val="000000" w:themeColor="text1"/>
          <w:sz w:val="24"/>
          <w:szCs w:val="24"/>
        </w:rPr>
      </w:pPr>
      <w:r w:rsidRPr="00944151">
        <w:rPr>
          <w:color w:val="000000" w:themeColor="text1"/>
          <w:sz w:val="24"/>
          <w:szCs w:val="24"/>
        </w:rPr>
        <w:t>26.3 - ANEXO III -</w:t>
      </w:r>
      <w:proofErr w:type="gramStart"/>
      <w:r w:rsidRPr="00944151">
        <w:rPr>
          <w:color w:val="000000" w:themeColor="text1"/>
          <w:sz w:val="24"/>
          <w:szCs w:val="24"/>
        </w:rPr>
        <w:t xml:space="preserve">  </w:t>
      </w:r>
      <w:proofErr w:type="gramEnd"/>
      <w:r w:rsidRPr="00944151">
        <w:rPr>
          <w:color w:val="000000" w:themeColor="text1"/>
          <w:sz w:val="24"/>
          <w:szCs w:val="24"/>
        </w:rPr>
        <w:t>Declaração conjunta, expressa, de que o licitante: (a) não possui em seu quadro de pessoal</w:t>
      </w:r>
      <w:r w:rsidRPr="00944151">
        <w:rPr>
          <w:color w:val="000000" w:themeColor="text1"/>
          <w:spacing w:val="1"/>
          <w:sz w:val="24"/>
          <w:szCs w:val="24"/>
        </w:rPr>
        <w:t xml:space="preserve"> </w:t>
      </w:r>
      <w:r w:rsidRPr="00944151">
        <w:rPr>
          <w:color w:val="000000" w:themeColor="text1"/>
          <w:sz w:val="24"/>
          <w:szCs w:val="24"/>
        </w:rPr>
        <w:t>empregado(s) com menos de 18 (dezoito) anos em trabalho noturno, perigoso ou insalubre</w:t>
      </w:r>
      <w:r w:rsidRPr="00944151">
        <w:rPr>
          <w:color w:val="000000" w:themeColor="text1"/>
          <w:spacing w:val="1"/>
          <w:sz w:val="24"/>
          <w:szCs w:val="24"/>
        </w:rPr>
        <w:t xml:space="preserve"> </w:t>
      </w:r>
      <w:r w:rsidRPr="00944151">
        <w:rPr>
          <w:color w:val="000000" w:themeColor="text1"/>
          <w:sz w:val="24"/>
          <w:szCs w:val="24"/>
        </w:rPr>
        <w:t>e</w:t>
      </w:r>
      <w:r w:rsidRPr="00944151">
        <w:rPr>
          <w:color w:val="000000" w:themeColor="text1"/>
          <w:spacing w:val="1"/>
          <w:sz w:val="24"/>
          <w:szCs w:val="24"/>
        </w:rPr>
        <w:t xml:space="preserve"> </w:t>
      </w:r>
      <w:r w:rsidRPr="00944151">
        <w:rPr>
          <w:color w:val="000000" w:themeColor="text1"/>
          <w:sz w:val="24"/>
          <w:szCs w:val="24"/>
        </w:rPr>
        <w:t>de 16 (dezesseis) anos em qualquer trabalho, salvo na condição de aprendiz, nos termos do</w:t>
      </w:r>
      <w:r w:rsidRPr="00944151">
        <w:rPr>
          <w:color w:val="000000" w:themeColor="text1"/>
          <w:spacing w:val="1"/>
          <w:sz w:val="24"/>
          <w:szCs w:val="24"/>
        </w:rPr>
        <w:t xml:space="preserve"> </w:t>
      </w:r>
      <w:r w:rsidRPr="00944151">
        <w:rPr>
          <w:color w:val="000000" w:themeColor="text1"/>
          <w:sz w:val="24"/>
          <w:szCs w:val="24"/>
        </w:rPr>
        <w:t>inciso XXXIII do</w:t>
      </w:r>
      <w:r w:rsidRPr="00944151">
        <w:rPr>
          <w:color w:val="000000" w:themeColor="text1"/>
          <w:spacing w:val="1"/>
          <w:sz w:val="24"/>
          <w:szCs w:val="24"/>
        </w:rPr>
        <w:t xml:space="preserve"> </w:t>
      </w:r>
      <w:r w:rsidRPr="00944151">
        <w:rPr>
          <w:color w:val="000000" w:themeColor="text1"/>
          <w:sz w:val="24"/>
          <w:szCs w:val="24"/>
        </w:rPr>
        <w:t>art.</w:t>
      </w:r>
      <w:r w:rsidRPr="00944151">
        <w:rPr>
          <w:color w:val="000000" w:themeColor="text1"/>
          <w:spacing w:val="1"/>
          <w:sz w:val="24"/>
          <w:szCs w:val="24"/>
        </w:rPr>
        <w:t xml:space="preserve"> </w:t>
      </w:r>
      <w:r w:rsidRPr="00944151">
        <w:rPr>
          <w:color w:val="000000" w:themeColor="text1"/>
          <w:sz w:val="24"/>
          <w:szCs w:val="24"/>
        </w:rPr>
        <w:t>7º da Constituição Federal de 1998 (Lei nº. 9.854/99); (b) detém</w:t>
      </w:r>
      <w:r w:rsidRPr="00944151">
        <w:rPr>
          <w:color w:val="000000" w:themeColor="text1"/>
          <w:spacing w:val="1"/>
          <w:sz w:val="24"/>
          <w:szCs w:val="24"/>
        </w:rPr>
        <w:t xml:space="preserve"> </w:t>
      </w:r>
      <w:r w:rsidRPr="00944151">
        <w:rPr>
          <w:color w:val="000000" w:themeColor="text1"/>
          <w:sz w:val="24"/>
          <w:szCs w:val="24"/>
        </w:rPr>
        <w:t>conhecimento de todas as informações contidas neste edital e em seus anexos, e que a sua</w:t>
      </w:r>
      <w:r w:rsidRPr="00944151">
        <w:rPr>
          <w:color w:val="000000" w:themeColor="text1"/>
          <w:spacing w:val="1"/>
          <w:sz w:val="24"/>
          <w:szCs w:val="24"/>
        </w:rPr>
        <w:t xml:space="preserve"> </w:t>
      </w:r>
      <w:r w:rsidRPr="00944151">
        <w:rPr>
          <w:color w:val="000000" w:themeColor="text1"/>
          <w:sz w:val="24"/>
          <w:szCs w:val="24"/>
        </w:rPr>
        <w:t>proposta</w:t>
      </w:r>
      <w:r w:rsidRPr="00944151">
        <w:rPr>
          <w:color w:val="000000" w:themeColor="text1"/>
          <w:spacing w:val="1"/>
          <w:sz w:val="24"/>
          <w:szCs w:val="24"/>
        </w:rPr>
        <w:t xml:space="preserve"> </w:t>
      </w:r>
      <w:r w:rsidRPr="00944151">
        <w:rPr>
          <w:color w:val="000000" w:themeColor="text1"/>
          <w:sz w:val="24"/>
          <w:szCs w:val="24"/>
        </w:rPr>
        <w:t>atende</w:t>
      </w:r>
      <w:r w:rsidRPr="00944151">
        <w:rPr>
          <w:color w:val="000000" w:themeColor="text1"/>
          <w:spacing w:val="1"/>
          <w:sz w:val="24"/>
          <w:szCs w:val="24"/>
        </w:rPr>
        <w:t xml:space="preserve"> </w:t>
      </w:r>
      <w:r w:rsidRPr="00944151">
        <w:rPr>
          <w:color w:val="000000" w:themeColor="text1"/>
          <w:sz w:val="24"/>
          <w:szCs w:val="24"/>
        </w:rPr>
        <w:t>integralmente</w:t>
      </w:r>
      <w:r w:rsidRPr="00944151">
        <w:rPr>
          <w:color w:val="000000" w:themeColor="text1"/>
          <w:spacing w:val="1"/>
          <w:sz w:val="24"/>
          <w:szCs w:val="24"/>
        </w:rPr>
        <w:t xml:space="preserve"> </w:t>
      </w:r>
      <w:r w:rsidRPr="00944151">
        <w:rPr>
          <w:color w:val="000000" w:themeColor="text1"/>
          <w:sz w:val="24"/>
          <w:szCs w:val="24"/>
        </w:rPr>
        <w:t>aos</w:t>
      </w:r>
      <w:r w:rsidRPr="00944151">
        <w:rPr>
          <w:color w:val="000000" w:themeColor="text1"/>
          <w:spacing w:val="1"/>
          <w:sz w:val="24"/>
          <w:szCs w:val="24"/>
        </w:rPr>
        <w:t xml:space="preserve"> </w:t>
      </w:r>
      <w:r w:rsidRPr="00944151">
        <w:rPr>
          <w:color w:val="000000" w:themeColor="text1"/>
          <w:sz w:val="24"/>
          <w:szCs w:val="24"/>
        </w:rPr>
        <w:t>requisitos</w:t>
      </w:r>
      <w:r w:rsidRPr="00944151">
        <w:rPr>
          <w:color w:val="000000" w:themeColor="text1"/>
          <w:spacing w:val="1"/>
          <w:sz w:val="24"/>
          <w:szCs w:val="24"/>
        </w:rPr>
        <w:t xml:space="preserve"> </w:t>
      </w:r>
      <w:r w:rsidRPr="00944151">
        <w:rPr>
          <w:color w:val="000000" w:themeColor="text1"/>
          <w:sz w:val="24"/>
          <w:szCs w:val="24"/>
        </w:rPr>
        <w:t>constantes</w:t>
      </w:r>
      <w:r w:rsidRPr="00944151">
        <w:rPr>
          <w:color w:val="000000" w:themeColor="text1"/>
          <w:spacing w:val="1"/>
          <w:sz w:val="24"/>
          <w:szCs w:val="24"/>
        </w:rPr>
        <w:t xml:space="preserve"> </w:t>
      </w:r>
      <w:r w:rsidRPr="00944151">
        <w:rPr>
          <w:color w:val="000000" w:themeColor="text1"/>
          <w:sz w:val="24"/>
          <w:szCs w:val="24"/>
        </w:rPr>
        <w:t>do</w:t>
      </w:r>
      <w:r w:rsidRPr="00944151">
        <w:rPr>
          <w:color w:val="000000" w:themeColor="text1"/>
          <w:spacing w:val="1"/>
          <w:sz w:val="24"/>
          <w:szCs w:val="24"/>
        </w:rPr>
        <w:t xml:space="preserve"> </w:t>
      </w:r>
      <w:r w:rsidRPr="00944151">
        <w:rPr>
          <w:color w:val="000000" w:themeColor="text1"/>
          <w:sz w:val="24"/>
          <w:szCs w:val="24"/>
        </w:rPr>
        <w:t>edital;</w:t>
      </w:r>
      <w:r w:rsidRPr="00944151">
        <w:rPr>
          <w:color w:val="000000" w:themeColor="text1"/>
          <w:spacing w:val="1"/>
          <w:sz w:val="24"/>
          <w:szCs w:val="24"/>
        </w:rPr>
        <w:t xml:space="preserve"> </w:t>
      </w:r>
      <w:r w:rsidRPr="00944151">
        <w:rPr>
          <w:color w:val="000000" w:themeColor="text1"/>
          <w:sz w:val="24"/>
          <w:szCs w:val="24"/>
        </w:rPr>
        <w:t>e</w:t>
      </w:r>
      <w:r w:rsidRPr="00944151">
        <w:rPr>
          <w:color w:val="000000" w:themeColor="text1"/>
          <w:spacing w:val="1"/>
          <w:sz w:val="24"/>
          <w:szCs w:val="24"/>
        </w:rPr>
        <w:t xml:space="preserve"> </w:t>
      </w:r>
      <w:r w:rsidRPr="00944151">
        <w:rPr>
          <w:color w:val="000000" w:themeColor="text1"/>
          <w:sz w:val="24"/>
          <w:szCs w:val="24"/>
        </w:rPr>
        <w:t>(c)</w:t>
      </w:r>
      <w:r w:rsidRPr="00944151">
        <w:rPr>
          <w:color w:val="000000" w:themeColor="text1"/>
          <w:spacing w:val="1"/>
          <w:sz w:val="24"/>
          <w:szCs w:val="24"/>
        </w:rPr>
        <w:t xml:space="preserve"> </w:t>
      </w:r>
      <w:r w:rsidRPr="00944151">
        <w:rPr>
          <w:color w:val="000000" w:themeColor="text1"/>
          <w:sz w:val="24"/>
          <w:szCs w:val="24"/>
        </w:rPr>
        <w:t>não</w:t>
      </w:r>
      <w:r w:rsidRPr="00944151">
        <w:rPr>
          <w:color w:val="000000" w:themeColor="text1"/>
          <w:spacing w:val="1"/>
          <w:sz w:val="24"/>
          <w:szCs w:val="24"/>
        </w:rPr>
        <w:t xml:space="preserve"> </w:t>
      </w:r>
      <w:r w:rsidRPr="00944151">
        <w:rPr>
          <w:color w:val="000000" w:themeColor="text1"/>
          <w:sz w:val="24"/>
          <w:szCs w:val="24"/>
        </w:rPr>
        <w:t>incursa</w:t>
      </w:r>
      <w:r w:rsidRPr="00944151">
        <w:rPr>
          <w:color w:val="000000" w:themeColor="text1"/>
          <w:spacing w:val="1"/>
          <w:sz w:val="24"/>
          <w:szCs w:val="24"/>
        </w:rPr>
        <w:t xml:space="preserve"> </w:t>
      </w:r>
      <w:r w:rsidRPr="00944151">
        <w:rPr>
          <w:color w:val="000000" w:themeColor="text1"/>
          <w:sz w:val="24"/>
          <w:szCs w:val="24"/>
        </w:rPr>
        <w:t>nos</w:t>
      </w:r>
      <w:r w:rsidRPr="00944151">
        <w:rPr>
          <w:color w:val="000000" w:themeColor="text1"/>
          <w:spacing w:val="-57"/>
          <w:sz w:val="24"/>
          <w:szCs w:val="24"/>
        </w:rPr>
        <w:t xml:space="preserve"> </w:t>
      </w:r>
      <w:r w:rsidRPr="00944151">
        <w:rPr>
          <w:color w:val="000000" w:themeColor="text1"/>
          <w:sz w:val="24"/>
          <w:szCs w:val="24"/>
        </w:rPr>
        <w:t>impedimentos de que trata o artigo 14 da Lei Federal nº 14.133/2021; conforme modelo do</w:t>
      </w:r>
      <w:r w:rsidRPr="00944151">
        <w:rPr>
          <w:color w:val="000000" w:themeColor="text1"/>
          <w:spacing w:val="1"/>
          <w:sz w:val="24"/>
          <w:szCs w:val="24"/>
        </w:rPr>
        <w:t xml:space="preserve"> </w:t>
      </w:r>
      <w:r w:rsidRPr="00944151">
        <w:rPr>
          <w:color w:val="000000" w:themeColor="text1"/>
          <w:sz w:val="24"/>
          <w:szCs w:val="24"/>
        </w:rPr>
        <w:t>Anexo</w:t>
      </w:r>
      <w:r w:rsidRPr="00944151">
        <w:rPr>
          <w:color w:val="000000" w:themeColor="text1"/>
          <w:spacing w:val="1"/>
          <w:sz w:val="24"/>
          <w:szCs w:val="24"/>
        </w:rPr>
        <w:t xml:space="preserve"> </w:t>
      </w:r>
      <w:r w:rsidRPr="00944151">
        <w:rPr>
          <w:color w:val="000000" w:themeColor="text1"/>
          <w:sz w:val="24"/>
          <w:szCs w:val="24"/>
        </w:rPr>
        <w:t xml:space="preserve">II, </w:t>
      </w:r>
    </w:p>
    <w:p w14:paraId="311D2273" w14:textId="77777777" w:rsidR="00CC29A0" w:rsidRPr="00D21C59" w:rsidRDefault="00CC29A0" w:rsidP="00CC29A0">
      <w:pPr>
        <w:tabs>
          <w:tab w:val="left" w:pos="284"/>
          <w:tab w:val="left" w:pos="426"/>
          <w:tab w:val="left" w:pos="567"/>
        </w:tabs>
        <w:suppressAutoHyphens/>
        <w:spacing w:before="120" w:after="120"/>
        <w:rPr>
          <w:bCs/>
          <w:color w:val="000000" w:themeColor="text1"/>
          <w:sz w:val="24"/>
          <w:szCs w:val="24"/>
        </w:rPr>
      </w:pPr>
      <w:proofErr w:type="gramStart"/>
      <w:r w:rsidRPr="00944151">
        <w:rPr>
          <w:color w:val="000000" w:themeColor="text1"/>
          <w:sz w:val="24"/>
          <w:szCs w:val="24"/>
        </w:rPr>
        <w:t xml:space="preserve">26.4- </w:t>
      </w:r>
      <w:r w:rsidRPr="00D21C59">
        <w:rPr>
          <w:color w:val="000000" w:themeColor="text1"/>
          <w:sz w:val="24"/>
          <w:szCs w:val="24"/>
        </w:rPr>
        <w:t>ANEXO IV –</w:t>
      </w:r>
      <w:r w:rsidRPr="00D21C59">
        <w:rPr>
          <w:bCs/>
          <w:color w:val="000000" w:themeColor="text1"/>
          <w:sz w:val="24"/>
          <w:szCs w:val="24"/>
        </w:rPr>
        <w:t xml:space="preserve"> CARTA</w:t>
      </w:r>
      <w:proofErr w:type="gramEnd"/>
      <w:r w:rsidRPr="00D21C59">
        <w:rPr>
          <w:bCs/>
          <w:color w:val="000000" w:themeColor="text1"/>
          <w:sz w:val="24"/>
          <w:szCs w:val="24"/>
        </w:rPr>
        <w:t xml:space="preserve"> DE CREDENCIAMENTO (modelo)</w:t>
      </w:r>
    </w:p>
    <w:p w14:paraId="751122C3" w14:textId="77777777" w:rsidR="00CC29A0" w:rsidRPr="00D21C59" w:rsidRDefault="00CC29A0" w:rsidP="00CC29A0">
      <w:pPr>
        <w:tabs>
          <w:tab w:val="left" w:pos="284"/>
          <w:tab w:val="left" w:pos="426"/>
          <w:tab w:val="left" w:pos="567"/>
        </w:tabs>
        <w:suppressAutoHyphens/>
        <w:spacing w:before="120" w:after="120"/>
        <w:rPr>
          <w:color w:val="000000" w:themeColor="text1"/>
          <w:sz w:val="24"/>
          <w:szCs w:val="24"/>
        </w:rPr>
      </w:pPr>
      <w:proofErr w:type="gramStart"/>
      <w:r w:rsidRPr="00D21C59">
        <w:rPr>
          <w:color w:val="000000" w:themeColor="text1"/>
          <w:sz w:val="24"/>
          <w:szCs w:val="24"/>
        </w:rPr>
        <w:t>26.5- ANEXO V – MINUTA</w:t>
      </w:r>
      <w:proofErr w:type="gramEnd"/>
      <w:r w:rsidRPr="00D21C59">
        <w:rPr>
          <w:color w:val="000000" w:themeColor="text1"/>
          <w:sz w:val="24"/>
          <w:szCs w:val="24"/>
        </w:rPr>
        <w:t xml:space="preserve"> DE CONTRATO</w:t>
      </w:r>
    </w:p>
    <w:p w14:paraId="609A395E" w14:textId="2E89AD8C" w:rsidR="00BB09A0" w:rsidRPr="00D21C59" w:rsidRDefault="00BB09A0" w:rsidP="006A2C64">
      <w:pPr>
        <w:widowControl w:val="0"/>
        <w:tabs>
          <w:tab w:val="left" w:pos="284"/>
          <w:tab w:val="left" w:pos="426"/>
          <w:tab w:val="left" w:pos="567"/>
        </w:tabs>
        <w:autoSpaceDE w:val="0"/>
        <w:autoSpaceDN w:val="0"/>
        <w:spacing w:before="120" w:after="120"/>
        <w:jc w:val="both"/>
        <w:rPr>
          <w:color w:val="000000" w:themeColor="text1"/>
          <w:sz w:val="24"/>
          <w:szCs w:val="24"/>
        </w:rPr>
      </w:pPr>
    </w:p>
    <w:p w14:paraId="7028F8D3" w14:textId="77777777" w:rsidR="00C3514F" w:rsidRPr="00D21C59" w:rsidRDefault="00C3514F" w:rsidP="006A2C64">
      <w:pPr>
        <w:widowControl w:val="0"/>
        <w:tabs>
          <w:tab w:val="left" w:pos="284"/>
          <w:tab w:val="left" w:pos="426"/>
          <w:tab w:val="left" w:pos="567"/>
        </w:tabs>
        <w:autoSpaceDE w:val="0"/>
        <w:autoSpaceDN w:val="0"/>
        <w:spacing w:before="120" w:after="120"/>
        <w:jc w:val="both"/>
        <w:rPr>
          <w:color w:val="000000" w:themeColor="text1"/>
          <w:sz w:val="24"/>
          <w:szCs w:val="24"/>
        </w:rPr>
      </w:pPr>
    </w:p>
    <w:p w14:paraId="33B9C094" w14:textId="77777777" w:rsidR="000E59EE" w:rsidRPr="00D21C59" w:rsidRDefault="000E59EE" w:rsidP="000E59EE">
      <w:pPr>
        <w:widowControl w:val="0"/>
        <w:tabs>
          <w:tab w:val="left" w:pos="0"/>
        </w:tabs>
        <w:jc w:val="center"/>
        <w:rPr>
          <w:b/>
          <w:color w:val="000000" w:themeColor="text1"/>
          <w:sz w:val="24"/>
          <w:szCs w:val="24"/>
        </w:rPr>
      </w:pPr>
      <w:r w:rsidRPr="00D21C59">
        <w:rPr>
          <w:b/>
          <w:color w:val="000000" w:themeColor="text1"/>
          <w:sz w:val="24"/>
          <w:szCs w:val="24"/>
        </w:rPr>
        <w:t>___________________________</w:t>
      </w:r>
    </w:p>
    <w:p w14:paraId="781DBD1D" w14:textId="728C7369" w:rsidR="000E59EE" w:rsidRPr="00D21C59" w:rsidRDefault="000C41B1" w:rsidP="000E59EE">
      <w:pPr>
        <w:jc w:val="center"/>
        <w:rPr>
          <w:b/>
          <w:color w:val="000000" w:themeColor="text1"/>
          <w:sz w:val="24"/>
          <w:szCs w:val="24"/>
        </w:rPr>
      </w:pPr>
      <w:r>
        <w:rPr>
          <w:b/>
          <w:color w:val="000000" w:themeColor="text1"/>
          <w:sz w:val="24"/>
          <w:szCs w:val="24"/>
        </w:rPr>
        <w:t>Carlos Augusto Sardinha Nunes</w:t>
      </w:r>
    </w:p>
    <w:p w14:paraId="27ECE916" w14:textId="3CC8A726" w:rsidR="000E59EE" w:rsidRPr="00D21C59" w:rsidRDefault="000C41B1" w:rsidP="000E59EE">
      <w:pPr>
        <w:jc w:val="center"/>
        <w:rPr>
          <w:i/>
          <w:color w:val="000000" w:themeColor="text1"/>
          <w:sz w:val="24"/>
          <w:szCs w:val="24"/>
        </w:rPr>
      </w:pPr>
      <w:r>
        <w:rPr>
          <w:i/>
          <w:color w:val="000000" w:themeColor="text1"/>
          <w:sz w:val="24"/>
          <w:szCs w:val="24"/>
        </w:rPr>
        <w:t>Supervisor</w:t>
      </w:r>
      <w:r w:rsidR="000E59EE" w:rsidRPr="00D21C59">
        <w:rPr>
          <w:i/>
          <w:color w:val="000000" w:themeColor="text1"/>
          <w:sz w:val="24"/>
          <w:szCs w:val="24"/>
        </w:rPr>
        <w:t xml:space="preserve"> de Gestão e Compras</w:t>
      </w:r>
    </w:p>
    <w:p w14:paraId="1797B9D2" w14:textId="77777777" w:rsidR="00BB09A0" w:rsidRPr="00D21C59" w:rsidRDefault="00BB09A0" w:rsidP="000E59EE">
      <w:pPr>
        <w:widowControl w:val="0"/>
        <w:tabs>
          <w:tab w:val="left" w:pos="0"/>
        </w:tabs>
        <w:jc w:val="center"/>
        <w:rPr>
          <w:b/>
          <w:i/>
          <w:color w:val="000000" w:themeColor="text1"/>
          <w:sz w:val="24"/>
          <w:szCs w:val="24"/>
        </w:rPr>
      </w:pPr>
    </w:p>
    <w:p w14:paraId="7B68D2AA" w14:textId="3246F00C" w:rsidR="00B819CA" w:rsidRPr="00D21C59" w:rsidRDefault="000E59EE" w:rsidP="006739C4">
      <w:pPr>
        <w:widowControl w:val="0"/>
        <w:tabs>
          <w:tab w:val="left" w:pos="0"/>
        </w:tabs>
        <w:jc w:val="center"/>
        <w:rPr>
          <w:b/>
          <w:color w:val="000000" w:themeColor="text1"/>
          <w:sz w:val="24"/>
          <w:szCs w:val="24"/>
        </w:rPr>
      </w:pPr>
      <w:r w:rsidRPr="00D21C59">
        <w:rPr>
          <w:b/>
          <w:color w:val="000000" w:themeColor="text1"/>
          <w:sz w:val="24"/>
          <w:szCs w:val="24"/>
        </w:rPr>
        <w:t>___________________________</w:t>
      </w:r>
    </w:p>
    <w:p w14:paraId="6673BE38" w14:textId="3959F6BE" w:rsidR="006739C4" w:rsidRPr="00D21C59" w:rsidRDefault="00D21C59" w:rsidP="006739C4">
      <w:pPr>
        <w:widowControl w:val="0"/>
        <w:tabs>
          <w:tab w:val="left" w:pos="0"/>
        </w:tabs>
        <w:jc w:val="center"/>
        <w:rPr>
          <w:b/>
          <w:color w:val="000000" w:themeColor="text1"/>
          <w:sz w:val="24"/>
          <w:szCs w:val="24"/>
        </w:rPr>
      </w:pPr>
      <w:r w:rsidRPr="00D21C59">
        <w:rPr>
          <w:b/>
          <w:color w:val="000000" w:themeColor="text1"/>
          <w:sz w:val="24"/>
          <w:szCs w:val="24"/>
        </w:rPr>
        <w:t>Diego Marques Felipe</w:t>
      </w:r>
    </w:p>
    <w:p w14:paraId="15D3C3DE" w14:textId="2E2DC1A3" w:rsidR="000E59EE" w:rsidRPr="00D21C59" w:rsidRDefault="00B2486E" w:rsidP="0027477E">
      <w:pPr>
        <w:jc w:val="center"/>
        <w:rPr>
          <w:i/>
          <w:color w:val="000000" w:themeColor="text1"/>
          <w:sz w:val="24"/>
          <w:szCs w:val="24"/>
        </w:rPr>
      </w:pPr>
      <w:r w:rsidRPr="00D21C59">
        <w:rPr>
          <w:i/>
          <w:color w:val="000000" w:themeColor="text1"/>
          <w:sz w:val="24"/>
          <w:szCs w:val="24"/>
        </w:rPr>
        <w:t>Secretária</w:t>
      </w:r>
      <w:r w:rsidR="000E59EE" w:rsidRPr="00D21C59">
        <w:rPr>
          <w:i/>
          <w:color w:val="000000" w:themeColor="text1"/>
          <w:sz w:val="24"/>
          <w:szCs w:val="24"/>
        </w:rPr>
        <w:t xml:space="preserve"> Municipal de</w:t>
      </w:r>
      <w:r w:rsidR="00B819CA" w:rsidRPr="00D21C59">
        <w:rPr>
          <w:i/>
          <w:color w:val="000000" w:themeColor="text1"/>
          <w:sz w:val="24"/>
          <w:szCs w:val="24"/>
        </w:rPr>
        <w:t xml:space="preserve"> </w:t>
      </w:r>
      <w:r w:rsidR="00D21C59" w:rsidRPr="00D21C59">
        <w:rPr>
          <w:i/>
          <w:color w:val="000000" w:themeColor="text1"/>
          <w:sz w:val="24"/>
          <w:szCs w:val="24"/>
        </w:rPr>
        <w:t>Administr</w:t>
      </w:r>
      <w:r w:rsidR="006A4427" w:rsidRPr="00D21C59">
        <w:rPr>
          <w:i/>
          <w:color w:val="000000" w:themeColor="text1"/>
          <w:sz w:val="24"/>
          <w:szCs w:val="24"/>
        </w:rPr>
        <w:t>ação</w:t>
      </w:r>
    </w:p>
    <w:p w14:paraId="4DB13474" w14:textId="62CEFCCD" w:rsidR="007536BB" w:rsidRPr="00944151" w:rsidRDefault="007536BB">
      <w:pPr>
        <w:rPr>
          <w:b/>
          <w:sz w:val="24"/>
          <w:szCs w:val="24"/>
        </w:rPr>
      </w:pPr>
    </w:p>
    <w:p w14:paraId="3ED84EF2" w14:textId="77777777" w:rsidR="00E63CAC" w:rsidRPr="00944151" w:rsidRDefault="00E63CAC" w:rsidP="00CC29A0">
      <w:pPr>
        <w:spacing w:before="120" w:after="120"/>
        <w:jc w:val="center"/>
        <w:rPr>
          <w:b/>
          <w:sz w:val="24"/>
          <w:szCs w:val="24"/>
        </w:rPr>
      </w:pPr>
    </w:p>
    <w:p w14:paraId="0B5975DB" w14:textId="77777777" w:rsidR="00E63CAC" w:rsidRPr="00944151" w:rsidRDefault="00E63CAC" w:rsidP="00CC29A0">
      <w:pPr>
        <w:spacing w:before="120" w:after="120"/>
        <w:jc w:val="center"/>
        <w:rPr>
          <w:b/>
          <w:sz w:val="24"/>
          <w:szCs w:val="24"/>
        </w:rPr>
      </w:pPr>
    </w:p>
    <w:p w14:paraId="020B012B" w14:textId="77777777" w:rsidR="00E63CAC" w:rsidRPr="00944151" w:rsidRDefault="00E63CAC" w:rsidP="00CC29A0">
      <w:pPr>
        <w:spacing w:before="120" w:after="120"/>
        <w:jc w:val="center"/>
        <w:rPr>
          <w:b/>
          <w:sz w:val="24"/>
          <w:szCs w:val="24"/>
        </w:rPr>
      </w:pPr>
    </w:p>
    <w:p w14:paraId="7B388158" w14:textId="77777777" w:rsidR="00E63CAC" w:rsidRPr="00944151" w:rsidRDefault="00E63CAC" w:rsidP="00CC29A0">
      <w:pPr>
        <w:spacing w:before="120" w:after="120"/>
        <w:jc w:val="center"/>
        <w:rPr>
          <w:b/>
          <w:sz w:val="24"/>
          <w:szCs w:val="24"/>
        </w:rPr>
      </w:pPr>
    </w:p>
    <w:p w14:paraId="41C70C0D" w14:textId="77777777" w:rsidR="00E63CAC" w:rsidRPr="00944151" w:rsidRDefault="00E63CAC" w:rsidP="00CC29A0">
      <w:pPr>
        <w:spacing w:before="120" w:after="120"/>
        <w:jc w:val="center"/>
        <w:rPr>
          <w:b/>
          <w:sz w:val="24"/>
          <w:szCs w:val="24"/>
        </w:rPr>
      </w:pPr>
    </w:p>
    <w:p w14:paraId="0C261B87" w14:textId="77777777" w:rsidR="00E63CAC" w:rsidRPr="00944151" w:rsidRDefault="00E63CAC" w:rsidP="00CC29A0">
      <w:pPr>
        <w:spacing w:before="120" w:after="120"/>
        <w:jc w:val="center"/>
        <w:rPr>
          <w:b/>
          <w:sz w:val="24"/>
          <w:szCs w:val="24"/>
        </w:rPr>
      </w:pPr>
    </w:p>
    <w:p w14:paraId="2CFAC47D" w14:textId="77777777" w:rsidR="00E63CAC" w:rsidRDefault="00E63CAC" w:rsidP="00CC29A0">
      <w:pPr>
        <w:spacing w:before="120" w:after="120"/>
        <w:jc w:val="center"/>
        <w:rPr>
          <w:b/>
          <w:sz w:val="24"/>
          <w:szCs w:val="24"/>
        </w:rPr>
      </w:pPr>
    </w:p>
    <w:p w14:paraId="75B5E21F" w14:textId="77777777" w:rsidR="00D21C59" w:rsidRDefault="00D21C59" w:rsidP="00CC29A0">
      <w:pPr>
        <w:spacing w:before="120" w:after="120"/>
        <w:jc w:val="center"/>
        <w:rPr>
          <w:b/>
          <w:sz w:val="24"/>
          <w:szCs w:val="24"/>
        </w:rPr>
      </w:pPr>
    </w:p>
    <w:p w14:paraId="5F74B826" w14:textId="77777777" w:rsidR="00D21C59" w:rsidRDefault="00D21C59" w:rsidP="00CC29A0">
      <w:pPr>
        <w:spacing w:before="120" w:after="120"/>
        <w:jc w:val="center"/>
        <w:rPr>
          <w:b/>
          <w:sz w:val="24"/>
          <w:szCs w:val="24"/>
        </w:rPr>
      </w:pPr>
    </w:p>
    <w:p w14:paraId="18599E9B" w14:textId="77777777" w:rsidR="00D21C59" w:rsidRDefault="00D21C59" w:rsidP="00CC29A0">
      <w:pPr>
        <w:spacing w:before="120" w:after="120"/>
        <w:jc w:val="center"/>
        <w:rPr>
          <w:b/>
          <w:sz w:val="24"/>
          <w:szCs w:val="24"/>
        </w:rPr>
      </w:pPr>
    </w:p>
    <w:p w14:paraId="7A31CC1B" w14:textId="77777777" w:rsidR="00D21C59" w:rsidRPr="00944151" w:rsidRDefault="00D21C59" w:rsidP="00CC29A0">
      <w:pPr>
        <w:spacing w:before="120" w:after="120"/>
        <w:jc w:val="center"/>
        <w:rPr>
          <w:b/>
          <w:sz w:val="24"/>
          <w:szCs w:val="24"/>
        </w:rPr>
      </w:pPr>
    </w:p>
    <w:p w14:paraId="2B50BCF6" w14:textId="77777777" w:rsidR="00E63CAC" w:rsidRPr="00944151" w:rsidRDefault="00E63CAC" w:rsidP="00CC29A0">
      <w:pPr>
        <w:spacing w:before="120" w:after="120"/>
        <w:jc w:val="center"/>
        <w:rPr>
          <w:b/>
          <w:sz w:val="24"/>
          <w:szCs w:val="24"/>
        </w:rPr>
      </w:pPr>
    </w:p>
    <w:p w14:paraId="27D1D0B9" w14:textId="77777777" w:rsidR="00C045AC" w:rsidRDefault="00C045AC">
      <w:pPr>
        <w:rPr>
          <w:b/>
          <w:sz w:val="24"/>
          <w:szCs w:val="24"/>
        </w:rPr>
      </w:pPr>
      <w:r>
        <w:rPr>
          <w:b/>
          <w:sz w:val="24"/>
          <w:szCs w:val="24"/>
        </w:rPr>
        <w:br w:type="page"/>
      </w:r>
    </w:p>
    <w:p w14:paraId="382BEAAA" w14:textId="433B84DC" w:rsidR="001D59BF" w:rsidRPr="00944151" w:rsidRDefault="00BF6739" w:rsidP="00CC29A0">
      <w:pPr>
        <w:spacing w:before="120" w:after="120"/>
        <w:jc w:val="center"/>
        <w:rPr>
          <w:b/>
          <w:sz w:val="24"/>
          <w:szCs w:val="24"/>
        </w:rPr>
      </w:pPr>
      <w:r w:rsidRPr="00944151">
        <w:rPr>
          <w:b/>
          <w:sz w:val="24"/>
          <w:szCs w:val="24"/>
        </w:rPr>
        <w:lastRenderedPageBreak/>
        <w:t>EDITAL</w:t>
      </w:r>
    </w:p>
    <w:p w14:paraId="07D65454" w14:textId="7D62A2C0" w:rsidR="00BF6739" w:rsidRPr="00944151" w:rsidRDefault="00BF6739" w:rsidP="00CC29A0">
      <w:pPr>
        <w:spacing w:before="120" w:after="120"/>
        <w:jc w:val="center"/>
        <w:rPr>
          <w:b/>
          <w:sz w:val="24"/>
          <w:szCs w:val="24"/>
        </w:rPr>
      </w:pPr>
      <w:r w:rsidRPr="00944151">
        <w:rPr>
          <w:b/>
          <w:sz w:val="24"/>
          <w:szCs w:val="24"/>
        </w:rPr>
        <w:t>PREGÃO ELETRONICO</w:t>
      </w:r>
      <w:r w:rsidR="004D62E8" w:rsidRPr="00944151">
        <w:rPr>
          <w:b/>
          <w:sz w:val="24"/>
          <w:szCs w:val="24"/>
        </w:rPr>
        <w:t xml:space="preserve"> Nº</w:t>
      </w:r>
      <w:r w:rsidR="000E59EE" w:rsidRPr="00944151">
        <w:rPr>
          <w:b/>
          <w:sz w:val="24"/>
          <w:szCs w:val="24"/>
        </w:rPr>
        <w:t xml:space="preserve"> </w:t>
      </w:r>
      <w:r w:rsidR="009626FE">
        <w:rPr>
          <w:b/>
          <w:sz w:val="24"/>
          <w:szCs w:val="24"/>
        </w:rPr>
        <w:t>056</w:t>
      </w:r>
      <w:r w:rsidR="004D62E8" w:rsidRPr="00944151">
        <w:rPr>
          <w:b/>
          <w:sz w:val="24"/>
          <w:szCs w:val="24"/>
        </w:rPr>
        <w:t>/202</w:t>
      </w:r>
      <w:r w:rsidR="00B2486E" w:rsidRPr="00944151">
        <w:rPr>
          <w:b/>
          <w:sz w:val="24"/>
          <w:szCs w:val="24"/>
        </w:rPr>
        <w:t>5</w:t>
      </w:r>
    </w:p>
    <w:p w14:paraId="0DB069CD" w14:textId="77777777" w:rsidR="0057330A" w:rsidRPr="0057330A" w:rsidRDefault="0057330A" w:rsidP="0057330A">
      <w:pPr>
        <w:jc w:val="center"/>
        <w:rPr>
          <w:b/>
          <w:sz w:val="24"/>
          <w:szCs w:val="24"/>
        </w:rPr>
      </w:pPr>
      <w:r w:rsidRPr="0057330A">
        <w:rPr>
          <w:b/>
          <w:sz w:val="24"/>
          <w:szCs w:val="24"/>
        </w:rPr>
        <w:t>TERMO DE REFERÊNCIA</w:t>
      </w:r>
    </w:p>
    <w:p w14:paraId="1EF6F2E9" w14:textId="16CF0889" w:rsidR="0057330A" w:rsidRPr="0057330A" w:rsidRDefault="0057330A" w:rsidP="0057330A">
      <w:pPr>
        <w:jc w:val="center"/>
        <w:rPr>
          <w:b/>
          <w:sz w:val="24"/>
          <w:szCs w:val="24"/>
        </w:rPr>
      </w:pPr>
      <w:r w:rsidRPr="0057330A">
        <w:rPr>
          <w:b/>
          <w:sz w:val="24"/>
          <w:szCs w:val="24"/>
        </w:rPr>
        <w:t>Processo nº 6576/25 – SMA</w:t>
      </w:r>
    </w:p>
    <w:p w14:paraId="02D19F6D" w14:textId="77777777" w:rsidR="0057330A" w:rsidRPr="0057330A" w:rsidRDefault="0057330A" w:rsidP="0057330A">
      <w:pPr>
        <w:pStyle w:val="Nivel01"/>
        <w:numPr>
          <w:ilvl w:val="0"/>
          <w:numId w:val="6"/>
        </w:numPr>
        <w:tabs>
          <w:tab w:val="clear" w:pos="567"/>
          <w:tab w:val="left" w:pos="0"/>
        </w:tabs>
        <w:spacing w:before="120" w:after="120"/>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DEFINIÇÃO DO OBJETO</w:t>
      </w:r>
    </w:p>
    <w:p w14:paraId="3EDDD6B7" w14:textId="77777777" w:rsidR="0057330A" w:rsidRPr="0057330A" w:rsidRDefault="0057330A" w:rsidP="0057330A">
      <w:pPr>
        <w:pStyle w:val="Nivel2"/>
        <w:numPr>
          <w:ilvl w:val="1"/>
          <w:numId w:val="6"/>
        </w:numPr>
        <w:tabs>
          <w:tab w:val="left" w:pos="0"/>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O presente Termo de Referência destina-se a estabelecer os parâmetros mínimos para contratação de empresa para prestação do serviço de </w:t>
      </w:r>
      <w:r w:rsidRPr="0057330A">
        <w:rPr>
          <w:rFonts w:ascii="Times New Roman" w:hAnsi="Times New Roman" w:cs="Times New Roman"/>
          <w:b/>
          <w:sz w:val="24"/>
          <w:szCs w:val="24"/>
        </w:rPr>
        <w:t xml:space="preserve">remoção do elevador antigo e instalação completa de </w:t>
      </w:r>
      <w:proofErr w:type="gramStart"/>
      <w:r w:rsidRPr="0057330A">
        <w:rPr>
          <w:rFonts w:ascii="Times New Roman" w:hAnsi="Times New Roman" w:cs="Times New Roman"/>
          <w:b/>
          <w:sz w:val="24"/>
          <w:szCs w:val="24"/>
        </w:rPr>
        <w:t>1</w:t>
      </w:r>
      <w:proofErr w:type="gramEnd"/>
      <w:r w:rsidRPr="0057330A">
        <w:rPr>
          <w:rFonts w:ascii="Times New Roman" w:hAnsi="Times New Roman" w:cs="Times New Roman"/>
          <w:b/>
          <w:sz w:val="24"/>
          <w:szCs w:val="24"/>
        </w:rPr>
        <w:t>(um) novo equipamento, com o fornecimento de um elevador de passageiros para o Edifício Sede da Prefeitura de Bom Jardim-RJ,</w:t>
      </w:r>
      <w:r w:rsidRPr="0057330A">
        <w:rPr>
          <w:rFonts w:ascii="Times New Roman" w:hAnsi="Times New Roman" w:cs="Times New Roman"/>
          <w:sz w:val="24"/>
          <w:szCs w:val="24"/>
        </w:rPr>
        <w:t xml:space="preserve"> atendendo a demanda da Secretaria Municipal de Administração.</w:t>
      </w:r>
    </w:p>
    <w:p w14:paraId="5F82F436" w14:textId="77777777" w:rsidR="0057330A" w:rsidRPr="0057330A" w:rsidRDefault="0057330A" w:rsidP="0057330A">
      <w:pPr>
        <w:pStyle w:val="Nivel2"/>
        <w:numPr>
          <w:ilvl w:val="1"/>
          <w:numId w:val="6"/>
        </w:numPr>
        <w:spacing w:line="240" w:lineRule="auto"/>
        <w:ind w:left="0" w:firstLine="0"/>
        <w:rPr>
          <w:rFonts w:ascii="Times New Roman" w:hAnsi="Times New Roman" w:cs="Times New Roman"/>
          <w:b/>
          <w:sz w:val="24"/>
          <w:szCs w:val="24"/>
        </w:rPr>
      </w:pPr>
      <w:r w:rsidRPr="0057330A">
        <w:rPr>
          <w:rFonts w:ascii="Times New Roman" w:hAnsi="Times New Roman" w:cs="Times New Roman"/>
          <w:sz w:val="24"/>
          <w:szCs w:val="24"/>
        </w:rPr>
        <w:t xml:space="preserve"> </w:t>
      </w:r>
      <w:r w:rsidRPr="0057330A">
        <w:rPr>
          <w:rFonts w:ascii="Times New Roman" w:hAnsi="Times New Roman" w:cs="Times New Roman"/>
          <w:b/>
          <w:sz w:val="24"/>
          <w:szCs w:val="24"/>
        </w:rPr>
        <w:t>DETALHAMENTO DO OBJETO</w:t>
      </w:r>
    </w:p>
    <w:p w14:paraId="47610510" w14:textId="77777777" w:rsidR="0057330A" w:rsidRPr="0057330A" w:rsidRDefault="0057330A" w:rsidP="0057330A">
      <w:pPr>
        <w:pStyle w:val="Nivel2"/>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LOTE ÚNICO</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4394"/>
        <w:gridCol w:w="1134"/>
        <w:gridCol w:w="1276"/>
        <w:gridCol w:w="1701"/>
      </w:tblGrid>
      <w:tr w:rsidR="0057330A" w:rsidRPr="0057330A" w14:paraId="604D08E5" w14:textId="77777777" w:rsidTr="00F312AD">
        <w:trPr>
          <w:trHeight w:val="964"/>
        </w:trPr>
        <w:tc>
          <w:tcPr>
            <w:tcW w:w="1021" w:type="dxa"/>
            <w:shd w:val="clear" w:color="auto" w:fill="B4C6E7"/>
            <w:vAlign w:val="center"/>
          </w:tcPr>
          <w:p w14:paraId="700C020A" w14:textId="77777777" w:rsidR="0057330A" w:rsidRPr="0057330A" w:rsidRDefault="0057330A" w:rsidP="00F312AD">
            <w:pPr>
              <w:jc w:val="center"/>
              <w:rPr>
                <w:b/>
                <w:sz w:val="20"/>
              </w:rPr>
            </w:pPr>
            <w:r w:rsidRPr="0057330A">
              <w:rPr>
                <w:b/>
                <w:sz w:val="20"/>
              </w:rPr>
              <w:t>ITEM</w:t>
            </w:r>
          </w:p>
        </w:tc>
        <w:tc>
          <w:tcPr>
            <w:tcW w:w="4394" w:type="dxa"/>
            <w:shd w:val="clear" w:color="auto" w:fill="B4C6E7"/>
            <w:vAlign w:val="center"/>
          </w:tcPr>
          <w:p w14:paraId="17B72190" w14:textId="77777777" w:rsidR="0057330A" w:rsidRPr="0057330A" w:rsidRDefault="0057330A" w:rsidP="00F312AD">
            <w:pPr>
              <w:jc w:val="center"/>
              <w:rPr>
                <w:b/>
                <w:sz w:val="20"/>
              </w:rPr>
            </w:pPr>
            <w:r w:rsidRPr="0057330A">
              <w:rPr>
                <w:b/>
                <w:sz w:val="20"/>
              </w:rPr>
              <w:t>DESCRIÇÃO/ESPECIFICAÇÃO</w:t>
            </w:r>
          </w:p>
        </w:tc>
        <w:tc>
          <w:tcPr>
            <w:tcW w:w="1134" w:type="dxa"/>
            <w:shd w:val="clear" w:color="auto" w:fill="B4C6E7"/>
            <w:vAlign w:val="center"/>
          </w:tcPr>
          <w:p w14:paraId="678F4263" w14:textId="77777777" w:rsidR="0057330A" w:rsidRPr="0057330A" w:rsidRDefault="0057330A" w:rsidP="00F312AD">
            <w:pPr>
              <w:jc w:val="center"/>
              <w:rPr>
                <w:b/>
                <w:sz w:val="20"/>
              </w:rPr>
            </w:pPr>
            <w:r w:rsidRPr="0057330A">
              <w:rPr>
                <w:b/>
                <w:sz w:val="20"/>
              </w:rPr>
              <w:t>CATMAT</w:t>
            </w:r>
          </w:p>
          <w:p w14:paraId="7DF2CF31" w14:textId="77777777" w:rsidR="0057330A" w:rsidRPr="0057330A" w:rsidRDefault="0057330A" w:rsidP="00F312AD">
            <w:pPr>
              <w:jc w:val="center"/>
              <w:rPr>
                <w:b/>
                <w:sz w:val="20"/>
              </w:rPr>
            </w:pPr>
            <w:r w:rsidRPr="0057330A">
              <w:rPr>
                <w:b/>
                <w:sz w:val="20"/>
              </w:rPr>
              <w:t>/</w:t>
            </w:r>
          </w:p>
          <w:p w14:paraId="670374F9" w14:textId="77777777" w:rsidR="0057330A" w:rsidRPr="0057330A" w:rsidRDefault="0057330A" w:rsidP="00F312AD">
            <w:pPr>
              <w:jc w:val="center"/>
              <w:rPr>
                <w:b/>
                <w:sz w:val="20"/>
              </w:rPr>
            </w:pPr>
            <w:r w:rsidRPr="0057330A">
              <w:rPr>
                <w:b/>
                <w:sz w:val="20"/>
              </w:rPr>
              <w:t>CATSER</w:t>
            </w:r>
          </w:p>
        </w:tc>
        <w:tc>
          <w:tcPr>
            <w:tcW w:w="1276" w:type="dxa"/>
            <w:shd w:val="clear" w:color="auto" w:fill="B4C6E7"/>
            <w:vAlign w:val="center"/>
          </w:tcPr>
          <w:p w14:paraId="0AAB5D23" w14:textId="77777777" w:rsidR="0057330A" w:rsidRPr="0057330A" w:rsidRDefault="0057330A" w:rsidP="00F312AD">
            <w:pPr>
              <w:jc w:val="center"/>
              <w:rPr>
                <w:b/>
                <w:sz w:val="20"/>
              </w:rPr>
            </w:pPr>
            <w:r w:rsidRPr="0057330A">
              <w:rPr>
                <w:b/>
                <w:sz w:val="20"/>
              </w:rPr>
              <w:t>UNIDADE DE MEDIDA</w:t>
            </w:r>
          </w:p>
        </w:tc>
        <w:tc>
          <w:tcPr>
            <w:tcW w:w="1701" w:type="dxa"/>
            <w:shd w:val="clear" w:color="auto" w:fill="B4C6E7"/>
            <w:vAlign w:val="center"/>
          </w:tcPr>
          <w:p w14:paraId="6B20B1AC" w14:textId="77777777" w:rsidR="0057330A" w:rsidRPr="0057330A" w:rsidRDefault="0057330A" w:rsidP="00F312AD">
            <w:pPr>
              <w:jc w:val="center"/>
              <w:rPr>
                <w:b/>
                <w:sz w:val="20"/>
              </w:rPr>
            </w:pPr>
            <w:r w:rsidRPr="0057330A">
              <w:rPr>
                <w:b/>
                <w:sz w:val="20"/>
              </w:rPr>
              <w:t>QUANTIDADE</w:t>
            </w:r>
          </w:p>
        </w:tc>
      </w:tr>
      <w:tr w:rsidR="0057330A" w:rsidRPr="0057330A" w14:paraId="28CC6ADC" w14:textId="77777777" w:rsidTr="00F312AD">
        <w:tc>
          <w:tcPr>
            <w:tcW w:w="1021" w:type="dxa"/>
            <w:vAlign w:val="center"/>
          </w:tcPr>
          <w:p w14:paraId="065B2B50" w14:textId="77777777" w:rsidR="0057330A" w:rsidRPr="0057330A" w:rsidRDefault="0057330A" w:rsidP="00F312AD">
            <w:pPr>
              <w:jc w:val="center"/>
              <w:rPr>
                <w:sz w:val="20"/>
              </w:rPr>
            </w:pPr>
            <w:r w:rsidRPr="0057330A">
              <w:rPr>
                <w:sz w:val="20"/>
              </w:rPr>
              <w:t>01</w:t>
            </w:r>
          </w:p>
        </w:tc>
        <w:tc>
          <w:tcPr>
            <w:tcW w:w="4394" w:type="dxa"/>
            <w:vAlign w:val="center"/>
          </w:tcPr>
          <w:p w14:paraId="729941AC" w14:textId="77777777" w:rsidR="0057330A" w:rsidRPr="0057330A" w:rsidRDefault="0057330A" w:rsidP="00F312AD">
            <w:pPr>
              <w:pStyle w:val="TableParagraph"/>
              <w:ind w:right="57"/>
              <w:jc w:val="both"/>
              <w:rPr>
                <w:sz w:val="20"/>
                <w:szCs w:val="20"/>
              </w:rPr>
            </w:pPr>
            <w:r w:rsidRPr="0057330A">
              <w:rPr>
                <w:sz w:val="20"/>
                <w:szCs w:val="20"/>
              </w:rPr>
              <w:t>Remoção do elevador antigo e instalação completa do</w:t>
            </w:r>
            <w:proofErr w:type="gramStart"/>
            <w:r w:rsidRPr="0057330A">
              <w:rPr>
                <w:sz w:val="20"/>
                <w:szCs w:val="20"/>
              </w:rPr>
              <w:t xml:space="preserve">  </w:t>
            </w:r>
            <w:proofErr w:type="gramEnd"/>
            <w:r w:rsidRPr="0057330A">
              <w:rPr>
                <w:sz w:val="20"/>
                <w:szCs w:val="20"/>
              </w:rPr>
              <w:t>novo equipamento no Edifício Sede da Prefeitura de Bom Jardim/RJ</w:t>
            </w:r>
          </w:p>
        </w:tc>
        <w:tc>
          <w:tcPr>
            <w:tcW w:w="1134" w:type="dxa"/>
            <w:vAlign w:val="center"/>
          </w:tcPr>
          <w:p w14:paraId="7C796ABA" w14:textId="77777777" w:rsidR="0057330A" w:rsidRPr="0057330A" w:rsidRDefault="0057330A" w:rsidP="00F312AD">
            <w:pPr>
              <w:jc w:val="center"/>
              <w:rPr>
                <w:sz w:val="20"/>
              </w:rPr>
            </w:pPr>
            <w:r w:rsidRPr="0057330A">
              <w:rPr>
                <w:sz w:val="20"/>
              </w:rPr>
              <w:t>Não localizado</w:t>
            </w:r>
          </w:p>
        </w:tc>
        <w:tc>
          <w:tcPr>
            <w:tcW w:w="1276" w:type="dxa"/>
            <w:vAlign w:val="center"/>
          </w:tcPr>
          <w:p w14:paraId="59005C87" w14:textId="77777777" w:rsidR="0057330A" w:rsidRPr="0057330A" w:rsidRDefault="0057330A" w:rsidP="00F312AD">
            <w:pPr>
              <w:jc w:val="center"/>
              <w:rPr>
                <w:sz w:val="20"/>
              </w:rPr>
            </w:pPr>
            <w:r w:rsidRPr="0057330A">
              <w:rPr>
                <w:sz w:val="20"/>
              </w:rPr>
              <w:t>Serviço</w:t>
            </w:r>
          </w:p>
        </w:tc>
        <w:tc>
          <w:tcPr>
            <w:tcW w:w="1701" w:type="dxa"/>
            <w:vAlign w:val="center"/>
          </w:tcPr>
          <w:p w14:paraId="7DEA83BA" w14:textId="77777777" w:rsidR="0057330A" w:rsidRPr="0057330A" w:rsidRDefault="0057330A" w:rsidP="00F312AD">
            <w:pPr>
              <w:jc w:val="center"/>
              <w:rPr>
                <w:sz w:val="20"/>
              </w:rPr>
            </w:pPr>
            <w:r w:rsidRPr="0057330A">
              <w:rPr>
                <w:sz w:val="20"/>
              </w:rPr>
              <w:t>01</w:t>
            </w:r>
          </w:p>
        </w:tc>
      </w:tr>
      <w:tr w:rsidR="0057330A" w:rsidRPr="0057330A" w14:paraId="45A09EE0" w14:textId="77777777" w:rsidTr="00F312AD">
        <w:tc>
          <w:tcPr>
            <w:tcW w:w="1021" w:type="dxa"/>
            <w:vAlign w:val="center"/>
          </w:tcPr>
          <w:p w14:paraId="452C502A" w14:textId="77777777" w:rsidR="0057330A" w:rsidRPr="0057330A" w:rsidRDefault="0057330A" w:rsidP="00F312AD">
            <w:pPr>
              <w:jc w:val="center"/>
              <w:rPr>
                <w:sz w:val="20"/>
              </w:rPr>
            </w:pPr>
            <w:r w:rsidRPr="0057330A">
              <w:rPr>
                <w:sz w:val="20"/>
              </w:rPr>
              <w:t>02</w:t>
            </w:r>
          </w:p>
        </w:tc>
        <w:tc>
          <w:tcPr>
            <w:tcW w:w="4394" w:type="dxa"/>
            <w:vAlign w:val="center"/>
          </w:tcPr>
          <w:p w14:paraId="7FC26D39" w14:textId="29F0AE4A" w:rsidR="0057330A" w:rsidRPr="0057330A" w:rsidRDefault="0057330A" w:rsidP="00F312AD">
            <w:pPr>
              <w:pStyle w:val="TableParagraph"/>
              <w:ind w:right="57"/>
              <w:jc w:val="both"/>
              <w:rPr>
                <w:sz w:val="20"/>
                <w:szCs w:val="20"/>
              </w:rPr>
            </w:pPr>
            <w:r w:rsidRPr="0057330A">
              <w:rPr>
                <w:sz w:val="20"/>
                <w:szCs w:val="20"/>
              </w:rPr>
              <w:t>Aquisição de um elevador novo para o Edifício Sede da Prefeitura de Bom Jardim/RJ, compreendendo motores, sistema de comando, cabina, portas, soleiras, batentes, botoeiras, sistema de gerenciamento</w:t>
            </w:r>
            <w:r w:rsidRPr="0057330A">
              <w:rPr>
                <w:spacing w:val="-2"/>
                <w:sz w:val="20"/>
                <w:szCs w:val="20"/>
              </w:rPr>
              <w:t xml:space="preserve"> </w:t>
            </w:r>
            <w:r w:rsidRPr="0057330A">
              <w:rPr>
                <w:sz w:val="20"/>
                <w:szCs w:val="20"/>
              </w:rPr>
              <w:t>e</w:t>
            </w:r>
            <w:r w:rsidRPr="0057330A">
              <w:rPr>
                <w:spacing w:val="-3"/>
                <w:sz w:val="20"/>
                <w:szCs w:val="20"/>
              </w:rPr>
              <w:t xml:space="preserve"> </w:t>
            </w:r>
            <w:r w:rsidRPr="0057330A">
              <w:rPr>
                <w:sz w:val="20"/>
                <w:szCs w:val="20"/>
              </w:rPr>
              <w:t>supervisão</w:t>
            </w:r>
            <w:r w:rsidRPr="0057330A">
              <w:rPr>
                <w:spacing w:val="-3"/>
                <w:sz w:val="20"/>
                <w:szCs w:val="20"/>
              </w:rPr>
              <w:t xml:space="preserve"> </w:t>
            </w:r>
            <w:r w:rsidRPr="0057330A">
              <w:rPr>
                <w:sz w:val="20"/>
                <w:szCs w:val="20"/>
              </w:rPr>
              <w:t>de</w:t>
            </w:r>
            <w:r w:rsidRPr="0057330A">
              <w:rPr>
                <w:spacing w:val="-2"/>
                <w:sz w:val="20"/>
                <w:szCs w:val="20"/>
              </w:rPr>
              <w:t xml:space="preserve"> </w:t>
            </w:r>
            <w:r w:rsidRPr="0057330A">
              <w:rPr>
                <w:sz w:val="20"/>
                <w:szCs w:val="20"/>
              </w:rPr>
              <w:t xml:space="preserve">tráfego e demais componentes, com capacidade mínima para </w:t>
            </w:r>
            <w:proofErr w:type="gramStart"/>
            <w:r w:rsidRPr="0057330A">
              <w:rPr>
                <w:sz w:val="20"/>
                <w:szCs w:val="20"/>
              </w:rPr>
              <w:t>6</w:t>
            </w:r>
            <w:proofErr w:type="gramEnd"/>
            <w:r w:rsidRPr="0057330A">
              <w:rPr>
                <w:sz w:val="20"/>
                <w:szCs w:val="20"/>
              </w:rPr>
              <w:t xml:space="preserve"> pessoas, mínimo de 550kg, com 6 paradas, aço inoxidável, fechamento automático da porta com sinal sonoro e</w:t>
            </w:r>
            <w:r w:rsidRPr="0057330A">
              <w:rPr>
                <w:spacing w:val="40"/>
                <w:sz w:val="20"/>
                <w:szCs w:val="20"/>
              </w:rPr>
              <w:t xml:space="preserve"> </w:t>
            </w:r>
            <w:r w:rsidRPr="0057330A">
              <w:rPr>
                <w:sz w:val="20"/>
                <w:szCs w:val="20"/>
              </w:rPr>
              <w:t>velocidade reduzida, painel digital do andar, com chave</w:t>
            </w:r>
            <w:r w:rsidRPr="0057330A">
              <w:rPr>
                <w:spacing w:val="49"/>
                <w:sz w:val="20"/>
                <w:szCs w:val="20"/>
              </w:rPr>
              <w:t xml:space="preserve">  </w:t>
            </w:r>
            <w:r w:rsidRPr="0057330A">
              <w:rPr>
                <w:sz w:val="20"/>
                <w:szCs w:val="20"/>
              </w:rPr>
              <w:t>na</w:t>
            </w:r>
            <w:r w:rsidRPr="0057330A">
              <w:rPr>
                <w:spacing w:val="51"/>
                <w:sz w:val="20"/>
                <w:szCs w:val="20"/>
              </w:rPr>
              <w:t xml:space="preserve">  </w:t>
            </w:r>
            <w:r w:rsidRPr="0057330A">
              <w:rPr>
                <w:sz w:val="20"/>
                <w:szCs w:val="20"/>
              </w:rPr>
              <w:t>botoeira</w:t>
            </w:r>
            <w:r w:rsidRPr="0057330A">
              <w:rPr>
                <w:spacing w:val="48"/>
                <w:sz w:val="20"/>
                <w:szCs w:val="20"/>
              </w:rPr>
              <w:t xml:space="preserve">  </w:t>
            </w:r>
            <w:r w:rsidRPr="0057330A">
              <w:rPr>
                <w:sz w:val="20"/>
                <w:szCs w:val="20"/>
              </w:rPr>
              <w:t>em</w:t>
            </w:r>
            <w:r w:rsidRPr="0057330A">
              <w:rPr>
                <w:spacing w:val="50"/>
                <w:sz w:val="20"/>
                <w:szCs w:val="20"/>
              </w:rPr>
              <w:t xml:space="preserve"> </w:t>
            </w:r>
            <w:r w:rsidRPr="0057330A">
              <w:rPr>
                <w:sz w:val="20"/>
                <w:szCs w:val="20"/>
              </w:rPr>
              <w:t>caso</w:t>
            </w:r>
            <w:r w:rsidRPr="0057330A">
              <w:rPr>
                <w:spacing w:val="50"/>
                <w:sz w:val="20"/>
                <w:szCs w:val="20"/>
              </w:rPr>
              <w:t xml:space="preserve"> </w:t>
            </w:r>
            <w:r w:rsidRPr="0057330A">
              <w:rPr>
                <w:spacing w:val="-5"/>
                <w:sz w:val="20"/>
                <w:szCs w:val="20"/>
              </w:rPr>
              <w:t>de incêndio, luz de emergência.</w:t>
            </w:r>
          </w:p>
        </w:tc>
        <w:tc>
          <w:tcPr>
            <w:tcW w:w="1134" w:type="dxa"/>
            <w:vAlign w:val="center"/>
          </w:tcPr>
          <w:p w14:paraId="60E52CAD" w14:textId="77777777" w:rsidR="0057330A" w:rsidRPr="0057330A" w:rsidRDefault="0057330A" w:rsidP="00F312AD">
            <w:pPr>
              <w:jc w:val="center"/>
              <w:rPr>
                <w:sz w:val="20"/>
              </w:rPr>
            </w:pPr>
            <w:r w:rsidRPr="0057330A">
              <w:rPr>
                <w:sz w:val="20"/>
              </w:rPr>
              <w:t>Não localizado</w:t>
            </w:r>
          </w:p>
        </w:tc>
        <w:tc>
          <w:tcPr>
            <w:tcW w:w="1276" w:type="dxa"/>
            <w:vAlign w:val="center"/>
          </w:tcPr>
          <w:p w14:paraId="52EFC42F" w14:textId="77777777" w:rsidR="0057330A" w:rsidRPr="0057330A" w:rsidRDefault="0057330A" w:rsidP="00F312AD">
            <w:pPr>
              <w:jc w:val="center"/>
              <w:rPr>
                <w:sz w:val="20"/>
              </w:rPr>
            </w:pPr>
            <w:r w:rsidRPr="0057330A">
              <w:rPr>
                <w:sz w:val="20"/>
              </w:rPr>
              <w:t>UND</w:t>
            </w:r>
          </w:p>
        </w:tc>
        <w:tc>
          <w:tcPr>
            <w:tcW w:w="1701" w:type="dxa"/>
            <w:vAlign w:val="center"/>
          </w:tcPr>
          <w:p w14:paraId="53462906" w14:textId="77777777" w:rsidR="0057330A" w:rsidRPr="0057330A" w:rsidRDefault="0057330A" w:rsidP="00F312AD">
            <w:pPr>
              <w:jc w:val="center"/>
              <w:rPr>
                <w:sz w:val="20"/>
              </w:rPr>
            </w:pPr>
            <w:r w:rsidRPr="0057330A">
              <w:rPr>
                <w:sz w:val="20"/>
              </w:rPr>
              <w:t>01</w:t>
            </w:r>
          </w:p>
        </w:tc>
      </w:tr>
    </w:tbl>
    <w:p w14:paraId="3DFBCD18" w14:textId="77777777" w:rsidR="0057330A" w:rsidRPr="0057330A" w:rsidRDefault="0057330A" w:rsidP="0057330A">
      <w:pPr>
        <w:pStyle w:val="Nivel3"/>
        <w:numPr>
          <w:ilvl w:val="2"/>
          <w:numId w:val="6"/>
        </w:numPr>
        <w:tabs>
          <w:tab w:val="num" w:pos="360"/>
          <w:tab w:val="left" w:pos="567"/>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1.2.1       Os serviços e objeto de aquisição desta contratação são caracterizados como comuns, de acordo com</w:t>
      </w:r>
      <w:proofErr w:type="gramStart"/>
      <w:r w:rsidRPr="0057330A">
        <w:rPr>
          <w:rFonts w:ascii="Times New Roman" w:hAnsi="Times New Roman" w:cs="Times New Roman"/>
          <w:sz w:val="24"/>
          <w:szCs w:val="24"/>
        </w:rPr>
        <w:t xml:space="preserve">  </w:t>
      </w:r>
      <w:proofErr w:type="gramEnd"/>
      <w:r w:rsidRPr="0057330A">
        <w:rPr>
          <w:rFonts w:ascii="Times New Roman" w:hAnsi="Times New Roman" w:cs="Times New Roman"/>
          <w:sz w:val="24"/>
          <w:szCs w:val="24"/>
        </w:rPr>
        <w:t>Art. 6º, inciso XIII, da Lei n° 14.133, de 2021.</w:t>
      </w:r>
    </w:p>
    <w:p w14:paraId="7FF7E3C3"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i/>
          <w:sz w:val="24"/>
          <w:szCs w:val="24"/>
        </w:rPr>
      </w:pPr>
      <w:r w:rsidRPr="0057330A">
        <w:rPr>
          <w:rFonts w:ascii="Times New Roman" w:hAnsi="Times New Roman" w:cs="Times New Roman"/>
          <w:sz w:val="24"/>
          <w:szCs w:val="24"/>
        </w:rPr>
        <w:t>O prazo de vigência da contratação é de 01(um) ano, contados da assinatura contratual, na forma do artigo 105 da Lei n° 14.133, de 2021, podendo ser prorrogado em conformidade com a legislação vigente.</w:t>
      </w:r>
    </w:p>
    <w:p w14:paraId="63E9AC12"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 contrato oferece maior detalhamento das regras que serão aplicadas em relação à vigência da contratação.</w:t>
      </w:r>
    </w:p>
    <w:p w14:paraId="167B0EAD"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 Empresa deverá emitir Nota Fiscal de prestação de serviço para o item 01 (serviço de remoção e de instalação) e Nota Fiscal de fornecimento para o item 02 (elevador, que integrará, posteriormente, o patrimônio do Município).</w:t>
      </w:r>
    </w:p>
    <w:p w14:paraId="09EEB80D"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ESPECIFICAÇÕES TÉCNICAS DO ELEVADOR A SER INSTALADO E OUTROS SERVIÇOS</w:t>
      </w:r>
    </w:p>
    <w:p w14:paraId="26177CDA" w14:textId="77777777" w:rsidR="0057330A" w:rsidRPr="0057330A" w:rsidRDefault="0057330A" w:rsidP="009332BB">
      <w:pPr>
        <w:pStyle w:val="Nivel4"/>
        <w:numPr>
          <w:ilvl w:val="2"/>
          <w:numId w:val="48"/>
        </w:numPr>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Acionamento</w:t>
      </w:r>
    </w:p>
    <w:p w14:paraId="6E1D7E86" w14:textId="77777777" w:rsidR="0057330A" w:rsidRPr="0057330A" w:rsidRDefault="0057330A" w:rsidP="009332BB">
      <w:pPr>
        <w:pStyle w:val="Nivel5"/>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 elevador poderá ser acionado por motores de corrente alternada, com inversor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tensão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frequência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variáveis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VVVF</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ou</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tecnologia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mais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avançada, para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permitir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controle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velocidade,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aceleração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frenagens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suaves,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além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 alta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precisão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nivelamento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entre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cabines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pisos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pavimento.</w:t>
      </w:r>
    </w:p>
    <w:p w14:paraId="7C8BD7E2" w14:textId="77777777" w:rsidR="0057330A" w:rsidRPr="0057330A" w:rsidRDefault="0057330A" w:rsidP="009332BB">
      <w:pPr>
        <w:pStyle w:val="Nivel5"/>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lastRenderedPageBreak/>
        <w:t>O conjunto máquina de tração / motor de tração deve operar com baixo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consumo de energia e com níveis mínimos de ruído.</w:t>
      </w:r>
    </w:p>
    <w:p w14:paraId="1BE5E706" w14:textId="77777777" w:rsidR="0057330A" w:rsidRPr="0057330A" w:rsidRDefault="0057330A" w:rsidP="009332BB">
      <w:pPr>
        <w:pStyle w:val="Nivel5"/>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 conforto aos passageiros deve ser assegurado através de aceleração e frenagens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suaves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alta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precisão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nivelamento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pavimento.</w:t>
      </w:r>
    </w:p>
    <w:p w14:paraId="5DDC96A3" w14:textId="77777777" w:rsidR="0057330A" w:rsidRPr="0057330A" w:rsidRDefault="0057330A" w:rsidP="009332BB">
      <w:pPr>
        <w:pStyle w:val="Nivel5"/>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Os elementos de tração devem possuir alta precisão dimensional, devendo ainda,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serem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leves,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flexíveis,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resistentes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funcionar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silenciosamente.</w:t>
      </w:r>
    </w:p>
    <w:p w14:paraId="728BD3AA"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Sistema</w:t>
      </w:r>
      <w:r w:rsidRPr="0057330A">
        <w:rPr>
          <w:rFonts w:ascii="Times New Roman" w:hAnsi="Times New Roman" w:cs="Times New Roman"/>
          <w:b/>
          <w:spacing w:val="10"/>
          <w:sz w:val="24"/>
          <w:szCs w:val="24"/>
        </w:rPr>
        <w:t xml:space="preserve"> </w:t>
      </w:r>
      <w:r w:rsidRPr="0057330A">
        <w:rPr>
          <w:rFonts w:ascii="Times New Roman" w:hAnsi="Times New Roman" w:cs="Times New Roman"/>
          <w:b/>
          <w:sz w:val="24"/>
          <w:szCs w:val="24"/>
        </w:rPr>
        <w:t>de</w:t>
      </w:r>
      <w:r w:rsidRPr="0057330A">
        <w:rPr>
          <w:rFonts w:ascii="Times New Roman" w:hAnsi="Times New Roman" w:cs="Times New Roman"/>
          <w:b/>
          <w:spacing w:val="11"/>
          <w:sz w:val="24"/>
          <w:szCs w:val="24"/>
        </w:rPr>
        <w:t xml:space="preserve"> </w:t>
      </w:r>
      <w:r w:rsidRPr="0057330A">
        <w:rPr>
          <w:rFonts w:ascii="Times New Roman" w:hAnsi="Times New Roman" w:cs="Times New Roman"/>
          <w:b/>
          <w:sz w:val="24"/>
          <w:szCs w:val="24"/>
        </w:rPr>
        <w:t>comando</w:t>
      </w:r>
      <w:r w:rsidRPr="0057330A">
        <w:rPr>
          <w:rFonts w:ascii="Times New Roman" w:hAnsi="Times New Roman" w:cs="Times New Roman"/>
          <w:b/>
          <w:spacing w:val="11"/>
          <w:sz w:val="24"/>
          <w:szCs w:val="24"/>
        </w:rPr>
        <w:t xml:space="preserve"> </w:t>
      </w:r>
      <w:r w:rsidRPr="0057330A">
        <w:rPr>
          <w:rFonts w:ascii="Times New Roman" w:hAnsi="Times New Roman" w:cs="Times New Roman"/>
          <w:b/>
          <w:sz w:val="24"/>
          <w:szCs w:val="24"/>
        </w:rPr>
        <w:t>e</w:t>
      </w:r>
      <w:r w:rsidRPr="0057330A">
        <w:rPr>
          <w:rFonts w:ascii="Times New Roman" w:hAnsi="Times New Roman" w:cs="Times New Roman"/>
          <w:b/>
          <w:spacing w:val="11"/>
          <w:sz w:val="24"/>
          <w:szCs w:val="24"/>
        </w:rPr>
        <w:t xml:space="preserve"> </w:t>
      </w:r>
      <w:r w:rsidRPr="0057330A">
        <w:rPr>
          <w:rFonts w:ascii="Times New Roman" w:hAnsi="Times New Roman" w:cs="Times New Roman"/>
          <w:b/>
          <w:spacing w:val="-2"/>
          <w:sz w:val="24"/>
          <w:szCs w:val="24"/>
        </w:rPr>
        <w:t>controle</w:t>
      </w:r>
    </w:p>
    <w:p w14:paraId="79440289"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O sistema de comando e controle do elevador deverá ser </w:t>
      </w:r>
      <w:proofErr w:type="spellStart"/>
      <w:r w:rsidRPr="0057330A">
        <w:rPr>
          <w:rFonts w:ascii="Times New Roman" w:hAnsi="Times New Roman" w:cs="Times New Roman"/>
          <w:sz w:val="24"/>
          <w:szCs w:val="24"/>
        </w:rPr>
        <w:t>microprocessado</w:t>
      </w:r>
      <w:proofErr w:type="spellEnd"/>
      <w:r w:rsidRPr="0057330A">
        <w:rPr>
          <w:rFonts w:ascii="Times New Roman" w:hAnsi="Times New Roman" w:cs="Times New Roman"/>
          <w:sz w:val="24"/>
          <w:szCs w:val="24"/>
        </w:rPr>
        <w:t>,</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capacidade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executar,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permanentemente,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rotinas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proofErr w:type="spellStart"/>
      <w:r w:rsidRPr="0057330A">
        <w:rPr>
          <w:rFonts w:ascii="Times New Roman" w:hAnsi="Times New Roman" w:cs="Times New Roman"/>
          <w:sz w:val="24"/>
          <w:szCs w:val="24"/>
        </w:rPr>
        <w:t>autoteste</w:t>
      </w:r>
      <w:proofErr w:type="spellEnd"/>
      <w:r w:rsidRPr="0057330A">
        <w:rPr>
          <w:rFonts w:ascii="Times New Roman" w:hAnsi="Times New Roman" w:cs="Times New Roman"/>
          <w:spacing w:val="74"/>
          <w:w w:val="150"/>
          <w:sz w:val="24"/>
          <w:szCs w:val="24"/>
        </w:rPr>
        <w:t xml:space="preserve"> </w:t>
      </w:r>
      <w:r w:rsidRPr="0057330A">
        <w:rPr>
          <w:rFonts w:ascii="Times New Roman" w:hAnsi="Times New Roman" w:cs="Times New Roman"/>
          <w:sz w:val="24"/>
          <w:szCs w:val="24"/>
        </w:rPr>
        <w:t>para</w:t>
      </w:r>
      <w:r w:rsidRPr="0057330A">
        <w:rPr>
          <w:rFonts w:ascii="Times New Roman" w:hAnsi="Times New Roman" w:cs="Times New Roman"/>
          <w:spacing w:val="72"/>
          <w:w w:val="150"/>
          <w:sz w:val="24"/>
          <w:szCs w:val="24"/>
        </w:rPr>
        <w:t xml:space="preserve"> </w:t>
      </w:r>
      <w:r w:rsidRPr="0057330A">
        <w:rPr>
          <w:rFonts w:ascii="Times New Roman" w:hAnsi="Times New Roman" w:cs="Times New Roman"/>
          <w:sz w:val="24"/>
          <w:szCs w:val="24"/>
        </w:rPr>
        <w:t>verificação</w:t>
      </w:r>
      <w:r w:rsidRPr="0057330A">
        <w:rPr>
          <w:rFonts w:ascii="Times New Roman" w:hAnsi="Times New Roman" w:cs="Times New Roman"/>
          <w:spacing w:val="63"/>
          <w:w w:val="15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76"/>
          <w:w w:val="150"/>
          <w:sz w:val="24"/>
          <w:szCs w:val="24"/>
        </w:rPr>
        <w:t xml:space="preserve"> </w:t>
      </w:r>
      <w:r w:rsidRPr="0057330A">
        <w:rPr>
          <w:rFonts w:ascii="Times New Roman" w:hAnsi="Times New Roman" w:cs="Times New Roman"/>
          <w:sz w:val="24"/>
          <w:szCs w:val="24"/>
        </w:rPr>
        <w:t>sua</w:t>
      </w:r>
      <w:r w:rsidRPr="0057330A">
        <w:rPr>
          <w:rFonts w:ascii="Times New Roman" w:hAnsi="Times New Roman" w:cs="Times New Roman"/>
          <w:spacing w:val="76"/>
          <w:w w:val="150"/>
          <w:sz w:val="24"/>
          <w:szCs w:val="24"/>
        </w:rPr>
        <w:t xml:space="preserve"> </w:t>
      </w:r>
      <w:r w:rsidRPr="0057330A">
        <w:rPr>
          <w:rFonts w:ascii="Times New Roman" w:hAnsi="Times New Roman" w:cs="Times New Roman"/>
          <w:sz w:val="24"/>
          <w:szCs w:val="24"/>
        </w:rPr>
        <w:t>integridade,</w:t>
      </w:r>
      <w:r w:rsidRPr="0057330A">
        <w:rPr>
          <w:rFonts w:ascii="Times New Roman" w:hAnsi="Times New Roman" w:cs="Times New Roman"/>
          <w:spacing w:val="79"/>
          <w:w w:val="150"/>
          <w:sz w:val="24"/>
          <w:szCs w:val="24"/>
        </w:rPr>
        <w:t xml:space="preserve"> </w:t>
      </w:r>
      <w:r w:rsidRPr="0057330A">
        <w:rPr>
          <w:rFonts w:ascii="Times New Roman" w:hAnsi="Times New Roman" w:cs="Times New Roman"/>
          <w:sz w:val="24"/>
          <w:szCs w:val="24"/>
        </w:rPr>
        <w:t>ao</w:t>
      </w:r>
      <w:r w:rsidRPr="0057330A">
        <w:rPr>
          <w:rFonts w:ascii="Times New Roman" w:hAnsi="Times New Roman" w:cs="Times New Roman"/>
          <w:spacing w:val="76"/>
          <w:w w:val="150"/>
          <w:sz w:val="24"/>
          <w:szCs w:val="24"/>
        </w:rPr>
        <w:t xml:space="preserve"> </w:t>
      </w:r>
      <w:r w:rsidRPr="0057330A">
        <w:rPr>
          <w:rFonts w:ascii="Times New Roman" w:hAnsi="Times New Roman" w:cs="Times New Roman"/>
          <w:sz w:val="24"/>
          <w:szCs w:val="24"/>
        </w:rPr>
        <w:t>mesmo</w:t>
      </w:r>
      <w:r w:rsidRPr="0057330A">
        <w:rPr>
          <w:rFonts w:ascii="Times New Roman" w:hAnsi="Times New Roman" w:cs="Times New Roman"/>
          <w:spacing w:val="64"/>
          <w:w w:val="150"/>
          <w:sz w:val="24"/>
          <w:szCs w:val="24"/>
        </w:rPr>
        <w:t xml:space="preserve"> </w:t>
      </w:r>
      <w:r w:rsidRPr="0057330A">
        <w:rPr>
          <w:rFonts w:ascii="Times New Roman" w:hAnsi="Times New Roman" w:cs="Times New Roman"/>
          <w:sz w:val="24"/>
          <w:szCs w:val="24"/>
        </w:rPr>
        <w:t>tempo</w:t>
      </w:r>
      <w:r w:rsidRPr="0057330A">
        <w:rPr>
          <w:rFonts w:ascii="Times New Roman" w:hAnsi="Times New Roman" w:cs="Times New Roman"/>
          <w:spacing w:val="63"/>
          <w:w w:val="150"/>
          <w:sz w:val="24"/>
          <w:szCs w:val="24"/>
        </w:rPr>
        <w:t xml:space="preserve"> </w:t>
      </w:r>
      <w:r w:rsidRPr="0057330A">
        <w:rPr>
          <w:rFonts w:ascii="Times New Roman" w:hAnsi="Times New Roman" w:cs="Times New Roman"/>
          <w:sz w:val="24"/>
          <w:szCs w:val="24"/>
        </w:rPr>
        <w:t>em</w:t>
      </w:r>
      <w:r w:rsidRPr="0057330A">
        <w:rPr>
          <w:rFonts w:ascii="Times New Roman" w:hAnsi="Times New Roman" w:cs="Times New Roman"/>
          <w:spacing w:val="67"/>
          <w:w w:val="150"/>
          <w:sz w:val="24"/>
          <w:szCs w:val="24"/>
        </w:rPr>
        <w:t xml:space="preserve"> </w:t>
      </w:r>
      <w:r w:rsidRPr="0057330A">
        <w:rPr>
          <w:rFonts w:ascii="Times New Roman" w:hAnsi="Times New Roman" w:cs="Times New Roman"/>
          <w:sz w:val="24"/>
          <w:szCs w:val="24"/>
        </w:rPr>
        <w:t>que</w:t>
      </w:r>
      <w:r w:rsidRPr="0057330A">
        <w:rPr>
          <w:rFonts w:ascii="Times New Roman" w:hAnsi="Times New Roman" w:cs="Times New Roman"/>
          <w:spacing w:val="77"/>
          <w:w w:val="150"/>
          <w:sz w:val="24"/>
          <w:szCs w:val="24"/>
        </w:rPr>
        <w:t xml:space="preserve"> </w:t>
      </w:r>
      <w:r w:rsidRPr="0057330A">
        <w:rPr>
          <w:rFonts w:ascii="Times New Roman" w:hAnsi="Times New Roman" w:cs="Times New Roman"/>
          <w:spacing w:val="-2"/>
          <w:sz w:val="24"/>
          <w:szCs w:val="24"/>
        </w:rPr>
        <w:t xml:space="preserve">realiza </w:t>
      </w:r>
      <w:r w:rsidRPr="0057330A">
        <w:rPr>
          <w:rFonts w:ascii="Times New Roman" w:hAnsi="Times New Roman" w:cs="Times New Roman"/>
          <w:sz w:val="24"/>
          <w:szCs w:val="24"/>
        </w:rPr>
        <w:t>operações</w:t>
      </w:r>
      <w:r w:rsidRPr="0057330A">
        <w:rPr>
          <w:rFonts w:ascii="Times New Roman" w:hAnsi="Times New Roman" w:cs="Times New Roman"/>
          <w:spacing w:val="17"/>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17"/>
          <w:sz w:val="24"/>
          <w:szCs w:val="24"/>
        </w:rPr>
        <w:t xml:space="preserve"> </w:t>
      </w:r>
      <w:r w:rsidRPr="0057330A">
        <w:rPr>
          <w:rFonts w:ascii="Times New Roman" w:hAnsi="Times New Roman" w:cs="Times New Roman"/>
          <w:sz w:val="24"/>
          <w:szCs w:val="24"/>
        </w:rPr>
        <w:t>atendimento</w:t>
      </w:r>
      <w:r w:rsidRPr="0057330A">
        <w:rPr>
          <w:rFonts w:ascii="Times New Roman" w:hAnsi="Times New Roman" w:cs="Times New Roman"/>
          <w:spacing w:val="18"/>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17"/>
          <w:sz w:val="24"/>
          <w:szCs w:val="24"/>
        </w:rPr>
        <w:t xml:space="preserve"> </w:t>
      </w:r>
      <w:r w:rsidRPr="0057330A">
        <w:rPr>
          <w:rFonts w:ascii="Times New Roman" w:hAnsi="Times New Roman" w:cs="Times New Roman"/>
          <w:spacing w:val="-2"/>
          <w:sz w:val="24"/>
          <w:szCs w:val="24"/>
        </w:rPr>
        <w:t>viagem.</w:t>
      </w:r>
    </w:p>
    <w:p w14:paraId="4122439F"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 sistema de comando será automático coletivo, de forma que o carro vai efetuando as paradas em ordem sequencial independentemente da ordem em que as chamadas tenham sido registradas e prossegue no sentido do movimento inicial atendendo a todas as chamadas feitas.</w:t>
      </w:r>
    </w:p>
    <w:p w14:paraId="5A88FC5B"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O elevador deverá possuir sistema detector de sobrecarga na cabina, sistema </w:t>
      </w:r>
      <w:proofErr w:type="spellStart"/>
      <w:r w:rsidRPr="0057330A">
        <w:rPr>
          <w:rFonts w:ascii="Times New Roman" w:hAnsi="Times New Roman" w:cs="Times New Roman"/>
          <w:sz w:val="24"/>
          <w:szCs w:val="24"/>
        </w:rPr>
        <w:t>forçador</w:t>
      </w:r>
      <w:proofErr w:type="spellEnd"/>
      <w:r w:rsidRPr="0057330A">
        <w:rPr>
          <w:rFonts w:ascii="Times New Roman" w:hAnsi="Times New Roman" w:cs="Times New Roman"/>
          <w:sz w:val="24"/>
          <w:szCs w:val="24"/>
        </w:rPr>
        <w:t xml:space="preserve"> de porta, ultrapassagem automática de carros lotados, serviço de emergência de bombeiros, operação de emergência para bombeiros, proteção contra falsas chamadas (inclusive na cabina), retorno automático do carro ao pavimento</w:t>
      </w:r>
      <w:r w:rsidRPr="0057330A">
        <w:rPr>
          <w:rFonts w:ascii="Times New Roman" w:hAnsi="Times New Roman" w:cs="Times New Roman"/>
          <w:spacing w:val="80"/>
          <w:sz w:val="24"/>
          <w:szCs w:val="24"/>
        </w:rPr>
        <w:t xml:space="preserve"> </w:t>
      </w:r>
      <w:r w:rsidRPr="0057330A">
        <w:rPr>
          <w:rFonts w:ascii="Times New Roman" w:hAnsi="Times New Roman" w:cs="Times New Roman"/>
          <w:sz w:val="24"/>
          <w:szCs w:val="24"/>
        </w:rPr>
        <w:t>principal</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no caso de interrupção no fornecimento de energia, ajuste automático 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tempos de porta e proteção contra deslizamento de cabos.</w:t>
      </w:r>
    </w:p>
    <w:p w14:paraId="544627D8"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Cabina</w:t>
      </w:r>
    </w:p>
    <w:p w14:paraId="22735BD1"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 cabina deverá atender ao transporte de deficientes físicos em cumprimento à norma NM-313.</w:t>
      </w:r>
    </w:p>
    <w:p w14:paraId="3E962C4E"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 cabina do elevador deverá ter painéis revestidos em aço inoxidável escovado ou aço inoxidável lixado acetinado. Nos painéis de fundo, serão instalados corrimãos com acabamento em aço inoxidável.</w:t>
      </w:r>
    </w:p>
    <w:p w14:paraId="222E7BD6"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painéis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fundo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 xml:space="preserve">serão instalados espelhos </w:t>
      </w:r>
      <w:proofErr w:type="spellStart"/>
      <w:r w:rsidRPr="0057330A">
        <w:rPr>
          <w:rFonts w:ascii="Times New Roman" w:hAnsi="Times New Roman" w:cs="Times New Roman"/>
          <w:sz w:val="24"/>
          <w:szCs w:val="24"/>
        </w:rPr>
        <w:t>inestilhaçáveis</w:t>
      </w:r>
      <w:proofErr w:type="spellEnd"/>
      <w:r w:rsidRPr="0057330A">
        <w:rPr>
          <w:rFonts w:ascii="Times New Roman" w:hAnsi="Times New Roman" w:cs="Times New Roman"/>
          <w:sz w:val="24"/>
          <w:szCs w:val="24"/>
        </w:rPr>
        <w:t>, indo da altura do corrimão ao teto (1/2 painel).</w:t>
      </w:r>
    </w:p>
    <w:p w14:paraId="6C518FDD"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Nos painéis do elevador serão instaladas taxas (pistões), na altura do subteto, para fixação de </w:t>
      </w:r>
      <w:proofErr w:type="spellStart"/>
      <w:r w:rsidRPr="0057330A">
        <w:rPr>
          <w:rFonts w:ascii="Times New Roman" w:hAnsi="Times New Roman" w:cs="Times New Roman"/>
          <w:sz w:val="24"/>
          <w:szCs w:val="24"/>
        </w:rPr>
        <w:t>lonado</w:t>
      </w:r>
      <w:proofErr w:type="spellEnd"/>
      <w:r w:rsidRPr="0057330A">
        <w:rPr>
          <w:rFonts w:ascii="Times New Roman" w:hAnsi="Times New Roman" w:cs="Times New Roman"/>
          <w:sz w:val="24"/>
          <w:szCs w:val="24"/>
        </w:rPr>
        <w:t xml:space="preserve"> apropriado, que protegerá a cabina durante sua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utilização.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Os</w:t>
      </w:r>
      <w:r w:rsidRPr="0057330A">
        <w:rPr>
          <w:rFonts w:ascii="Times New Roman" w:hAnsi="Times New Roman" w:cs="Times New Roman"/>
          <w:spacing w:val="40"/>
          <w:sz w:val="24"/>
          <w:szCs w:val="24"/>
        </w:rPr>
        <w:t xml:space="preserve"> </w:t>
      </w:r>
      <w:proofErr w:type="spellStart"/>
      <w:r w:rsidRPr="0057330A">
        <w:rPr>
          <w:rFonts w:ascii="Times New Roman" w:hAnsi="Times New Roman" w:cs="Times New Roman"/>
          <w:sz w:val="24"/>
          <w:szCs w:val="24"/>
        </w:rPr>
        <w:t>lonados</w:t>
      </w:r>
      <w:proofErr w:type="spellEnd"/>
      <w:r w:rsidRPr="0057330A">
        <w:rPr>
          <w:rFonts w:ascii="Times New Roman" w:hAnsi="Times New Roman" w:cs="Times New Roman"/>
          <w:sz w:val="24"/>
          <w:szCs w:val="24"/>
        </w:rPr>
        <w:t>,</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recorte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especial,</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também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faz parte 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 xml:space="preserve">presente </w:t>
      </w:r>
      <w:r w:rsidRPr="0057330A">
        <w:rPr>
          <w:rFonts w:ascii="Times New Roman" w:hAnsi="Times New Roman" w:cs="Times New Roman"/>
          <w:spacing w:val="-2"/>
          <w:sz w:val="24"/>
          <w:szCs w:val="24"/>
        </w:rPr>
        <w:t>fornecimento.</w:t>
      </w:r>
    </w:p>
    <w:p w14:paraId="10090A4C"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w:t>
      </w:r>
      <w:r w:rsidRPr="0057330A">
        <w:rPr>
          <w:rFonts w:ascii="Times New Roman" w:hAnsi="Times New Roman" w:cs="Times New Roman"/>
          <w:spacing w:val="38"/>
          <w:sz w:val="24"/>
          <w:szCs w:val="24"/>
        </w:rPr>
        <w:t xml:space="preserve"> </w:t>
      </w:r>
      <w:r w:rsidRPr="0057330A">
        <w:rPr>
          <w:rFonts w:ascii="Times New Roman" w:hAnsi="Times New Roman" w:cs="Times New Roman"/>
          <w:sz w:val="24"/>
          <w:szCs w:val="24"/>
        </w:rPr>
        <w:t>cabina</w:t>
      </w:r>
      <w:r w:rsidRPr="0057330A">
        <w:rPr>
          <w:rFonts w:ascii="Times New Roman" w:hAnsi="Times New Roman" w:cs="Times New Roman"/>
          <w:spacing w:val="28"/>
          <w:sz w:val="24"/>
          <w:szCs w:val="24"/>
        </w:rPr>
        <w:t xml:space="preserve"> </w:t>
      </w:r>
      <w:r w:rsidRPr="0057330A">
        <w:rPr>
          <w:rFonts w:ascii="Times New Roman" w:hAnsi="Times New Roman" w:cs="Times New Roman"/>
          <w:sz w:val="24"/>
          <w:szCs w:val="24"/>
        </w:rPr>
        <w:t>deverá</w:t>
      </w:r>
      <w:r w:rsidRPr="0057330A">
        <w:rPr>
          <w:rFonts w:ascii="Times New Roman" w:hAnsi="Times New Roman" w:cs="Times New Roman"/>
          <w:spacing w:val="36"/>
          <w:sz w:val="24"/>
          <w:szCs w:val="24"/>
        </w:rPr>
        <w:t xml:space="preserve"> </w:t>
      </w:r>
      <w:r w:rsidRPr="0057330A">
        <w:rPr>
          <w:rFonts w:ascii="Times New Roman" w:hAnsi="Times New Roman" w:cs="Times New Roman"/>
          <w:sz w:val="24"/>
          <w:szCs w:val="24"/>
        </w:rPr>
        <w:t>ter</w:t>
      </w:r>
      <w:r w:rsidRPr="0057330A">
        <w:rPr>
          <w:rFonts w:ascii="Times New Roman" w:hAnsi="Times New Roman" w:cs="Times New Roman"/>
          <w:spacing w:val="38"/>
          <w:sz w:val="24"/>
          <w:szCs w:val="24"/>
        </w:rPr>
        <w:t xml:space="preserve"> </w:t>
      </w:r>
      <w:r w:rsidRPr="0057330A">
        <w:rPr>
          <w:rFonts w:ascii="Times New Roman" w:hAnsi="Times New Roman" w:cs="Times New Roman"/>
          <w:sz w:val="24"/>
          <w:szCs w:val="24"/>
        </w:rPr>
        <w:t>iluminação</w:t>
      </w:r>
      <w:r w:rsidRPr="0057330A">
        <w:rPr>
          <w:rFonts w:ascii="Times New Roman" w:hAnsi="Times New Roman" w:cs="Times New Roman"/>
          <w:spacing w:val="22"/>
          <w:sz w:val="24"/>
          <w:szCs w:val="24"/>
        </w:rPr>
        <w:t xml:space="preserve"> </w:t>
      </w:r>
      <w:r w:rsidRPr="0057330A">
        <w:rPr>
          <w:rFonts w:ascii="Times New Roman" w:hAnsi="Times New Roman" w:cs="Times New Roman"/>
          <w:sz w:val="24"/>
          <w:szCs w:val="24"/>
        </w:rPr>
        <w:t>confortável em LED, de maneira que atenda o disposto na norma em vigor, quanto ao número mínimo de lâmpadas e iluminamento médio mínimo ao nível do piso.</w:t>
      </w:r>
    </w:p>
    <w:p w14:paraId="45DCC692"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Parte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circuito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iluminação</w:t>
      </w:r>
      <w:r w:rsidRPr="0057330A">
        <w:rPr>
          <w:rFonts w:ascii="Times New Roman" w:hAnsi="Times New Roman" w:cs="Times New Roman"/>
          <w:spacing w:val="35"/>
          <w:sz w:val="24"/>
          <w:szCs w:val="24"/>
        </w:rPr>
        <w:t xml:space="preserve"> </w:t>
      </w:r>
      <w:r w:rsidRPr="0057330A">
        <w:rPr>
          <w:rFonts w:ascii="Times New Roman" w:hAnsi="Times New Roman" w:cs="Times New Roman"/>
          <w:sz w:val="24"/>
          <w:szCs w:val="24"/>
        </w:rPr>
        <w:t>deverá</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estar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ligada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sistema 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iluminação de emergência, de modo que seja acionada automaticamente, em caso de falta de energia elétrica. Deverá também ser prevista a instalação de luminárias com os respectivos interruptores, nas partes superior e inferior externa da cabina, para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garantir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iluminação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na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caixa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elevador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durante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manutenção.</w:t>
      </w:r>
    </w:p>
    <w:p w14:paraId="41BABB63"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Deverá</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ser</w:t>
      </w:r>
      <w:r w:rsidRPr="0057330A">
        <w:rPr>
          <w:rFonts w:ascii="Times New Roman" w:hAnsi="Times New Roman" w:cs="Times New Roman"/>
          <w:spacing w:val="26"/>
          <w:sz w:val="24"/>
          <w:szCs w:val="24"/>
        </w:rPr>
        <w:t xml:space="preserve"> </w:t>
      </w:r>
      <w:r w:rsidRPr="0057330A">
        <w:rPr>
          <w:rFonts w:ascii="Times New Roman" w:hAnsi="Times New Roman" w:cs="Times New Roman"/>
          <w:sz w:val="24"/>
          <w:szCs w:val="24"/>
        </w:rPr>
        <w:t>instalado</w:t>
      </w:r>
      <w:r w:rsidRPr="0057330A">
        <w:rPr>
          <w:rFonts w:ascii="Times New Roman" w:hAnsi="Times New Roman" w:cs="Times New Roman"/>
          <w:spacing w:val="30"/>
          <w:sz w:val="24"/>
          <w:szCs w:val="24"/>
        </w:rPr>
        <w:t xml:space="preserve"> </w:t>
      </w:r>
      <w:r w:rsidRPr="0057330A">
        <w:rPr>
          <w:rFonts w:ascii="Times New Roman" w:hAnsi="Times New Roman" w:cs="Times New Roman"/>
          <w:sz w:val="24"/>
          <w:szCs w:val="24"/>
        </w:rPr>
        <w:t>na</w:t>
      </w:r>
      <w:r w:rsidRPr="0057330A">
        <w:rPr>
          <w:rFonts w:ascii="Times New Roman" w:hAnsi="Times New Roman" w:cs="Times New Roman"/>
          <w:spacing w:val="35"/>
          <w:sz w:val="24"/>
          <w:szCs w:val="24"/>
        </w:rPr>
        <w:t xml:space="preserve"> </w:t>
      </w:r>
      <w:r w:rsidRPr="0057330A">
        <w:rPr>
          <w:rFonts w:ascii="Times New Roman" w:hAnsi="Times New Roman" w:cs="Times New Roman"/>
          <w:sz w:val="24"/>
          <w:szCs w:val="24"/>
        </w:rPr>
        <w:t>cabina</w:t>
      </w:r>
      <w:r w:rsidRPr="0057330A">
        <w:rPr>
          <w:rFonts w:ascii="Times New Roman" w:hAnsi="Times New Roman" w:cs="Times New Roman"/>
          <w:spacing w:val="27"/>
          <w:sz w:val="24"/>
          <w:szCs w:val="24"/>
        </w:rPr>
        <w:t xml:space="preserve"> </w:t>
      </w:r>
      <w:r w:rsidRPr="0057330A">
        <w:rPr>
          <w:rFonts w:ascii="Times New Roman" w:hAnsi="Times New Roman" w:cs="Times New Roman"/>
          <w:sz w:val="24"/>
          <w:szCs w:val="24"/>
        </w:rPr>
        <w:t>sistema</w:t>
      </w:r>
      <w:r w:rsidRPr="0057330A">
        <w:rPr>
          <w:rFonts w:ascii="Times New Roman" w:hAnsi="Times New Roman" w:cs="Times New Roman"/>
          <w:spacing w:val="28"/>
          <w:sz w:val="24"/>
          <w:szCs w:val="24"/>
        </w:rPr>
        <w:t xml:space="preserve"> </w:t>
      </w:r>
      <w:r w:rsidRPr="0057330A">
        <w:rPr>
          <w:rFonts w:ascii="Times New Roman" w:hAnsi="Times New Roman" w:cs="Times New Roman"/>
          <w:sz w:val="24"/>
          <w:szCs w:val="24"/>
        </w:rPr>
        <w:t>eletrônico</w:t>
      </w:r>
      <w:r w:rsidRPr="0057330A">
        <w:rPr>
          <w:rFonts w:ascii="Times New Roman" w:hAnsi="Times New Roman" w:cs="Times New Roman"/>
          <w:spacing w:val="23"/>
          <w:sz w:val="24"/>
          <w:szCs w:val="24"/>
        </w:rPr>
        <w:t xml:space="preserve"> </w:t>
      </w:r>
      <w:r w:rsidRPr="0057330A">
        <w:rPr>
          <w:rFonts w:ascii="Times New Roman" w:hAnsi="Times New Roman" w:cs="Times New Roman"/>
          <w:sz w:val="24"/>
          <w:szCs w:val="24"/>
        </w:rPr>
        <w:t>de voz digital para permitir 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informação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posição,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sentido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elevador,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obstrução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portas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 cabina/pavimento,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proporcionando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segurança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conforto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usuário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 xml:space="preserve">deficiência </w:t>
      </w:r>
      <w:r w:rsidRPr="0057330A">
        <w:rPr>
          <w:rFonts w:ascii="Times New Roman" w:hAnsi="Times New Roman" w:cs="Times New Roman"/>
          <w:spacing w:val="-2"/>
          <w:sz w:val="24"/>
          <w:szCs w:val="24"/>
        </w:rPr>
        <w:t>visual.</w:t>
      </w:r>
    </w:p>
    <w:p w14:paraId="33B39178"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Deverá ser instalado na cabina alarme para ajuda externa e um intercomunicador, viva voz, para comunicação entre a cabina e máquina. Ambos dispositivos deverão possuir sistema de identificação do elevador em que estão sendo </w:t>
      </w:r>
      <w:r w:rsidRPr="0057330A">
        <w:rPr>
          <w:rFonts w:ascii="Times New Roman" w:hAnsi="Times New Roman" w:cs="Times New Roman"/>
          <w:spacing w:val="-2"/>
          <w:sz w:val="24"/>
          <w:szCs w:val="24"/>
        </w:rPr>
        <w:t>acionados.</w:t>
      </w:r>
    </w:p>
    <w:p w14:paraId="0AE06D88"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Deverão ser instalados na cabina indicadores luminosos e sonoros de sobrecarga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na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cabina,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acionados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quando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for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ultrapassada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capacidade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carga do elevador.</w:t>
      </w:r>
    </w:p>
    <w:p w14:paraId="5ED6B214"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lastRenderedPageBreak/>
        <w:t>Deverá ser colocado ventilador embutido no teto com acionamento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comandado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através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tecla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na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coluna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comando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cabina.</w:t>
      </w:r>
    </w:p>
    <w:p w14:paraId="6D7A8187"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Deverá ser colocado piso rebaixado em 20 mm para colocação de revestimento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granito.</w:t>
      </w:r>
    </w:p>
    <w:p w14:paraId="0FC81733" w14:textId="77777777" w:rsidR="0057330A" w:rsidRPr="0057330A" w:rsidRDefault="0057330A" w:rsidP="009332BB">
      <w:pPr>
        <w:widowControl w:val="0"/>
        <w:numPr>
          <w:ilvl w:val="3"/>
          <w:numId w:val="48"/>
        </w:numPr>
        <w:tabs>
          <w:tab w:val="left" w:pos="851"/>
        </w:tabs>
        <w:autoSpaceDE w:val="0"/>
        <w:autoSpaceDN w:val="0"/>
        <w:spacing w:before="120" w:after="120"/>
        <w:ind w:left="0" w:right="24" w:firstLine="0"/>
        <w:jc w:val="both"/>
        <w:rPr>
          <w:sz w:val="24"/>
          <w:szCs w:val="24"/>
        </w:rPr>
      </w:pPr>
      <w:r w:rsidRPr="0057330A">
        <w:rPr>
          <w:sz w:val="24"/>
          <w:szCs w:val="24"/>
        </w:rPr>
        <w:t>O modelo</w:t>
      </w:r>
      <w:r w:rsidRPr="0057330A">
        <w:rPr>
          <w:spacing w:val="40"/>
          <w:sz w:val="24"/>
          <w:szCs w:val="24"/>
        </w:rPr>
        <w:t xml:space="preserve"> </w:t>
      </w:r>
      <w:r w:rsidRPr="0057330A">
        <w:rPr>
          <w:sz w:val="24"/>
          <w:szCs w:val="24"/>
        </w:rPr>
        <w:t>do</w:t>
      </w:r>
      <w:r w:rsidRPr="0057330A">
        <w:rPr>
          <w:spacing w:val="40"/>
          <w:sz w:val="24"/>
          <w:szCs w:val="24"/>
        </w:rPr>
        <w:t xml:space="preserve"> </w:t>
      </w:r>
      <w:r w:rsidRPr="0057330A">
        <w:rPr>
          <w:sz w:val="24"/>
          <w:szCs w:val="24"/>
        </w:rPr>
        <w:t>piso</w:t>
      </w:r>
      <w:r w:rsidRPr="0057330A">
        <w:rPr>
          <w:spacing w:val="37"/>
          <w:sz w:val="24"/>
          <w:szCs w:val="24"/>
        </w:rPr>
        <w:t xml:space="preserve"> </w:t>
      </w:r>
      <w:r w:rsidRPr="0057330A">
        <w:rPr>
          <w:sz w:val="24"/>
          <w:szCs w:val="24"/>
        </w:rPr>
        <w:t>interno</w:t>
      </w:r>
      <w:r w:rsidRPr="0057330A">
        <w:rPr>
          <w:spacing w:val="40"/>
          <w:sz w:val="24"/>
          <w:szCs w:val="24"/>
        </w:rPr>
        <w:t xml:space="preserve"> </w:t>
      </w:r>
      <w:r w:rsidRPr="0057330A">
        <w:rPr>
          <w:sz w:val="24"/>
          <w:szCs w:val="24"/>
        </w:rPr>
        <w:t>da</w:t>
      </w:r>
      <w:r w:rsidRPr="0057330A">
        <w:rPr>
          <w:spacing w:val="40"/>
          <w:sz w:val="24"/>
          <w:szCs w:val="24"/>
        </w:rPr>
        <w:t xml:space="preserve"> </w:t>
      </w:r>
      <w:r w:rsidRPr="0057330A">
        <w:rPr>
          <w:sz w:val="24"/>
          <w:szCs w:val="24"/>
        </w:rPr>
        <w:t>cabine</w:t>
      </w:r>
      <w:r w:rsidRPr="0057330A">
        <w:rPr>
          <w:spacing w:val="40"/>
          <w:sz w:val="24"/>
          <w:szCs w:val="24"/>
        </w:rPr>
        <w:t xml:space="preserve"> </w:t>
      </w:r>
      <w:r w:rsidRPr="0057330A">
        <w:rPr>
          <w:sz w:val="24"/>
          <w:szCs w:val="24"/>
        </w:rPr>
        <w:t>do</w:t>
      </w:r>
      <w:r w:rsidRPr="0057330A">
        <w:rPr>
          <w:spacing w:val="40"/>
          <w:sz w:val="24"/>
          <w:szCs w:val="24"/>
        </w:rPr>
        <w:t xml:space="preserve"> </w:t>
      </w:r>
      <w:r w:rsidRPr="0057330A">
        <w:rPr>
          <w:sz w:val="24"/>
          <w:szCs w:val="24"/>
        </w:rPr>
        <w:t>novo</w:t>
      </w:r>
      <w:r w:rsidRPr="0057330A">
        <w:rPr>
          <w:spacing w:val="40"/>
          <w:sz w:val="24"/>
          <w:szCs w:val="24"/>
        </w:rPr>
        <w:t xml:space="preserve"> </w:t>
      </w:r>
      <w:r w:rsidRPr="0057330A">
        <w:rPr>
          <w:sz w:val="24"/>
          <w:szCs w:val="24"/>
        </w:rPr>
        <w:t>equipamento</w:t>
      </w:r>
      <w:proofErr w:type="gramStart"/>
      <w:r w:rsidRPr="0057330A">
        <w:rPr>
          <w:sz w:val="24"/>
          <w:szCs w:val="24"/>
        </w:rPr>
        <w:t>, será</w:t>
      </w:r>
      <w:proofErr w:type="gramEnd"/>
      <w:r w:rsidRPr="0057330A">
        <w:rPr>
          <w:sz w:val="24"/>
          <w:szCs w:val="24"/>
        </w:rPr>
        <w:t xml:space="preserve"> em granito, a ser definido pela Contratante junto à Contratada.</w:t>
      </w:r>
    </w:p>
    <w:p w14:paraId="0A2EBC73"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 dimensionamento da cabina deverá estar de acordo com os tamanhos mencionados, considerando as dimensões indicadas nos projetos arquitetônicos do prédio, que deverão ser verificados in loco pelos licitantes.</w:t>
      </w:r>
    </w:p>
    <w:p w14:paraId="3E002EBE"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Porta</w:t>
      </w:r>
      <w:r w:rsidRPr="0057330A">
        <w:rPr>
          <w:rFonts w:ascii="Times New Roman" w:hAnsi="Times New Roman" w:cs="Times New Roman"/>
          <w:b/>
          <w:spacing w:val="8"/>
          <w:sz w:val="24"/>
          <w:szCs w:val="24"/>
        </w:rPr>
        <w:t xml:space="preserve"> </w:t>
      </w:r>
      <w:r w:rsidRPr="0057330A">
        <w:rPr>
          <w:rFonts w:ascii="Times New Roman" w:hAnsi="Times New Roman" w:cs="Times New Roman"/>
          <w:b/>
          <w:sz w:val="24"/>
          <w:szCs w:val="24"/>
        </w:rPr>
        <w:t>da</w:t>
      </w:r>
      <w:r w:rsidRPr="0057330A">
        <w:rPr>
          <w:rFonts w:ascii="Times New Roman" w:hAnsi="Times New Roman" w:cs="Times New Roman"/>
          <w:b/>
          <w:spacing w:val="8"/>
          <w:sz w:val="24"/>
          <w:szCs w:val="24"/>
        </w:rPr>
        <w:t xml:space="preserve"> </w:t>
      </w:r>
      <w:r w:rsidRPr="0057330A">
        <w:rPr>
          <w:rFonts w:ascii="Times New Roman" w:hAnsi="Times New Roman" w:cs="Times New Roman"/>
          <w:b/>
          <w:spacing w:val="-2"/>
          <w:sz w:val="24"/>
          <w:szCs w:val="24"/>
        </w:rPr>
        <w:t>cabina</w:t>
      </w:r>
    </w:p>
    <w:p w14:paraId="280DF3E2"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A porta da cabina do elevador será revestida com mesmo material dos painéis internos da cabina e será do </w:t>
      </w:r>
      <w:proofErr w:type="gramStart"/>
      <w:r w:rsidRPr="0057330A">
        <w:rPr>
          <w:rFonts w:ascii="Times New Roman" w:hAnsi="Times New Roman" w:cs="Times New Roman"/>
          <w:sz w:val="24"/>
          <w:szCs w:val="24"/>
        </w:rPr>
        <w:t>tipo corrediça horizontal, com abertura central</w:t>
      </w:r>
      <w:proofErr w:type="gramEnd"/>
      <w:r w:rsidRPr="0057330A">
        <w:rPr>
          <w:rFonts w:ascii="Times New Roman" w:hAnsi="Times New Roman" w:cs="Times New Roman"/>
          <w:sz w:val="24"/>
          <w:szCs w:val="24"/>
        </w:rPr>
        <w:t>.</w:t>
      </w:r>
      <w:r w:rsidRPr="0057330A">
        <w:rPr>
          <w:rFonts w:ascii="Times New Roman" w:hAnsi="Times New Roman" w:cs="Times New Roman"/>
          <w:spacing w:val="-2"/>
          <w:sz w:val="24"/>
          <w:szCs w:val="24"/>
        </w:rPr>
        <w:t xml:space="preserve"> </w:t>
      </w:r>
      <w:r w:rsidRPr="0057330A">
        <w:rPr>
          <w:rFonts w:ascii="Times New Roman" w:hAnsi="Times New Roman" w:cs="Times New Roman"/>
          <w:sz w:val="24"/>
          <w:szCs w:val="24"/>
        </w:rPr>
        <w:t xml:space="preserve">As portas deverão ter altura livre de passagem igual ou superior a 2,00 metros e a maior largura livre possível, e, no mínimo igual a </w:t>
      </w:r>
      <w:proofErr w:type="gramStart"/>
      <w:r w:rsidRPr="0057330A">
        <w:rPr>
          <w:rFonts w:ascii="Times New Roman" w:hAnsi="Times New Roman" w:cs="Times New Roman"/>
          <w:sz w:val="24"/>
          <w:szCs w:val="24"/>
        </w:rPr>
        <w:t>0,90 metro</w:t>
      </w:r>
      <w:proofErr w:type="gramEnd"/>
      <w:r w:rsidRPr="0057330A">
        <w:rPr>
          <w:rFonts w:ascii="Times New Roman" w:hAnsi="Times New Roman" w:cs="Times New Roman"/>
          <w:sz w:val="24"/>
          <w:szCs w:val="24"/>
        </w:rPr>
        <w:t>.</w:t>
      </w:r>
    </w:p>
    <w:p w14:paraId="3A51FC2B"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 porta da cabina será operada de modo a realizar automaticamente sua abertura e fechamento. Acionamento simultâneo com a porta de pavimento.</w:t>
      </w:r>
    </w:p>
    <w:p w14:paraId="7643DA01"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Deverá ser dotada de barra de proteção eletrônica com emissores de raios infravermelhos, que farão o movimento das portas </w:t>
      </w:r>
      <w:proofErr w:type="gramStart"/>
      <w:r w:rsidRPr="0057330A">
        <w:rPr>
          <w:rFonts w:ascii="Times New Roman" w:hAnsi="Times New Roman" w:cs="Times New Roman"/>
          <w:sz w:val="24"/>
          <w:szCs w:val="24"/>
        </w:rPr>
        <w:t>retroceder</w:t>
      </w:r>
      <w:proofErr w:type="gramEnd"/>
      <w:r w:rsidRPr="0057330A">
        <w:rPr>
          <w:rFonts w:ascii="Times New Roman" w:hAnsi="Times New Roman" w:cs="Times New Roman"/>
          <w:sz w:val="24"/>
          <w:szCs w:val="24"/>
        </w:rPr>
        <w:t xml:space="preserve"> automaticamente, sem</w:t>
      </w:r>
      <w:r w:rsidRPr="0057330A">
        <w:rPr>
          <w:rFonts w:ascii="Times New Roman" w:hAnsi="Times New Roman" w:cs="Times New Roman"/>
          <w:spacing w:val="80"/>
          <w:sz w:val="24"/>
          <w:szCs w:val="24"/>
        </w:rPr>
        <w:t xml:space="preserve"> </w:t>
      </w:r>
      <w:r w:rsidRPr="0057330A">
        <w:rPr>
          <w:rFonts w:ascii="Times New Roman" w:hAnsi="Times New Roman" w:cs="Times New Roman"/>
          <w:sz w:val="24"/>
          <w:szCs w:val="24"/>
        </w:rPr>
        <w:t>tocar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nos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passageiros,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sempre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que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seu</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campo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emissão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sofrer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 xml:space="preserve">qualquer </w:t>
      </w:r>
      <w:r w:rsidRPr="0057330A">
        <w:rPr>
          <w:rFonts w:ascii="Times New Roman" w:hAnsi="Times New Roman" w:cs="Times New Roman"/>
          <w:spacing w:val="-2"/>
          <w:sz w:val="24"/>
          <w:szCs w:val="24"/>
        </w:rPr>
        <w:t>interferência.</w:t>
      </w:r>
    </w:p>
    <w:p w14:paraId="240F5725"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pacing w:val="-2"/>
          <w:sz w:val="24"/>
          <w:szCs w:val="24"/>
        </w:rPr>
        <w:t>Deverá ser resistente ao fogo por 30 minutos.</w:t>
      </w:r>
    </w:p>
    <w:p w14:paraId="7B8EE6CD"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Portas</w:t>
      </w:r>
      <w:r w:rsidRPr="0057330A">
        <w:rPr>
          <w:rFonts w:ascii="Times New Roman" w:hAnsi="Times New Roman" w:cs="Times New Roman"/>
          <w:b/>
          <w:spacing w:val="10"/>
          <w:sz w:val="24"/>
          <w:szCs w:val="24"/>
        </w:rPr>
        <w:t xml:space="preserve"> </w:t>
      </w:r>
      <w:r w:rsidRPr="0057330A">
        <w:rPr>
          <w:rFonts w:ascii="Times New Roman" w:hAnsi="Times New Roman" w:cs="Times New Roman"/>
          <w:b/>
          <w:sz w:val="24"/>
          <w:szCs w:val="24"/>
        </w:rPr>
        <w:t>dos</w:t>
      </w:r>
      <w:r w:rsidRPr="0057330A">
        <w:rPr>
          <w:rFonts w:ascii="Times New Roman" w:hAnsi="Times New Roman" w:cs="Times New Roman"/>
          <w:b/>
          <w:spacing w:val="10"/>
          <w:sz w:val="24"/>
          <w:szCs w:val="24"/>
        </w:rPr>
        <w:t xml:space="preserve"> </w:t>
      </w:r>
      <w:r w:rsidRPr="0057330A">
        <w:rPr>
          <w:rFonts w:ascii="Times New Roman" w:hAnsi="Times New Roman" w:cs="Times New Roman"/>
          <w:b/>
          <w:spacing w:val="-2"/>
          <w:sz w:val="24"/>
          <w:szCs w:val="24"/>
        </w:rPr>
        <w:t>pavimentos</w:t>
      </w:r>
    </w:p>
    <w:p w14:paraId="343947CD"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As</w:t>
      </w:r>
      <w:r w:rsidRPr="0057330A">
        <w:rPr>
          <w:rFonts w:ascii="Times New Roman" w:hAnsi="Times New Roman" w:cs="Times New Roman"/>
          <w:spacing w:val="46"/>
          <w:w w:val="150"/>
          <w:sz w:val="24"/>
          <w:szCs w:val="24"/>
        </w:rPr>
        <w:t xml:space="preserve"> </w:t>
      </w:r>
      <w:r w:rsidRPr="0057330A">
        <w:rPr>
          <w:rFonts w:ascii="Times New Roman" w:hAnsi="Times New Roman" w:cs="Times New Roman"/>
          <w:sz w:val="24"/>
          <w:szCs w:val="24"/>
        </w:rPr>
        <w:t>portas</w:t>
      </w:r>
      <w:r w:rsidRPr="0057330A">
        <w:rPr>
          <w:rFonts w:ascii="Times New Roman" w:hAnsi="Times New Roman" w:cs="Times New Roman"/>
          <w:spacing w:val="68"/>
          <w:sz w:val="24"/>
          <w:szCs w:val="24"/>
        </w:rPr>
        <w:t xml:space="preserve"> </w:t>
      </w:r>
      <w:r w:rsidRPr="0057330A">
        <w:rPr>
          <w:rFonts w:ascii="Times New Roman" w:hAnsi="Times New Roman" w:cs="Times New Roman"/>
          <w:sz w:val="24"/>
          <w:szCs w:val="24"/>
        </w:rPr>
        <w:t>dos</w:t>
      </w:r>
      <w:r w:rsidRPr="0057330A">
        <w:rPr>
          <w:rFonts w:ascii="Times New Roman" w:hAnsi="Times New Roman" w:cs="Times New Roman"/>
          <w:spacing w:val="44"/>
          <w:w w:val="150"/>
          <w:sz w:val="24"/>
          <w:szCs w:val="24"/>
        </w:rPr>
        <w:t xml:space="preserve"> </w:t>
      </w:r>
      <w:r w:rsidRPr="0057330A">
        <w:rPr>
          <w:rFonts w:ascii="Times New Roman" w:hAnsi="Times New Roman" w:cs="Times New Roman"/>
          <w:sz w:val="24"/>
          <w:szCs w:val="24"/>
        </w:rPr>
        <w:t>pavimentos</w:t>
      </w:r>
      <w:r w:rsidRPr="0057330A">
        <w:rPr>
          <w:rFonts w:ascii="Times New Roman" w:hAnsi="Times New Roman" w:cs="Times New Roman"/>
          <w:spacing w:val="44"/>
          <w:w w:val="150"/>
          <w:sz w:val="24"/>
          <w:szCs w:val="24"/>
        </w:rPr>
        <w:t xml:space="preserve"> </w:t>
      </w:r>
      <w:r w:rsidRPr="0057330A">
        <w:rPr>
          <w:rFonts w:ascii="Times New Roman" w:hAnsi="Times New Roman" w:cs="Times New Roman"/>
          <w:sz w:val="24"/>
          <w:szCs w:val="24"/>
        </w:rPr>
        <w:t>serão</w:t>
      </w:r>
      <w:r w:rsidRPr="0057330A">
        <w:rPr>
          <w:rFonts w:ascii="Times New Roman" w:hAnsi="Times New Roman" w:cs="Times New Roman"/>
          <w:spacing w:val="58"/>
          <w:sz w:val="24"/>
          <w:szCs w:val="24"/>
        </w:rPr>
        <w:t xml:space="preserve"> </w:t>
      </w:r>
      <w:r w:rsidRPr="0057330A">
        <w:rPr>
          <w:rFonts w:ascii="Times New Roman" w:hAnsi="Times New Roman" w:cs="Times New Roman"/>
          <w:sz w:val="24"/>
          <w:szCs w:val="24"/>
        </w:rPr>
        <w:t>revestidas</w:t>
      </w:r>
      <w:r w:rsidRPr="0057330A">
        <w:rPr>
          <w:rFonts w:ascii="Times New Roman" w:hAnsi="Times New Roman" w:cs="Times New Roman"/>
          <w:spacing w:val="59"/>
          <w:sz w:val="24"/>
          <w:szCs w:val="24"/>
        </w:rPr>
        <w:t xml:space="preserve"> </w:t>
      </w:r>
      <w:r w:rsidRPr="0057330A">
        <w:rPr>
          <w:rFonts w:ascii="Times New Roman" w:hAnsi="Times New Roman" w:cs="Times New Roman"/>
          <w:sz w:val="24"/>
          <w:szCs w:val="24"/>
        </w:rPr>
        <w:t>com</w:t>
      </w:r>
      <w:r w:rsidRPr="0057330A">
        <w:rPr>
          <w:rFonts w:ascii="Times New Roman" w:hAnsi="Times New Roman" w:cs="Times New Roman"/>
          <w:spacing w:val="53"/>
          <w:sz w:val="24"/>
          <w:szCs w:val="24"/>
        </w:rPr>
        <w:t xml:space="preserve"> </w:t>
      </w:r>
      <w:r w:rsidRPr="0057330A">
        <w:rPr>
          <w:rFonts w:ascii="Times New Roman" w:hAnsi="Times New Roman" w:cs="Times New Roman"/>
          <w:sz w:val="24"/>
          <w:szCs w:val="24"/>
        </w:rPr>
        <w:t>mesmo</w:t>
      </w:r>
      <w:r w:rsidRPr="0057330A">
        <w:rPr>
          <w:rFonts w:ascii="Times New Roman" w:hAnsi="Times New Roman" w:cs="Times New Roman"/>
          <w:spacing w:val="49"/>
          <w:sz w:val="24"/>
          <w:szCs w:val="24"/>
        </w:rPr>
        <w:t xml:space="preserve"> </w:t>
      </w:r>
      <w:r w:rsidRPr="0057330A">
        <w:rPr>
          <w:rFonts w:ascii="Times New Roman" w:hAnsi="Times New Roman" w:cs="Times New Roman"/>
          <w:sz w:val="24"/>
          <w:szCs w:val="24"/>
        </w:rPr>
        <w:t>material</w:t>
      </w:r>
      <w:r w:rsidRPr="0057330A">
        <w:rPr>
          <w:rFonts w:ascii="Times New Roman" w:hAnsi="Times New Roman" w:cs="Times New Roman"/>
          <w:spacing w:val="60"/>
          <w:sz w:val="24"/>
          <w:szCs w:val="24"/>
        </w:rPr>
        <w:t xml:space="preserve"> </w:t>
      </w:r>
      <w:r w:rsidRPr="0057330A">
        <w:rPr>
          <w:rFonts w:ascii="Times New Roman" w:hAnsi="Times New Roman" w:cs="Times New Roman"/>
          <w:sz w:val="24"/>
          <w:szCs w:val="24"/>
        </w:rPr>
        <w:t>dos</w:t>
      </w:r>
      <w:r w:rsidRPr="0057330A">
        <w:rPr>
          <w:rFonts w:ascii="Times New Roman" w:hAnsi="Times New Roman" w:cs="Times New Roman"/>
          <w:spacing w:val="61"/>
          <w:sz w:val="24"/>
          <w:szCs w:val="24"/>
        </w:rPr>
        <w:t xml:space="preserve"> </w:t>
      </w:r>
      <w:r w:rsidRPr="0057330A">
        <w:rPr>
          <w:rFonts w:ascii="Times New Roman" w:hAnsi="Times New Roman" w:cs="Times New Roman"/>
          <w:spacing w:val="-2"/>
          <w:sz w:val="24"/>
          <w:szCs w:val="24"/>
        </w:rPr>
        <w:t xml:space="preserve">painéis </w:t>
      </w:r>
      <w:r w:rsidRPr="0057330A">
        <w:rPr>
          <w:rFonts w:ascii="Times New Roman" w:hAnsi="Times New Roman" w:cs="Times New Roman"/>
          <w:sz w:val="24"/>
          <w:szCs w:val="24"/>
        </w:rPr>
        <w:t>internos da cabina e serão de correr, telescópicas automáticas, com abertura central. Serão</w:t>
      </w:r>
      <w:r w:rsidRPr="0057330A">
        <w:rPr>
          <w:rFonts w:ascii="Times New Roman" w:hAnsi="Times New Roman" w:cs="Times New Roman"/>
          <w:spacing w:val="40"/>
          <w:sz w:val="24"/>
          <w:szCs w:val="24"/>
        </w:rPr>
        <w:t xml:space="preserve"> </w:t>
      </w:r>
      <w:proofErr w:type="gramStart"/>
      <w:r w:rsidRPr="0057330A">
        <w:rPr>
          <w:rFonts w:ascii="Times New Roman" w:hAnsi="Times New Roman" w:cs="Times New Roman"/>
          <w:sz w:val="24"/>
          <w:szCs w:val="24"/>
        </w:rPr>
        <w:t>fornecidas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completas,</w:t>
      </w:r>
      <w:r w:rsidRPr="0057330A">
        <w:rPr>
          <w:rFonts w:ascii="Times New Roman" w:hAnsi="Times New Roman" w:cs="Times New Roman"/>
          <w:spacing w:val="39"/>
          <w:sz w:val="24"/>
          <w:szCs w:val="24"/>
        </w:rPr>
        <w:t xml:space="preserve"> </w:t>
      </w:r>
      <w:r w:rsidRPr="0057330A">
        <w:rPr>
          <w:rFonts w:ascii="Times New Roman" w:hAnsi="Times New Roman" w:cs="Times New Roman"/>
          <w:sz w:val="24"/>
          <w:szCs w:val="24"/>
        </w:rPr>
        <w:t>com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guia,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soleira,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sistema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abertura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29"/>
          <w:sz w:val="24"/>
          <w:szCs w:val="24"/>
        </w:rPr>
        <w:t xml:space="preserve"> </w:t>
      </w:r>
      <w:r w:rsidRPr="0057330A">
        <w:rPr>
          <w:rFonts w:ascii="Times New Roman" w:hAnsi="Times New Roman" w:cs="Times New Roman"/>
          <w:sz w:val="24"/>
          <w:szCs w:val="24"/>
        </w:rPr>
        <w:t>fecho e</w:t>
      </w:r>
      <w:r w:rsidRPr="0057330A">
        <w:rPr>
          <w:rFonts w:ascii="Times New Roman" w:hAnsi="Times New Roman" w:cs="Times New Roman"/>
          <w:spacing w:val="29"/>
          <w:sz w:val="24"/>
          <w:szCs w:val="24"/>
        </w:rPr>
        <w:t xml:space="preserve"> </w:t>
      </w:r>
      <w:r w:rsidRPr="0057330A">
        <w:rPr>
          <w:rFonts w:ascii="Times New Roman" w:hAnsi="Times New Roman" w:cs="Times New Roman"/>
          <w:sz w:val="24"/>
          <w:szCs w:val="24"/>
        </w:rPr>
        <w:t>contato de porta</w:t>
      </w:r>
      <w:proofErr w:type="gramEnd"/>
      <w:r w:rsidRPr="0057330A">
        <w:rPr>
          <w:rFonts w:ascii="Times New Roman" w:hAnsi="Times New Roman" w:cs="Times New Roman"/>
          <w:sz w:val="24"/>
          <w:szCs w:val="24"/>
        </w:rPr>
        <w:t xml:space="preserve">. </w:t>
      </w:r>
      <w:proofErr w:type="gramStart"/>
      <w:r w:rsidRPr="0057330A">
        <w:rPr>
          <w:rFonts w:ascii="Times New Roman" w:hAnsi="Times New Roman" w:cs="Times New Roman"/>
          <w:sz w:val="24"/>
          <w:szCs w:val="24"/>
        </w:rPr>
        <w:t>Deverão ter</w:t>
      </w:r>
      <w:proofErr w:type="gramEnd"/>
      <w:r w:rsidRPr="0057330A">
        <w:rPr>
          <w:rFonts w:ascii="Times New Roman" w:hAnsi="Times New Roman" w:cs="Times New Roman"/>
          <w:sz w:val="24"/>
          <w:szCs w:val="24"/>
        </w:rPr>
        <w:t xml:space="preserve"> altura livre de passagem igual ou superior a 2,00 metros e largura livre maior largura livre possível, e, no mínimo igual a 0,90 metro. Deverão, ainda, ser equipadas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com dispositivo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com chave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proofErr w:type="spellStart"/>
      <w:r w:rsidRPr="0057330A">
        <w:rPr>
          <w:rFonts w:ascii="Times New Roman" w:hAnsi="Times New Roman" w:cs="Times New Roman"/>
          <w:sz w:val="24"/>
          <w:szCs w:val="24"/>
        </w:rPr>
        <w:t>destravamento</w:t>
      </w:r>
      <w:proofErr w:type="spellEnd"/>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(chave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emergência) para sua abertura em casos de emergência.</w:t>
      </w:r>
    </w:p>
    <w:p w14:paraId="14844ABC"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portas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pavimento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serão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operadas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modo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realizar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automaticamente sua abertura e fechamento.</w:t>
      </w:r>
    </w:p>
    <w:p w14:paraId="3233B7CF"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Soleiras</w:t>
      </w:r>
    </w:p>
    <w:p w14:paraId="051F4BCE"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As soleiras das portas serão revestidas com o mesmo material dos painéis internos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cabina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terão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largura compatível com a espessura da parede de alvenaria, em conformidade com o local existente.</w:t>
      </w:r>
    </w:p>
    <w:p w14:paraId="1CABDBE1"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Indicador</w:t>
      </w:r>
      <w:r w:rsidRPr="0057330A">
        <w:rPr>
          <w:rFonts w:ascii="Times New Roman" w:hAnsi="Times New Roman" w:cs="Times New Roman"/>
          <w:b/>
          <w:spacing w:val="11"/>
          <w:sz w:val="24"/>
          <w:szCs w:val="24"/>
        </w:rPr>
        <w:t xml:space="preserve"> </w:t>
      </w:r>
      <w:r w:rsidRPr="0057330A">
        <w:rPr>
          <w:rFonts w:ascii="Times New Roman" w:hAnsi="Times New Roman" w:cs="Times New Roman"/>
          <w:b/>
          <w:sz w:val="24"/>
          <w:szCs w:val="24"/>
        </w:rPr>
        <w:t>de</w:t>
      </w:r>
      <w:r w:rsidRPr="0057330A">
        <w:rPr>
          <w:rFonts w:ascii="Times New Roman" w:hAnsi="Times New Roman" w:cs="Times New Roman"/>
          <w:b/>
          <w:spacing w:val="11"/>
          <w:sz w:val="24"/>
          <w:szCs w:val="24"/>
        </w:rPr>
        <w:t xml:space="preserve"> </w:t>
      </w:r>
      <w:r w:rsidRPr="0057330A">
        <w:rPr>
          <w:rFonts w:ascii="Times New Roman" w:hAnsi="Times New Roman" w:cs="Times New Roman"/>
          <w:b/>
          <w:spacing w:val="-2"/>
          <w:sz w:val="24"/>
          <w:szCs w:val="24"/>
        </w:rPr>
        <w:t>Posição</w:t>
      </w:r>
    </w:p>
    <w:p w14:paraId="081F0981"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w:t>
      </w:r>
      <w:r w:rsidRPr="0057330A">
        <w:rPr>
          <w:rFonts w:ascii="Times New Roman" w:hAnsi="Times New Roman" w:cs="Times New Roman"/>
          <w:spacing w:val="17"/>
          <w:sz w:val="24"/>
          <w:szCs w:val="24"/>
        </w:rPr>
        <w:t xml:space="preserve"> </w:t>
      </w:r>
      <w:r w:rsidRPr="0057330A">
        <w:rPr>
          <w:rFonts w:ascii="Times New Roman" w:hAnsi="Times New Roman" w:cs="Times New Roman"/>
          <w:sz w:val="24"/>
          <w:szCs w:val="24"/>
        </w:rPr>
        <w:t>sinalização</w:t>
      </w:r>
      <w:r w:rsidRPr="0057330A">
        <w:rPr>
          <w:rFonts w:ascii="Times New Roman" w:hAnsi="Times New Roman" w:cs="Times New Roman"/>
          <w:spacing w:val="17"/>
          <w:sz w:val="24"/>
          <w:szCs w:val="24"/>
        </w:rPr>
        <w:t xml:space="preserve"> </w:t>
      </w:r>
      <w:r w:rsidRPr="0057330A">
        <w:rPr>
          <w:rFonts w:ascii="Times New Roman" w:hAnsi="Times New Roman" w:cs="Times New Roman"/>
          <w:sz w:val="24"/>
          <w:szCs w:val="24"/>
        </w:rPr>
        <w:t>dos</w:t>
      </w:r>
      <w:r w:rsidRPr="0057330A">
        <w:rPr>
          <w:rFonts w:ascii="Times New Roman" w:hAnsi="Times New Roman" w:cs="Times New Roman"/>
          <w:spacing w:val="18"/>
          <w:sz w:val="24"/>
          <w:szCs w:val="24"/>
        </w:rPr>
        <w:t xml:space="preserve"> </w:t>
      </w:r>
      <w:r w:rsidRPr="0057330A">
        <w:rPr>
          <w:rFonts w:ascii="Times New Roman" w:hAnsi="Times New Roman" w:cs="Times New Roman"/>
          <w:sz w:val="24"/>
          <w:szCs w:val="24"/>
        </w:rPr>
        <w:t>pavimentos</w:t>
      </w:r>
      <w:r w:rsidRPr="0057330A">
        <w:rPr>
          <w:rFonts w:ascii="Times New Roman" w:hAnsi="Times New Roman" w:cs="Times New Roman"/>
          <w:spacing w:val="17"/>
          <w:sz w:val="24"/>
          <w:szCs w:val="24"/>
        </w:rPr>
        <w:t xml:space="preserve"> </w:t>
      </w:r>
      <w:r w:rsidRPr="0057330A">
        <w:rPr>
          <w:rFonts w:ascii="Times New Roman" w:hAnsi="Times New Roman" w:cs="Times New Roman"/>
          <w:sz w:val="24"/>
          <w:szCs w:val="24"/>
        </w:rPr>
        <w:t>deverá</w:t>
      </w:r>
      <w:r w:rsidRPr="0057330A">
        <w:rPr>
          <w:rFonts w:ascii="Times New Roman" w:hAnsi="Times New Roman" w:cs="Times New Roman"/>
          <w:spacing w:val="18"/>
          <w:sz w:val="24"/>
          <w:szCs w:val="24"/>
        </w:rPr>
        <w:t xml:space="preserve"> </w:t>
      </w:r>
      <w:r w:rsidRPr="0057330A">
        <w:rPr>
          <w:rFonts w:ascii="Times New Roman" w:hAnsi="Times New Roman" w:cs="Times New Roman"/>
          <w:sz w:val="24"/>
          <w:szCs w:val="24"/>
        </w:rPr>
        <w:t>conter</w:t>
      </w:r>
      <w:r w:rsidRPr="0057330A">
        <w:rPr>
          <w:rFonts w:ascii="Times New Roman" w:hAnsi="Times New Roman" w:cs="Times New Roman"/>
          <w:spacing w:val="17"/>
          <w:sz w:val="24"/>
          <w:szCs w:val="24"/>
        </w:rPr>
        <w:t xml:space="preserve"> </w:t>
      </w:r>
      <w:r w:rsidRPr="0057330A">
        <w:rPr>
          <w:rFonts w:ascii="Times New Roman" w:hAnsi="Times New Roman" w:cs="Times New Roman"/>
          <w:sz w:val="24"/>
          <w:szCs w:val="24"/>
        </w:rPr>
        <w:t>indicador</w:t>
      </w:r>
      <w:r w:rsidRPr="0057330A">
        <w:rPr>
          <w:rFonts w:ascii="Times New Roman" w:hAnsi="Times New Roman" w:cs="Times New Roman"/>
          <w:spacing w:val="18"/>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17"/>
          <w:sz w:val="24"/>
          <w:szCs w:val="24"/>
        </w:rPr>
        <w:t xml:space="preserve"> </w:t>
      </w:r>
      <w:r w:rsidRPr="0057330A">
        <w:rPr>
          <w:rFonts w:ascii="Times New Roman" w:hAnsi="Times New Roman" w:cs="Times New Roman"/>
          <w:sz w:val="24"/>
          <w:szCs w:val="24"/>
        </w:rPr>
        <w:t>posição</w:t>
      </w:r>
      <w:r w:rsidRPr="0057330A">
        <w:rPr>
          <w:rFonts w:ascii="Times New Roman" w:hAnsi="Times New Roman" w:cs="Times New Roman"/>
          <w:spacing w:val="18"/>
          <w:sz w:val="24"/>
          <w:szCs w:val="24"/>
        </w:rPr>
        <w:t xml:space="preserve"> </w:t>
      </w:r>
      <w:r w:rsidRPr="0057330A">
        <w:rPr>
          <w:rFonts w:ascii="Times New Roman" w:hAnsi="Times New Roman" w:cs="Times New Roman"/>
          <w:spacing w:val="-2"/>
          <w:sz w:val="24"/>
          <w:szCs w:val="24"/>
        </w:rPr>
        <w:t>digital.</w:t>
      </w:r>
    </w:p>
    <w:p w14:paraId="29BC4746"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indicador</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posição</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deverá</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ser</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instalado</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em</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todos</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os</w:t>
      </w:r>
      <w:r w:rsidRPr="0057330A">
        <w:rPr>
          <w:rFonts w:ascii="Times New Roman" w:hAnsi="Times New Roman" w:cs="Times New Roman"/>
          <w:spacing w:val="14"/>
          <w:sz w:val="24"/>
          <w:szCs w:val="24"/>
        </w:rPr>
        <w:t xml:space="preserve"> </w:t>
      </w:r>
      <w:r w:rsidRPr="0057330A">
        <w:rPr>
          <w:rFonts w:ascii="Times New Roman" w:hAnsi="Times New Roman" w:cs="Times New Roman"/>
          <w:spacing w:val="-2"/>
          <w:sz w:val="24"/>
          <w:szCs w:val="24"/>
        </w:rPr>
        <w:t>pavimentos.</w:t>
      </w:r>
    </w:p>
    <w:p w14:paraId="3706FEC1"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Botoeira</w:t>
      </w:r>
    </w:p>
    <w:p w14:paraId="2268000A"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Os botões das cabinas e de chamada nos pavimentos deverão ser </w:t>
      </w:r>
      <w:proofErr w:type="spellStart"/>
      <w:r w:rsidRPr="0057330A">
        <w:rPr>
          <w:rFonts w:ascii="Times New Roman" w:hAnsi="Times New Roman" w:cs="Times New Roman"/>
          <w:sz w:val="24"/>
          <w:szCs w:val="24"/>
        </w:rPr>
        <w:t>antivandalismo</w:t>
      </w:r>
      <w:proofErr w:type="spellEnd"/>
      <w:r w:rsidRPr="0057330A">
        <w:rPr>
          <w:rFonts w:ascii="Times New Roman" w:hAnsi="Times New Roman" w:cs="Times New Roman"/>
          <w:sz w:val="24"/>
          <w:szCs w:val="24"/>
        </w:rPr>
        <w:t>, devendo ter identificação em braile e serem acionadas ao mais leve toque, produzindo iluminação ao seu redor e sinal sonoro. O botão que for acionado deverá acender e permanecer aceso até que o carro chegue ao pavimento correspondente ao mesmo.</w:t>
      </w:r>
    </w:p>
    <w:p w14:paraId="0AD655E1"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lastRenderedPageBreak/>
        <w:t>Cada pavimento deverá conter dois botões de chamada, de subida e descida, com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exceção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 xml:space="preserve">dos pavimentos </w:t>
      </w:r>
      <w:proofErr w:type="gramStart"/>
      <w:r w:rsidRPr="0057330A">
        <w:rPr>
          <w:rFonts w:ascii="Times New Roman" w:hAnsi="Times New Roman" w:cs="Times New Roman"/>
          <w:sz w:val="24"/>
          <w:szCs w:val="24"/>
        </w:rPr>
        <w:t>extremos inferior</w:t>
      </w:r>
      <w:proofErr w:type="gramEnd"/>
      <w:r w:rsidRPr="0057330A">
        <w:rPr>
          <w:rFonts w:ascii="Times New Roman" w:hAnsi="Times New Roman" w:cs="Times New Roman"/>
          <w:sz w:val="24"/>
          <w:szCs w:val="24"/>
        </w:rPr>
        <w:t xml:space="preserve"> e superior, que deverão conter apenas um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botão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chamada,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subida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descida,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respectivamente.</w:t>
      </w:r>
    </w:p>
    <w:p w14:paraId="5BA94ED6"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Fonte</w:t>
      </w:r>
      <w:r w:rsidRPr="0057330A">
        <w:rPr>
          <w:rFonts w:ascii="Times New Roman" w:hAnsi="Times New Roman" w:cs="Times New Roman"/>
          <w:b/>
          <w:spacing w:val="8"/>
          <w:sz w:val="24"/>
          <w:szCs w:val="24"/>
        </w:rPr>
        <w:t xml:space="preserve"> </w:t>
      </w:r>
      <w:r w:rsidRPr="0057330A">
        <w:rPr>
          <w:rFonts w:ascii="Times New Roman" w:hAnsi="Times New Roman" w:cs="Times New Roman"/>
          <w:b/>
          <w:sz w:val="24"/>
          <w:szCs w:val="24"/>
        </w:rPr>
        <w:t>de</w:t>
      </w:r>
      <w:r w:rsidRPr="0057330A">
        <w:rPr>
          <w:rFonts w:ascii="Times New Roman" w:hAnsi="Times New Roman" w:cs="Times New Roman"/>
          <w:b/>
          <w:spacing w:val="9"/>
          <w:sz w:val="24"/>
          <w:szCs w:val="24"/>
        </w:rPr>
        <w:t xml:space="preserve"> </w:t>
      </w:r>
      <w:r w:rsidRPr="0057330A">
        <w:rPr>
          <w:rFonts w:ascii="Times New Roman" w:hAnsi="Times New Roman" w:cs="Times New Roman"/>
          <w:b/>
          <w:sz w:val="24"/>
          <w:szCs w:val="24"/>
        </w:rPr>
        <w:t>Alimentação</w:t>
      </w:r>
    </w:p>
    <w:p w14:paraId="09424721"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Iluminação:</w:t>
      </w:r>
      <w:r w:rsidRPr="0057330A">
        <w:rPr>
          <w:rFonts w:ascii="Times New Roman" w:hAnsi="Times New Roman" w:cs="Times New Roman"/>
          <w:spacing w:val="19"/>
          <w:sz w:val="24"/>
          <w:szCs w:val="24"/>
        </w:rPr>
        <w:t xml:space="preserve"> </w:t>
      </w:r>
      <w:r w:rsidRPr="0057330A">
        <w:rPr>
          <w:rFonts w:ascii="Times New Roman" w:hAnsi="Times New Roman" w:cs="Times New Roman"/>
          <w:sz w:val="24"/>
          <w:szCs w:val="24"/>
        </w:rPr>
        <w:t>220</w:t>
      </w:r>
      <w:r w:rsidRPr="0057330A">
        <w:rPr>
          <w:rFonts w:ascii="Times New Roman" w:hAnsi="Times New Roman" w:cs="Times New Roman"/>
          <w:spacing w:val="20"/>
          <w:sz w:val="24"/>
          <w:szCs w:val="24"/>
        </w:rPr>
        <w:t xml:space="preserve"> </w:t>
      </w:r>
      <w:r w:rsidRPr="0057330A">
        <w:rPr>
          <w:rFonts w:ascii="Times New Roman" w:hAnsi="Times New Roman" w:cs="Times New Roman"/>
          <w:spacing w:val="-5"/>
          <w:sz w:val="24"/>
          <w:szCs w:val="24"/>
        </w:rPr>
        <w:t>V;</w:t>
      </w:r>
    </w:p>
    <w:p w14:paraId="4EAF793B"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Motor:</w:t>
      </w:r>
      <w:r w:rsidRPr="0057330A">
        <w:rPr>
          <w:rFonts w:ascii="Times New Roman" w:hAnsi="Times New Roman" w:cs="Times New Roman"/>
          <w:spacing w:val="15"/>
          <w:sz w:val="24"/>
          <w:szCs w:val="24"/>
        </w:rPr>
        <w:t xml:space="preserve"> </w:t>
      </w:r>
      <w:r w:rsidRPr="0057330A">
        <w:rPr>
          <w:rFonts w:ascii="Times New Roman" w:hAnsi="Times New Roman" w:cs="Times New Roman"/>
          <w:sz w:val="24"/>
          <w:szCs w:val="24"/>
        </w:rPr>
        <w:t>Trifásico,</w:t>
      </w:r>
      <w:r w:rsidRPr="0057330A">
        <w:rPr>
          <w:rFonts w:ascii="Times New Roman" w:hAnsi="Times New Roman" w:cs="Times New Roman"/>
          <w:spacing w:val="16"/>
          <w:sz w:val="24"/>
          <w:szCs w:val="24"/>
        </w:rPr>
        <w:t xml:space="preserve"> </w:t>
      </w:r>
      <w:r w:rsidRPr="0057330A">
        <w:rPr>
          <w:rFonts w:ascii="Times New Roman" w:hAnsi="Times New Roman" w:cs="Times New Roman"/>
          <w:sz w:val="24"/>
          <w:szCs w:val="24"/>
        </w:rPr>
        <w:t>380</w:t>
      </w:r>
      <w:r w:rsidRPr="0057330A">
        <w:rPr>
          <w:rFonts w:ascii="Times New Roman" w:hAnsi="Times New Roman" w:cs="Times New Roman"/>
          <w:spacing w:val="16"/>
          <w:sz w:val="24"/>
          <w:szCs w:val="24"/>
        </w:rPr>
        <w:t xml:space="preserve"> </w:t>
      </w:r>
      <w:r w:rsidRPr="0057330A">
        <w:rPr>
          <w:rFonts w:ascii="Times New Roman" w:hAnsi="Times New Roman" w:cs="Times New Roman"/>
          <w:sz w:val="24"/>
          <w:szCs w:val="24"/>
        </w:rPr>
        <w:t>V;</w:t>
      </w:r>
      <w:r w:rsidRPr="0057330A">
        <w:rPr>
          <w:rFonts w:ascii="Times New Roman" w:hAnsi="Times New Roman" w:cs="Times New Roman"/>
          <w:spacing w:val="16"/>
          <w:sz w:val="24"/>
          <w:szCs w:val="24"/>
        </w:rPr>
        <w:t xml:space="preserve"> </w:t>
      </w:r>
      <w:r w:rsidRPr="0057330A">
        <w:rPr>
          <w:rFonts w:ascii="Times New Roman" w:hAnsi="Times New Roman" w:cs="Times New Roman"/>
          <w:sz w:val="24"/>
          <w:szCs w:val="24"/>
        </w:rPr>
        <w:t>Frequência:</w:t>
      </w:r>
      <w:r w:rsidRPr="0057330A">
        <w:rPr>
          <w:rFonts w:ascii="Times New Roman" w:hAnsi="Times New Roman" w:cs="Times New Roman"/>
          <w:spacing w:val="15"/>
          <w:sz w:val="24"/>
          <w:szCs w:val="24"/>
        </w:rPr>
        <w:t xml:space="preserve"> </w:t>
      </w:r>
      <w:r w:rsidRPr="0057330A">
        <w:rPr>
          <w:rFonts w:ascii="Times New Roman" w:hAnsi="Times New Roman" w:cs="Times New Roman"/>
          <w:sz w:val="24"/>
          <w:szCs w:val="24"/>
        </w:rPr>
        <w:t>60</w:t>
      </w:r>
      <w:r w:rsidRPr="0057330A">
        <w:rPr>
          <w:rFonts w:ascii="Times New Roman" w:hAnsi="Times New Roman" w:cs="Times New Roman"/>
          <w:spacing w:val="16"/>
          <w:sz w:val="24"/>
          <w:szCs w:val="24"/>
        </w:rPr>
        <w:t xml:space="preserve"> </w:t>
      </w:r>
      <w:proofErr w:type="gramStart"/>
      <w:r w:rsidRPr="0057330A">
        <w:rPr>
          <w:rFonts w:ascii="Times New Roman" w:hAnsi="Times New Roman" w:cs="Times New Roman"/>
          <w:spacing w:val="-5"/>
          <w:sz w:val="24"/>
          <w:szCs w:val="24"/>
        </w:rPr>
        <w:t>Hz</w:t>
      </w:r>
      <w:proofErr w:type="gramEnd"/>
    </w:p>
    <w:p w14:paraId="3CCAA7C6"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Dispositivo</w:t>
      </w:r>
      <w:r w:rsidRPr="0057330A">
        <w:rPr>
          <w:rFonts w:ascii="Times New Roman" w:hAnsi="Times New Roman" w:cs="Times New Roman"/>
          <w:b/>
          <w:spacing w:val="10"/>
          <w:sz w:val="24"/>
          <w:szCs w:val="24"/>
        </w:rPr>
        <w:t xml:space="preserve"> </w:t>
      </w:r>
      <w:r w:rsidRPr="0057330A">
        <w:rPr>
          <w:rFonts w:ascii="Times New Roman" w:hAnsi="Times New Roman" w:cs="Times New Roman"/>
          <w:b/>
          <w:sz w:val="24"/>
          <w:szCs w:val="24"/>
        </w:rPr>
        <w:t>para</w:t>
      </w:r>
      <w:r w:rsidRPr="0057330A">
        <w:rPr>
          <w:rFonts w:ascii="Times New Roman" w:hAnsi="Times New Roman" w:cs="Times New Roman"/>
          <w:b/>
          <w:spacing w:val="10"/>
          <w:sz w:val="24"/>
          <w:szCs w:val="24"/>
        </w:rPr>
        <w:t xml:space="preserve"> </w:t>
      </w:r>
      <w:r w:rsidRPr="0057330A">
        <w:rPr>
          <w:rFonts w:ascii="Times New Roman" w:hAnsi="Times New Roman" w:cs="Times New Roman"/>
          <w:b/>
          <w:sz w:val="24"/>
          <w:szCs w:val="24"/>
        </w:rPr>
        <w:t>falta</w:t>
      </w:r>
      <w:r w:rsidRPr="0057330A">
        <w:rPr>
          <w:rFonts w:ascii="Times New Roman" w:hAnsi="Times New Roman" w:cs="Times New Roman"/>
          <w:b/>
          <w:spacing w:val="11"/>
          <w:sz w:val="24"/>
          <w:szCs w:val="24"/>
        </w:rPr>
        <w:t xml:space="preserve"> </w:t>
      </w:r>
      <w:r w:rsidRPr="0057330A">
        <w:rPr>
          <w:rFonts w:ascii="Times New Roman" w:hAnsi="Times New Roman" w:cs="Times New Roman"/>
          <w:b/>
          <w:sz w:val="24"/>
          <w:szCs w:val="24"/>
        </w:rPr>
        <w:t>de</w:t>
      </w:r>
      <w:r w:rsidRPr="0057330A">
        <w:rPr>
          <w:rFonts w:ascii="Times New Roman" w:hAnsi="Times New Roman" w:cs="Times New Roman"/>
          <w:b/>
          <w:spacing w:val="10"/>
          <w:sz w:val="24"/>
          <w:szCs w:val="24"/>
        </w:rPr>
        <w:t xml:space="preserve"> </w:t>
      </w:r>
      <w:r w:rsidRPr="0057330A">
        <w:rPr>
          <w:rFonts w:ascii="Times New Roman" w:hAnsi="Times New Roman" w:cs="Times New Roman"/>
          <w:b/>
          <w:spacing w:val="-2"/>
          <w:sz w:val="24"/>
          <w:szCs w:val="24"/>
        </w:rPr>
        <w:t>Energia</w:t>
      </w:r>
    </w:p>
    <w:p w14:paraId="45931A84"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Sempre que ocorrer a falta de energia fornecida pela concessionária, o comando do elevador deve ser dotado de “nobreak”</w:t>
      </w:r>
      <w:r w:rsidRPr="0057330A">
        <w:rPr>
          <w:rFonts w:ascii="Times New Roman" w:hAnsi="Times New Roman" w:cs="Times New Roman"/>
          <w:spacing w:val="80"/>
          <w:sz w:val="24"/>
          <w:szCs w:val="24"/>
        </w:rPr>
        <w:t xml:space="preserve"> </w:t>
      </w:r>
      <w:r w:rsidRPr="0057330A">
        <w:rPr>
          <w:rFonts w:ascii="Times New Roman" w:hAnsi="Times New Roman" w:cs="Times New Roman"/>
          <w:sz w:val="24"/>
          <w:szCs w:val="24"/>
        </w:rPr>
        <w:t>e de dispositivo que leva a cabina</w:t>
      </w:r>
      <w:r w:rsidRPr="0057330A">
        <w:rPr>
          <w:rFonts w:ascii="Times New Roman" w:hAnsi="Times New Roman" w:cs="Times New Roman"/>
          <w:spacing w:val="31"/>
          <w:sz w:val="24"/>
          <w:szCs w:val="24"/>
        </w:rPr>
        <w:t xml:space="preserve"> </w:t>
      </w:r>
      <w:r w:rsidRPr="0057330A">
        <w:rPr>
          <w:rFonts w:ascii="Times New Roman" w:hAnsi="Times New Roman" w:cs="Times New Roman"/>
          <w:sz w:val="24"/>
          <w:szCs w:val="24"/>
        </w:rPr>
        <w:t>ao</w:t>
      </w:r>
      <w:r w:rsidRPr="0057330A">
        <w:rPr>
          <w:rFonts w:ascii="Times New Roman" w:hAnsi="Times New Roman" w:cs="Times New Roman"/>
          <w:spacing w:val="31"/>
          <w:sz w:val="24"/>
          <w:szCs w:val="24"/>
        </w:rPr>
        <w:t xml:space="preserve"> </w:t>
      </w:r>
      <w:r w:rsidRPr="0057330A">
        <w:rPr>
          <w:rFonts w:ascii="Times New Roman" w:hAnsi="Times New Roman" w:cs="Times New Roman"/>
          <w:sz w:val="24"/>
          <w:szCs w:val="24"/>
        </w:rPr>
        <w:t>pavimento</w:t>
      </w:r>
      <w:r w:rsidRPr="0057330A">
        <w:rPr>
          <w:rFonts w:ascii="Times New Roman" w:hAnsi="Times New Roman" w:cs="Times New Roman"/>
          <w:spacing w:val="31"/>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31"/>
          <w:sz w:val="24"/>
          <w:szCs w:val="24"/>
        </w:rPr>
        <w:t xml:space="preserve"> </w:t>
      </w:r>
      <w:r w:rsidRPr="0057330A">
        <w:rPr>
          <w:rFonts w:ascii="Times New Roman" w:hAnsi="Times New Roman" w:cs="Times New Roman"/>
          <w:sz w:val="24"/>
          <w:szCs w:val="24"/>
        </w:rPr>
        <w:t>acesso</w:t>
      </w:r>
      <w:r w:rsidRPr="0057330A">
        <w:rPr>
          <w:rFonts w:ascii="Times New Roman" w:hAnsi="Times New Roman" w:cs="Times New Roman"/>
          <w:spacing w:val="31"/>
          <w:sz w:val="24"/>
          <w:szCs w:val="24"/>
        </w:rPr>
        <w:t xml:space="preserve"> </w:t>
      </w:r>
      <w:r w:rsidRPr="0057330A">
        <w:rPr>
          <w:rFonts w:ascii="Times New Roman" w:hAnsi="Times New Roman" w:cs="Times New Roman"/>
          <w:sz w:val="24"/>
          <w:szCs w:val="24"/>
        </w:rPr>
        <w:t>principal,</w:t>
      </w:r>
      <w:r w:rsidRPr="0057330A">
        <w:rPr>
          <w:rFonts w:ascii="Times New Roman" w:hAnsi="Times New Roman" w:cs="Times New Roman"/>
          <w:spacing w:val="31"/>
          <w:sz w:val="24"/>
          <w:szCs w:val="24"/>
        </w:rPr>
        <w:t xml:space="preserve"> </w:t>
      </w:r>
      <w:r w:rsidRPr="0057330A">
        <w:rPr>
          <w:rFonts w:ascii="Times New Roman" w:hAnsi="Times New Roman" w:cs="Times New Roman"/>
          <w:sz w:val="24"/>
          <w:szCs w:val="24"/>
        </w:rPr>
        <w:t>onde</w:t>
      </w:r>
      <w:r w:rsidRPr="0057330A">
        <w:rPr>
          <w:rFonts w:ascii="Times New Roman" w:hAnsi="Times New Roman" w:cs="Times New Roman"/>
          <w:spacing w:val="31"/>
          <w:sz w:val="24"/>
          <w:szCs w:val="24"/>
        </w:rPr>
        <w:t xml:space="preserve"> </w:t>
      </w:r>
      <w:r w:rsidRPr="0057330A">
        <w:rPr>
          <w:rFonts w:ascii="Times New Roman" w:hAnsi="Times New Roman" w:cs="Times New Roman"/>
          <w:sz w:val="24"/>
          <w:szCs w:val="24"/>
        </w:rPr>
        <w:t>ficará</w:t>
      </w:r>
      <w:r w:rsidRPr="0057330A">
        <w:rPr>
          <w:rFonts w:ascii="Times New Roman" w:hAnsi="Times New Roman" w:cs="Times New Roman"/>
          <w:spacing w:val="31"/>
          <w:sz w:val="24"/>
          <w:szCs w:val="24"/>
        </w:rPr>
        <w:t xml:space="preserve"> </w:t>
      </w:r>
      <w:r w:rsidRPr="0057330A">
        <w:rPr>
          <w:rFonts w:ascii="Times New Roman" w:hAnsi="Times New Roman" w:cs="Times New Roman"/>
          <w:sz w:val="24"/>
          <w:szCs w:val="24"/>
        </w:rPr>
        <w:t>estacionada</w:t>
      </w:r>
      <w:r w:rsidRPr="0057330A">
        <w:rPr>
          <w:rFonts w:ascii="Times New Roman" w:hAnsi="Times New Roman" w:cs="Times New Roman"/>
          <w:spacing w:val="31"/>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31"/>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31"/>
          <w:sz w:val="24"/>
          <w:szCs w:val="24"/>
        </w:rPr>
        <w:t xml:space="preserve"> </w:t>
      </w:r>
      <w:r w:rsidRPr="0057330A">
        <w:rPr>
          <w:rFonts w:ascii="Times New Roman" w:hAnsi="Times New Roman" w:cs="Times New Roman"/>
          <w:sz w:val="24"/>
          <w:szCs w:val="24"/>
        </w:rPr>
        <w:t>portas</w:t>
      </w:r>
      <w:r w:rsidRPr="0057330A">
        <w:rPr>
          <w:rFonts w:ascii="Times New Roman" w:hAnsi="Times New Roman" w:cs="Times New Roman"/>
          <w:spacing w:val="31"/>
          <w:sz w:val="24"/>
          <w:szCs w:val="24"/>
        </w:rPr>
        <w:t xml:space="preserve"> </w:t>
      </w:r>
      <w:r w:rsidRPr="0057330A">
        <w:rPr>
          <w:rFonts w:ascii="Times New Roman" w:hAnsi="Times New Roman" w:cs="Times New Roman"/>
          <w:sz w:val="24"/>
          <w:szCs w:val="24"/>
        </w:rPr>
        <w:t>abertas.</w:t>
      </w:r>
    </w:p>
    <w:p w14:paraId="376D0DA6"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Dispositivo</w:t>
      </w:r>
      <w:r w:rsidRPr="0057330A">
        <w:rPr>
          <w:rFonts w:ascii="Times New Roman" w:hAnsi="Times New Roman" w:cs="Times New Roman"/>
          <w:b/>
          <w:spacing w:val="11"/>
          <w:sz w:val="24"/>
          <w:szCs w:val="24"/>
        </w:rPr>
        <w:t xml:space="preserve"> </w:t>
      </w:r>
      <w:r w:rsidRPr="0057330A">
        <w:rPr>
          <w:rFonts w:ascii="Times New Roman" w:hAnsi="Times New Roman" w:cs="Times New Roman"/>
          <w:b/>
          <w:sz w:val="24"/>
          <w:szCs w:val="24"/>
        </w:rPr>
        <w:t>para</w:t>
      </w:r>
      <w:r w:rsidRPr="0057330A">
        <w:rPr>
          <w:rFonts w:ascii="Times New Roman" w:hAnsi="Times New Roman" w:cs="Times New Roman"/>
          <w:b/>
          <w:spacing w:val="12"/>
          <w:sz w:val="24"/>
          <w:szCs w:val="24"/>
        </w:rPr>
        <w:t xml:space="preserve"> </w:t>
      </w:r>
      <w:r w:rsidRPr="0057330A">
        <w:rPr>
          <w:rFonts w:ascii="Times New Roman" w:hAnsi="Times New Roman" w:cs="Times New Roman"/>
          <w:b/>
          <w:sz w:val="24"/>
          <w:szCs w:val="24"/>
        </w:rPr>
        <w:t>Casos</w:t>
      </w:r>
      <w:r w:rsidRPr="0057330A">
        <w:rPr>
          <w:rFonts w:ascii="Times New Roman" w:hAnsi="Times New Roman" w:cs="Times New Roman"/>
          <w:b/>
          <w:spacing w:val="12"/>
          <w:sz w:val="24"/>
          <w:szCs w:val="24"/>
        </w:rPr>
        <w:t xml:space="preserve"> </w:t>
      </w:r>
      <w:r w:rsidRPr="0057330A">
        <w:rPr>
          <w:rFonts w:ascii="Times New Roman" w:hAnsi="Times New Roman" w:cs="Times New Roman"/>
          <w:b/>
          <w:sz w:val="24"/>
          <w:szCs w:val="24"/>
        </w:rPr>
        <w:t>de</w:t>
      </w:r>
      <w:r w:rsidRPr="0057330A">
        <w:rPr>
          <w:rFonts w:ascii="Times New Roman" w:hAnsi="Times New Roman" w:cs="Times New Roman"/>
          <w:b/>
          <w:spacing w:val="11"/>
          <w:sz w:val="24"/>
          <w:szCs w:val="24"/>
        </w:rPr>
        <w:t xml:space="preserve"> </w:t>
      </w:r>
      <w:r w:rsidRPr="0057330A">
        <w:rPr>
          <w:rFonts w:ascii="Times New Roman" w:hAnsi="Times New Roman" w:cs="Times New Roman"/>
          <w:b/>
          <w:spacing w:val="-2"/>
          <w:sz w:val="24"/>
          <w:szCs w:val="24"/>
        </w:rPr>
        <w:t>Incêndio</w:t>
      </w:r>
    </w:p>
    <w:p w14:paraId="6DB16F05"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Os comandos do elevador deverão ser dotados de uma estratégia de emergência em caso de incêndio que leva a cabina ao pavimento de acesso principal. Para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execução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desta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estratégia deve ser acionado o dispositivo de incêndio na botoeira do pavimento principal e assegurado o suprimento de energia ao sistema de elevador. A partir de seu acionamento, as chamadas de cabina e pavimentos serão canceladas.</w:t>
      </w:r>
      <w:r w:rsidRPr="0057330A">
        <w:rPr>
          <w:rFonts w:ascii="Times New Roman" w:hAnsi="Times New Roman" w:cs="Times New Roman"/>
          <w:spacing w:val="30"/>
          <w:sz w:val="24"/>
          <w:szCs w:val="24"/>
        </w:rPr>
        <w:t xml:space="preserve"> </w:t>
      </w:r>
      <w:r w:rsidRPr="0057330A">
        <w:rPr>
          <w:rFonts w:ascii="Times New Roman" w:hAnsi="Times New Roman" w:cs="Times New Roman"/>
          <w:sz w:val="24"/>
          <w:szCs w:val="24"/>
        </w:rPr>
        <w:t>A</w:t>
      </w:r>
      <w:r w:rsidRPr="0057330A">
        <w:rPr>
          <w:rFonts w:ascii="Times New Roman" w:hAnsi="Times New Roman" w:cs="Times New Roman"/>
          <w:spacing w:val="30"/>
          <w:sz w:val="24"/>
          <w:szCs w:val="24"/>
        </w:rPr>
        <w:t xml:space="preserve"> </w:t>
      </w:r>
      <w:r w:rsidRPr="0057330A">
        <w:rPr>
          <w:rFonts w:ascii="Times New Roman" w:hAnsi="Times New Roman" w:cs="Times New Roman"/>
          <w:sz w:val="24"/>
          <w:szCs w:val="24"/>
        </w:rPr>
        <w:t>cabina</w:t>
      </w:r>
      <w:r w:rsidRPr="0057330A">
        <w:rPr>
          <w:rFonts w:ascii="Times New Roman" w:hAnsi="Times New Roman" w:cs="Times New Roman"/>
          <w:spacing w:val="30"/>
          <w:sz w:val="24"/>
          <w:szCs w:val="24"/>
        </w:rPr>
        <w:t xml:space="preserve"> </w:t>
      </w:r>
      <w:r w:rsidRPr="0057330A">
        <w:rPr>
          <w:rFonts w:ascii="Times New Roman" w:hAnsi="Times New Roman" w:cs="Times New Roman"/>
          <w:sz w:val="24"/>
          <w:szCs w:val="24"/>
        </w:rPr>
        <w:t>ao</w:t>
      </w:r>
      <w:r w:rsidRPr="0057330A">
        <w:rPr>
          <w:rFonts w:ascii="Times New Roman" w:hAnsi="Times New Roman" w:cs="Times New Roman"/>
          <w:spacing w:val="30"/>
          <w:sz w:val="24"/>
          <w:szCs w:val="24"/>
        </w:rPr>
        <w:t xml:space="preserve"> </w:t>
      </w:r>
      <w:r w:rsidRPr="0057330A">
        <w:rPr>
          <w:rFonts w:ascii="Times New Roman" w:hAnsi="Times New Roman" w:cs="Times New Roman"/>
          <w:sz w:val="24"/>
          <w:szCs w:val="24"/>
        </w:rPr>
        <w:t>chegar</w:t>
      </w:r>
      <w:r w:rsidRPr="0057330A">
        <w:rPr>
          <w:rFonts w:ascii="Times New Roman" w:hAnsi="Times New Roman" w:cs="Times New Roman"/>
          <w:spacing w:val="30"/>
          <w:sz w:val="24"/>
          <w:szCs w:val="24"/>
        </w:rPr>
        <w:t xml:space="preserve"> </w:t>
      </w:r>
      <w:r w:rsidRPr="0057330A">
        <w:rPr>
          <w:rFonts w:ascii="Times New Roman" w:hAnsi="Times New Roman" w:cs="Times New Roman"/>
          <w:sz w:val="24"/>
          <w:szCs w:val="24"/>
        </w:rPr>
        <w:t>ao</w:t>
      </w:r>
      <w:r w:rsidRPr="0057330A">
        <w:rPr>
          <w:rFonts w:ascii="Times New Roman" w:hAnsi="Times New Roman" w:cs="Times New Roman"/>
          <w:spacing w:val="30"/>
          <w:sz w:val="24"/>
          <w:szCs w:val="24"/>
        </w:rPr>
        <w:t xml:space="preserve"> </w:t>
      </w:r>
      <w:r w:rsidRPr="0057330A">
        <w:rPr>
          <w:rFonts w:ascii="Times New Roman" w:hAnsi="Times New Roman" w:cs="Times New Roman"/>
          <w:sz w:val="24"/>
          <w:szCs w:val="24"/>
        </w:rPr>
        <w:t>pavimento</w:t>
      </w:r>
      <w:r w:rsidRPr="0057330A">
        <w:rPr>
          <w:rFonts w:ascii="Times New Roman" w:hAnsi="Times New Roman" w:cs="Times New Roman"/>
          <w:spacing w:val="30"/>
          <w:sz w:val="24"/>
          <w:szCs w:val="24"/>
        </w:rPr>
        <w:t xml:space="preserve"> </w:t>
      </w:r>
      <w:r w:rsidRPr="0057330A">
        <w:rPr>
          <w:rFonts w:ascii="Times New Roman" w:hAnsi="Times New Roman" w:cs="Times New Roman"/>
          <w:sz w:val="24"/>
          <w:szCs w:val="24"/>
        </w:rPr>
        <w:t>principal</w:t>
      </w:r>
      <w:r w:rsidRPr="0057330A">
        <w:rPr>
          <w:rFonts w:ascii="Times New Roman" w:hAnsi="Times New Roman" w:cs="Times New Roman"/>
          <w:spacing w:val="30"/>
          <w:sz w:val="24"/>
          <w:szCs w:val="24"/>
        </w:rPr>
        <w:t xml:space="preserve"> </w:t>
      </w:r>
      <w:r w:rsidRPr="0057330A">
        <w:rPr>
          <w:rFonts w:ascii="Times New Roman" w:hAnsi="Times New Roman" w:cs="Times New Roman"/>
          <w:sz w:val="24"/>
          <w:szCs w:val="24"/>
        </w:rPr>
        <w:t>ficará</w:t>
      </w:r>
      <w:r w:rsidRPr="0057330A">
        <w:rPr>
          <w:rFonts w:ascii="Times New Roman" w:hAnsi="Times New Roman" w:cs="Times New Roman"/>
          <w:spacing w:val="30"/>
          <w:sz w:val="24"/>
          <w:szCs w:val="24"/>
        </w:rPr>
        <w:t xml:space="preserve"> </w:t>
      </w:r>
      <w:r w:rsidRPr="0057330A">
        <w:rPr>
          <w:rFonts w:ascii="Times New Roman" w:hAnsi="Times New Roman" w:cs="Times New Roman"/>
          <w:sz w:val="24"/>
          <w:szCs w:val="24"/>
        </w:rPr>
        <w:t>estacionada</w:t>
      </w:r>
      <w:r w:rsidRPr="0057330A">
        <w:rPr>
          <w:rFonts w:ascii="Times New Roman" w:hAnsi="Times New Roman" w:cs="Times New Roman"/>
          <w:spacing w:val="3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30"/>
          <w:sz w:val="24"/>
          <w:szCs w:val="24"/>
        </w:rPr>
        <w:t xml:space="preserve"> </w:t>
      </w:r>
      <w:r w:rsidRPr="0057330A">
        <w:rPr>
          <w:rFonts w:ascii="Times New Roman" w:hAnsi="Times New Roman" w:cs="Times New Roman"/>
          <w:sz w:val="24"/>
          <w:szCs w:val="24"/>
        </w:rPr>
        <w:t>desligada.</w:t>
      </w:r>
    </w:p>
    <w:p w14:paraId="4AFD0B3A" w14:textId="77777777" w:rsidR="0057330A" w:rsidRPr="0057330A" w:rsidRDefault="0057330A" w:rsidP="009332BB">
      <w:pPr>
        <w:pStyle w:val="Nivel4"/>
        <w:numPr>
          <w:ilvl w:val="2"/>
          <w:numId w:val="48"/>
        </w:numPr>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Projeto</w:t>
      </w:r>
      <w:r w:rsidRPr="0057330A">
        <w:rPr>
          <w:rFonts w:ascii="Times New Roman" w:hAnsi="Times New Roman" w:cs="Times New Roman"/>
          <w:b/>
          <w:spacing w:val="12"/>
          <w:sz w:val="24"/>
          <w:szCs w:val="24"/>
        </w:rPr>
        <w:t xml:space="preserve"> </w:t>
      </w:r>
      <w:r w:rsidRPr="0057330A">
        <w:rPr>
          <w:rFonts w:ascii="Times New Roman" w:hAnsi="Times New Roman" w:cs="Times New Roman"/>
          <w:b/>
          <w:sz w:val="24"/>
          <w:szCs w:val="24"/>
        </w:rPr>
        <w:t>executivo</w:t>
      </w:r>
    </w:p>
    <w:p w14:paraId="68A48603" w14:textId="77777777" w:rsidR="0057330A" w:rsidRPr="0057330A" w:rsidRDefault="0057330A" w:rsidP="009332BB">
      <w:pPr>
        <w:pStyle w:val="Nivel5"/>
        <w:numPr>
          <w:ilvl w:val="3"/>
          <w:numId w:val="48"/>
        </w:numPr>
        <w:tabs>
          <w:tab w:val="left" w:pos="851"/>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 Projeto Executivo do elevador deverá ser elaborado com base nas especificações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requisitos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estabelecidos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neste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Termo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pesquisa técnica “in loco”.</w:t>
      </w:r>
    </w:p>
    <w:p w14:paraId="0AB6080B" w14:textId="77777777" w:rsidR="0057330A" w:rsidRPr="0057330A" w:rsidRDefault="0057330A" w:rsidP="009332BB">
      <w:pPr>
        <w:pStyle w:val="Nivel5"/>
        <w:numPr>
          <w:ilvl w:val="3"/>
          <w:numId w:val="48"/>
        </w:numPr>
        <w:tabs>
          <w:tab w:val="left" w:pos="851"/>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Para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elaboração 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projeto executivo, deverão ser feitas vistorias técnicas no local onde será instalado o equipamento para medições e identificação de todas as condições necessárias à fabricação e instalação do elevador adquirido. 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vistoria</w:t>
      </w:r>
      <w:r w:rsidRPr="0057330A">
        <w:rPr>
          <w:rFonts w:ascii="Times New Roman" w:hAnsi="Times New Roman" w:cs="Times New Roman"/>
          <w:spacing w:val="35"/>
          <w:sz w:val="24"/>
          <w:szCs w:val="24"/>
        </w:rPr>
        <w:t xml:space="preserve"> </w:t>
      </w:r>
      <w:r w:rsidRPr="0057330A">
        <w:rPr>
          <w:rFonts w:ascii="Times New Roman" w:hAnsi="Times New Roman" w:cs="Times New Roman"/>
          <w:sz w:val="24"/>
          <w:szCs w:val="24"/>
        </w:rPr>
        <w:t>deve</w:t>
      </w:r>
      <w:r w:rsidRPr="0057330A">
        <w:rPr>
          <w:rFonts w:ascii="Times New Roman" w:hAnsi="Times New Roman" w:cs="Times New Roman"/>
          <w:spacing w:val="35"/>
          <w:sz w:val="24"/>
          <w:szCs w:val="24"/>
        </w:rPr>
        <w:t xml:space="preserve"> </w:t>
      </w:r>
      <w:r w:rsidRPr="0057330A">
        <w:rPr>
          <w:rFonts w:ascii="Times New Roman" w:hAnsi="Times New Roman" w:cs="Times New Roman"/>
          <w:sz w:val="24"/>
          <w:szCs w:val="24"/>
        </w:rPr>
        <w:t>incluir</w:t>
      </w:r>
      <w:r w:rsidRPr="0057330A">
        <w:rPr>
          <w:rFonts w:ascii="Times New Roman" w:hAnsi="Times New Roman" w:cs="Times New Roman"/>
          <w:spacing w:val="35"/>
          <w:sz w:val="24"/>
          <w:szCs w:val="24"/>
        </w:rPr>
        <w:t xml:space="preserve"> </w:t>
      </w:r>
      <w:r w:rsidRPr="0057330A">
        <w:rPr>
          <w:rFonts w:ascii="Times New Roman" w:hAnsi="Times New Roman" w:cs="Times New Roman"/>
          <w:sz w:val="24"/>
          <w:szCs w:val="24"/>
        </w:rPr>
        <w:t>o</w:t>
      </w:r>
      <w:r w:rsidRPr="0057330A">
        <w:rPr>
          <w:rFonts w:ascii="Times New Roman" w:hAnsi="Times New Roman" w:cs="Times New Roman"/>
          <w:spacing w:val="35"/>
          <w:sz w:val="24"/>
          <w:szCs w:val="24"/>
        </w:rPr>
        <w:t xml:space="preserve"> </w:t>
      </w:r>
      <w:r w:rsidRPr="0057330A">
        <w:rPr>
          <w:rFonts w:ascii="Times New Roman" w:hAnsi="Times New Roman" w:cs="Times New Roman"/>
          <w:sz w:val="24"/>
          <w:szCs w:val="24"/>
        </w:rPr>
        <w:t>entorno</w:t>
      </w:r>
      <w:r w:rsidRPr="0057330A">
        <w:rPr>
          <w:rFonts w:ascii="Times New Roman" w:hAnsi="Times New Roman" w:cs="Times New Roman"/>
          <w:spacing w:val="35"/>
          <w:sz w:val="24"/>
          <w:szCs w:val="24"/>
        </w:rPr>
        <w:t xml:space="preserve"> </w:t>
      </w:r>
      <w:r w:rsidRPr="0057330A">
        <w:rPr>
          <w:rFonts w:ascii="Times New Roman" w:hAnsi="Times New Roman" w:cs="Times New Roman"/>
          <w:sz w:val="24"/>
          <w:szCs w:val="24"/>
        </w:rPr>
        <w:t>do</w:t>
      </w:r>
      <w:r w:rsidRPr="0057330A">
        <w:rPr>
          <w:rFonts w:ascii="Times New Roman" w:hAnsi="Times New Roman" w:cs="Times New Roman"/>
          <w:spacing w:val="35"/>
          <w:sz w:val="24"/>
          <w:szCs w:val="24"/>
        </w:rPr>
        <w:t xml:space="preserve"> </w:t>
      </w:r>
      <w:r w:rsidRPr="0057330A">
        <w:rPr>
          <w:rFonts w:ascii="Times New Roman" w:hAnsi="Times New Roman" w:cs="Times New Roman"/>
          <w:sz w:val="24"/>
          <w:szCs w:val="24"/>
        </w:rPr>
        <w:t>local</w:t>
      </w:r>
      <w:r w:rsidRPr="0057330A">
        <w:rPr>
          <w:rFonts w:ascii="Times New Roman" w:hAnsi="Times New Roman" w:cs="Times New Roman"/>
          <w:spacing w:val="35"/>
          <w:sz w:val="24"/>
          <w:szCs w:val="24"/>
        </w:rPr>
        <w:t xml:space="preserve"> </w:t>
      </w:r>
      <w:r w:rsidRPr="0057330A">
        <w:rPr>
          <w:rFonts w:ascii="Times New Roman" w:hAnsi="Times New Roman" w:cs="Times New Roman"/>
          <w:sz w:val="24"/>
          <w:szCs w:val="24"/>
        </w:rPr>
        <w:t>onde</w:t>
      </w:r>
      <w:r w:rsidRPr="0057330A">
        <w:rPr>
          <w:rFonts w:ascii="Times New Roman" w:hAnsi="Times New Roman" w:cs="Times New Roman"/>
          <w:spacing w:val="35"/>
          <w:sz w:val="24"/>
          <w:szCs w:val="24"/>
        </w:rPr>
        <w:t xml:space="preserve"> </w:t>
      </w:r>
      <w:r w:rsidRPr="0057330A">
        <w:rPr>
          <w:rFonts w:ascii="Times New Roman" w:hAnsi="Times New Roman" w:cs="Times New Roman"/>
          <w:sz w:val="24"/>
          <w:szCs w:val="24"/>
        </w:rPr>
        <w:t>será</w:t>
      </w:r>
      <w:r w:rsidRPr="0057330A">
        <w:rPr>
          <w:rFonts w:ascii="Times New Roman" w:hAnsi="Times New Roman" w:cs="Times New Roman"/>
          <w:spacing w:val="35"/>
          <w:sz w:val="24"/>
          <w:szCs w:val="24"/>
        </w:rPr>
        <w:t xml:space="preserve"> </w:t>
      </w:r>
      <w:r w:rsidRPr="0057330A">
        <w:rPr>
          <w:rFonts w:ascii="Times New Roman" w:hAnsi="Times New Roman" w:cs="Times New Roman"/>
          <w:sz w:val="24"/>
          <w:szCs w:val="24"/>
        </w:rPr>
        <w:t>instalado</w:t>
      </w:r>
      <w:r w:rsidRPr="0057330A">
        <w:rPr>
          <w:rFonts w:ascii="Times New Roman" w:hAnsi="Times New Roman" w:cs="Times New Roman"/>
          <w:spacing w:val="35"/>
          <w:sz w:val="24"/>
          <w:szCs w:val="24"/>
        </w:rPr>
        <w:t xml:space="preserve"> </w:t>
      </w:r>
      <w:r w:rsidRPr="0057330A">
        <w:rPr>
          <w:rFonts w:ascii="Times New Roman" w:hAnsi="Times New Roman" w:cs="Times New Roman"/>
          <w:sz w:val="24"/>
          <w:szCs w:val="24"/>
        </w:rPr>
        <w:t>o</w:t>
      </w:r>
      <w:r w:rsidRPr="0057330A">
        <w:rPr>
          <w:rFonts w:ascii="Times New Roman" w:hAnsi="Times New Roman" w:cs="Times New Roman"/>
          <w:spacing w:val="35"/>
          <w:sz w:val="24"/>
          <w:szCs w:val="24"/>
        </w:rPr>
        <w:t xml:space="preserve"> </w:t>
      </w:r>
      <w:r w:rsidRPr="0057330A">
        <w:rPr>
          <w:rFonts w:ascii="Times New Roman" w:hAnsi="Times New Roman" w:cs="Times New Roman"/>
          <w:sz w:val="24"/>
          <w:szCs w:val="24"/>
        </w:rPr>
        <w:t>elevador.</w:t>
      </w:r>
    </w:p>
    <w:p w14:paraId="045F5781" w14:textId="77777777" w:rsidR="0057330A" w:rsidRPr="0057330A" w:rsidRDefault="0057330A" w:rsidP="009332BB">
      <w:pPr>
        <w:pStyle w:val="Nivel5"/>
        <w:numPr>
          <w:ilvl w:val="3"/>
          <w:numId w:val="48"/>
        </w:numPr>
        <w:tabs>
          <w:tab w:val="left" w:pos="851"/>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 contratada deverá entregar todos os projetos à fiscalização, em até 30 (trinta)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dias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corridos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partir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data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assinatura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Ordem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Início</w:t>
      </w:r>
      <w:r w:rsidRPr="0057330A">
        <w:rPr>
          <w:rFonts w:ascii="Times New Roman" w:hAnsi="Times New Roman" w:cs="Times New Roman"/>
          <w:sz w:val="24"/>
          <w:szCs w:val="24"/>
        </w:rPr>
        <w:t>,</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 Projeto Executivo do Elevador, formado por plantas baixas, desenhos de detalhes de montagem, fixação, suporte e apoio dos equipamentos, cortes elucidativos, lista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detalhada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materiais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equipamentos,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manuais 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operação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 manutenção do sistema, o cálculo de tráfego com o devido atendimento a Norma 5645, e demais especificações técnicas para adequação ao projeto arquitetônico existente a fim de auxiliar nas intervenções e obras civis, etc.</w:t>
      </w:r>
    </w:p>
    <w:p w14:paraId="58ACAA9B" w14:textId="77777777" w:rsidR="0057330A" w:rsidRPr="0057330A" w:rsidRDefault="0057330A" w:rsidP="009332BB">
      <w:pPr>
        <w:pStyle w:val="Nivel5"/>
        <w:numPr>
          <w:ilvl w:val="3"/>
          <w:numId w:val="48"/>
        </w:numPr>
        <w:tabs>
          <w:tab w:val="left" w:pos="851"/>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 Projeto Executivo de fabricação, montagem de componentes e</w:t>
      </w:r>
      <w:r w:rsidRPr="0057330A">
        <w:rPr>
          <w:rFonts w:ascii="Times New Roman" w:hAnsi="Times New Roman" w:cs="Times New Roman"/>
          <w:spacing w:val="80"/>
          <w:sz w:val="24"/>
          <w:szCs w:val="24"/>
        </w:rPr>
        <w:t xml:space="preserve"> </w:t>
      </w:r>
      <w:r w:rsidRPr="0057330A">
        <w:rPr>
          <w:rFonts w:ascii="Times New Roman" w:hAnsi="Times New Roman" w:cs="Times New Roman"/>
          <w:sz w:val="24"/>
          <w:szCs w:val="24"/>
        </w:rPr>
        <w:t>instalações do elevador devem especificar as dimensões do poço e dos locais para instalação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equipamentos,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assim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como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características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elétricas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dos equipamentos. Todas as medidas estabelecidas no projeto deverão ser conferidas no local de instalação dos equipamentos.</w:t>
      </w:r>
    </w:p>
    <w:p w14:paraId="7319E5BB" w14:textId="77777777" w:rsidR="0057330A" w:rsidRPr="0057330A" w:rsidRDefault="0057330A" w:rsidP="009332BB">
      <w:pPr>
        <w:pStyle w:val="Nivel5"/>
        <w:numPr>
          <w:ilvl w:val="3"/>
          <w:numId w:val="48"/>
        </w:numPr>
        <w:tabs>
          <w:tab w:val="left" w:pos="851"/>
          <w:tab w:val="left" w:pos="1560"/>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Em seus projetos, a contratada deverá também estabelecer os parâmetros para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preparo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poços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caixas</w:t>
      </w:r>
      <w:r w:rsidRPr="0057330A">
        <w:rPr>
          <w:rFonts w:ascii="Times New Roman" w:hAnsi="Times New Roman" w:cs="Times New Roman"/>
          <w:spacing w:val="38"/>
          <w:sz w:val="24"/>
          <w:szCs w:val="24"/>
        </w:rPr>
        <w:t xml:space="preserve"> </w:t>
      </w:r>
      <w:r w:rsidRPr="0057330A">
        <w:rPr>
          <w:rFonts w:ascii="Times New Roman" w:hAnsi="Times New Roman" w:cs="Times New Roman"/>
          <w:sz w:val="24"/>
          <w:szCs w:val="24"/>
        </w:rPr>
        <w:t>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elevador,</w:t>
      </w:r>
      <w:r w:rsidRPr="0057330A">
        <w:rPr>
          <w:rFonts w:ascii="Times New Roman" w:hAnsi="Times New Roman" w:cs="Times New Roman"/>
          <w:spacing w:val="31"/>
          <w:sz w:val="24"/>
          <w:szCs w:val="24"/>
        </w:rPr>
        <w:t xml:space="preserve"> </w:t>
      </w:r>
      <w:r w:rsidRPr="0057330A">
        <w:rPr>
          <w:rFonts w:ascii="Times New Roman" w:hAnsi="Times New Roman" w:cs="Times New Roman"/>
          <w:sz w:val="24"/>
          <w:szCs w:val="24"/>
        </w:rPr>
        <w:t>indicar</w:t>
      </w:r>
      <w:r w:rsidRPr="0057330A">
        <w:rPr>
          <w:rFonts w:ascii="Times New Roman" w:hAnsi="Times New Roman" w:cs="Times New Roman"/>
          <w:spacing w:val="22"/>
          <w:sz w:val="24"/>
          <w:szCs w:val="24"/>
        </w:rPr>
        <w:t xml:space="preserve"> </w:t>
      </w:r>
      <w:r w:rsidRPr="0057330A">
        <w:rPr>
          <w:rFonts w:ascii="Times New Roman" w:hAnsi="Times New Roman" w:cs="Times New Roman"/>
          <w:sz w:val="24"/>
          <w:szCs w:val="24"/>
        </w:rPr>
        <w:t>os</w:t>
      </w:r>
      <w:r w:rsidRPr="0057330A">
        <w:rPr>
          <w:rFonts w:ascii="Times New Roman" w:hAnsi="Times New Roman" w:cs="Times New Roman"/>
          <w:spacing w:val="27"/>
          <w:sz w:val="24"/>
          <w:szCs w:val="24"/>
        </w:rPr>
        <w:t xml:space="preserve"> </w:t>
      </w:r>
      <w:r w:rsidRPr="0057330A">
        <w:rPr>
          <w:rFonts w:ascii="Times New Roman" w:hAnsi="Times New Roman" w:cs="Times New Roman"/>
          <w:sz w:val="24"/>
          <w:szCs w:val="24"/>
        </w:rPr>
        <w:t>pontos</w:t>
      </w:r>
      <w:r w:rsidRPr="0057330A">
        <w:rPr>
          <w:rFonts w:ascii="Times New Roman" w:hAnsi="Times New Roman" w:cs="Times New Roman"/>
          <w:spacing w:val="24"/>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28"/>
          <w:sz w:val="24"/>
          <w:szCs w:val="24"/>
        </w:rPr>
        <w:t xml:space="preserve"> </w:t>
      </w:r>
      <w:r w:rsidRPr="0057330A">
        <w:rPr>
          <w:rFonts w:ascii="Times New Roman" w:hAnsi="Times New Roman" w:cs="Times New Roman"/>
          <w:sz w:val="24"/>
          <w:szCs w:val="24"/>
        </w:rPr>
        <w:t>aberturas</w:t>
      </w:r>
      <w:r w:rsidRPr="0057330A">
        <w:rPr>
          <w:rFonts w:ascii="Times New Roman" w:hAnsi="Times New Roman" w:cs="Times New Roman"/>
          <w:spacing w:val="33"/>
          <w:sz w:val="24"/>
          <w:szCs w:val="24"/>
        </w:rPr>
        <w:t xml:space="preserve"> </w:t>
      </w:r>
      <w:r w:rsidRPr="0057330A">
        <w:rPr>
          <w:rFonts w:ascii="Times New Roman" w:hAnsi="Times New Roman" w:cs="Times New Roman"/>
          <w:sz w:val="24"/>
          <w:szCs w:val="24"/>
        </w:rPr>
        <w:t>no piso, local da base das máquinas de tração, fechamento das aberturas da casa de máquina e quaisquer outros serviços necessários para a perfeita instalação do elevador. Deverá ainda definir os pontos de energia elétrica para iluminação, para os trabalhos</w:t>
      </w:r>
      <w:r w:rsidRPr="0057330A">
        <w:rPr>
          <w:rFonts w:ascii="Times New Roman" w:hAnsi="Times New Roman" w:cs="Times New Roman"/>
          <w:spacing w:val="34"/>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34"/>
          <w:sz w:val="24"/>
          <w:szCs w:val="24"/>
        </w:rPr>
        <w:t xml:space="preserve"> </w:t>
      </w:r>
      <w:r w:rsidRPr="0057330A">
        <w:rPr>
          <w:rFonts w:ascii="Times New Roman" w:hAnsi="Times New Roman" w:cs="Times New Roman"/>
          <w:sz w:val="24"/>
          <w:szCs w:val="24"/>
        </w:rPr>
        <w:t>montagem</w:t>
      </w:r>
      <w:r w:rsidRPr="0057330A">
        <w:rPr>
          <w:rFonts w:ascii="Times New Roman" w:hAnsi="Times New Roman" w:cs="Times New Roman"/>
          <w:spacing w:val="34"/>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34"/>
          <w:sz w:val="24"/>
          <w:szCs w:val="24"/>
        </w:rPr>
        <w:t xml:space="preserve"> </w:t>
      </w:r>
      <w:r w:rsidRPr="0057330A">
        <w:rPr>
          <w:rFonts w:ascii="Times New Roman" w:hAnsi="Times New Roman" w:cs="Times New Roman"/>
          <w:sz w:val="24"/>
          <w:szCs w:val="24"/>
        </w:rPr>
        <w:t>testes</w:t>
      </w:r>
      <w:r w:rsidRPr="0057330A">
        <w:rPr>
          <w:rFonts w:ascii="Times New Roman" w:hAnsi="Times New Roman" w:cs="Times New Roman"/>
          <w:spacing w:val="34"/>
          <w:sz w:val="24"/>
          <w:szCs w:val="24"/>
        </w:rPr>
        <w:t xml:space="preserve"> </w:t>
      </w:r>
      <w:r w:rsidRPr="0057330A">
        <w:rPr>
          <w:rFonts w:ascii="Times New Roman" w:hAnsi="Times New Roman" w:cs="Times New Roman"/>
          <w:sz w:val="24"/>
          <w:szCs w:val="24"/>
        </w:rPr>
        <w:t>dos</w:t>
      </w:r>
      <w:r w:rsidRPr="0057330A">
        <w:rPr>
          <w:rFonts w:ascii="Times New Roman" w:hAnsi="Times New Roman" w:cs="Times New Roman"/>
          <w:spacing w:val="34"/>
          <w:sz w:val="24"/>
          <w:szCs w:val="24"/>
        </w:rPr>
        <w:t xml:space="preserve"> </w:t>
      </w:r>
      <w:r w:rsidRPr="0057330A">
        <w:rPr>
          <w:rFonts w:ascii="Times New Roman" w:hAnsi="Times New Roman" w:cs="Times New Roman"/>
          <w:sz w:val="24"/>
          <w:szCs w:val="24"/>
        </w:rPr>
        <w:t>elevadores</w:t>
      </w:r>
      <w:r w:rsidRPr="0057330A">
        <w:rPr>
          <w:rFonts w:ascii="Times New Roman" w:hAnsi="Times New Roman" w:cs="Times New Roman"/>
          <w:spacing w:val="34"/>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34"/>
          <w:sz w:val="24"/>
          <w:szCs w:val="24"/>
        </w:rPr>
        <w:t xml:space="preserve"> </w:t>
      </w:r>
      <w:r w:rsidRPr="0057330A">
        <w:rPr>
          <w:rFonts w:ascii="Times New Roman" w:hAnsi="Times New Roman" w:cs="Times New Roman"/>
          <w:sz w:val="24"/>
          <w:szCs w:val="24"/>
        </w:rPr>
        <w:t>os</w:t>
      </w:r>
      <w:r w:rsidRPr="0057330A">
        <w:rPr>
          <w:rFonts w:ascii="Times New Roman" w:hAnsi="Times New Roman" w:cs="Times New Roman"/>
          <w:spacing w:val="34"/>
          <w:sz w:val="24"/>
          <w:szCs w:val="24"/>
        </w:rPr>
        <w:t xml:space="preserve"> </w:t>
      </w:r>
      <w:r w:rsidRPr="0057330A">
        <w:rPr>
          <w:rFonts w:ascii="Times New Roman" w:hAnsi="Times New Roman" w:cs="Times New Roman"/>
          <w:sz w:val="24"/>
          <w:szCs w:val="24"/>
        </w:rPr>
        <w:t>demais</w:t>
      </w:r>
      <w:r w:rsidRPr="0057330A">
        <w:rPr>
          <w:rFonts w:ascii="Times New Roman" w:hAnsi="Times New Roman" w:cs="Times New Roman"/>
          <w:spacing w:val="34"/>
          <w:sz w:val="24"/>
          <w:szCs w:val="24"/>
        </w:rPr>
        <w:t xml:space="preserve"> </w:t>
      </w:r>
      <w:r w:rsidRPr="0057330A">
        <w:rPr>
          <w:rFonts w:ascii="Times New Roman" w:hAnsi="Times New Roman" w:cs="Times New Roman"/>
          <w:sz w:val="24"/>
          <w:szCs w:val="24"/>
        </w:rPr>
        <w:t>pontos</w:t>
      </w:r>
      <w:r w:rsidRPr="0057330A">
        <w:rPr>
          <w:rFonts w:ascii="Times New Roman" w:hAnsi="Times New Roman" w:cs="Times New Roman"/>
          <w:spacing w:val="34"/>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34"/>
          <w:sz w:val="24"/>
          <w:szCs w:val="24"/>
        </w:rPr>
        <w:t xml:space="preserve"> </w:t>
      </w:r>
      <w:r w:rsidRPr="0057330A">
        <w:rPr>
          <w:rFonts w:ascii="Times New Roman" w:hAnsi="Times New Roman" w:cs="Times New Roman"/>
          <w:sz w:val="24"/>
          <w:szCs w:val="24"/>
        </w:rPr>
        <w:t>força.</w:t>
      </w:r>
    </w:p>
    <w:p w14:paraId="438F2694" w14:textId="77777777" w:rsidR="0057330A" w:rsidRPr="0057330A" w:rsidRDefault="0057330A" w:rsidP="009332BB">
      <w:pPr>
        <w:pStyle w:val="Nivel5"/>
        <w:numPr>
          <w:ilvl w:val="3"/>
          <w:numId w:val="48"/>
        </w:numPr>
        <w:tabs>
          <w:tab w:val="left" w:pos="851"/>
          <w:tab w:val="left" w:pos="1560"/>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As eventuais modificações aprovadas no projeto durante a execução dos serviços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38"/>
          <w:sz w:val="24"/>
          <w:szCs w:val="24"/>
        </w:rPr>
        <w:t xml:space="preserve"> </w:t>
      </w:r>
      <w:r w:rsidRPr="0057330A">
        <w:rPr>
          <w:rFonts w:ascii="Times New Roman" w:hAnsi="Times New Roman" w:cs="Times New Roman"/>
          <w:sz w:val="24"/>
          <w:szCs w:val="24"/>
        </w:rPr>
        <w:t>montagens</w:t>
      </w:r>
      <w:r w:rsidRPr="0057330A">
        <w:rPr>
          <w:rFonts w:ascii="Times New Roman" w:hAnsi="Times New Roman" w:cs="Times New Roman"/>
          <w:spacing w:val="31"/>
          <w:sz w:val="24"/>
          <w:szCs w:val="24"/>
        </w:rPr>
        <w:t xml:space="preserve"> </w:t>
      </w:r>
      <w:r w:rsidRPr="0057330A">
        <w:rPr>
          <w:rFonts w:ascii="Times New Roman" w:hAnsi="Times New Roman" w:cs="Times New Roman"/>
          <w:sz w:val="24"/>
          <w:szCs w:val="24"/>
        </w:rPr>
        <w:t>serão</w:t>
      </w:r>
      <w:r w:rsidRPr="0057330A">
        <w:rPr>
          <w:rFonts w:ascii="Times New Roman" w:hAnsi="Times New Roman" w:cs="Times New Roman"/>
          <w:spacing w:val="34"/>
          <w:sz w:val="24"/>
          <w:szCs w:val="24"/>
        </w:rPr>
        <w:t xml:space="preserve"> </w:t>
      </w:r>
      <w:r w:rsidRPr="0057330A">
        <w:rPr>
          <w:rFonts w:ascii="Times New Roman" w:hAnsi="Times New Roman" w:cs="Times New Roman"/>
          <w:sz w:val="24"/>
          <w:szCs w:val="24"/>
        </w:rPr>
        <w:t>documentadas</w:t>
      </w:r>
      <w:r w:rsidRPr="0057330A">
        <w:rPr>
          <w:rFonts w:ascii="Times New Roman" w:hAnsi="Times New Roman" w:cs="Times New Roman"/>
          <w:spacing w:val="36"/>
          <w:sz w:val="24"/>
          <w:szCs w:val="24"/>
        </w:rPr>
        <w:t xml:space="preserve"> </w:t>
      </w:r>
      <w:r w:rsidRPr="0057330A">
        <w:rPr>
          <w:rFonts w:ascii="Times New Roman" w:hAnsi="Times New Roman" w:cs="Times New Roman"/>
          <w:sz w:val="24"/>
          <w:szCs w:val="24"/>
        </w:rPr>
        <w:t>pela</w:t>
      </w:r>
      <w:r w:rsidRPr="0057330A">
        <w:rPr>
          <w:rFonts w:ascii="Times New Roman" w:hAnsi="Times New Roman" w:cs="Times New Roman"/>
          <w:spacing w:val="30"/>
          <w:sz w:val="24"/>
          <w:szCs w:val="24"/>
        </w:rPr>
        <w:t xml:space="preserve"> </w:t>
      </w:r>
      <w:r w:rsidRPr="0057330A">
        <w:rPr>
          <w:rFonts w:ascii="Times New Roman" w:hAnsi="Times New Roman" w:cs="Times New Roman"/>
          <w:sz w:val="24"/>
          <w:szCs w:val="24"/>
        </w:rPr>
        <w:t>contratada,</w:t>
      </w:r>
      <w:r w:rsidRPr="0057330A">
        <w:rPr>
          <w:rFonts w:ascii="Times New Roman" w:hAnsi="Times New Roman" w:cs="Times New Roman"/>
          <w:spacing w:val="34"/>
          <w:sz w:val="24"/>
          <w:szCs w:val="24"/>
        </w:rPr>
        <w:t xml:space="preserve"> </w:t>
      </w:r>
      <w:r w:rsidRPr="0057330A">
        <w:rPr>
          <w:rFonts w:ascii="Times New Roman" w:hAnsi="Times New Roman" w:cs="Times New Roman"/>
          <w:sz w:val="24"/>
          <w:szCs w:val="24"/>
        </w:rPr>
        <w:t>que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registrará</w:t>
      </w:r>
      <w:r w:rsidRPr="0057330A">
        <w:rPr>
          <w:rFonts w:ascii="Times New Roman" w:hAnsi="Times New Roman" w:cs="Times New Roman"/>
          <w:spacing w:val="22"/>
          <w:sz w:val="24"/>
          <w:szCs w:val="24"/>
        </w:rPr>
        <w:t xml:space="preserve"> </w:t>
      </w:r>
      <w:r w:rsidRPr="0057330A">
        <w:rPr>
          <w:rFonts w:ascii="Times New Roman" w:hAnsi="Times New Roman" w:cs="Times New Roman"/>
          <w:sz w:val="24"/>
          <w:szCs w:val="24"/>
        </w:rPr>
        <w:t xml:space="preserve">as revisões e complementações dos elementos integrantes do projeto, incluindo desenhos “como construídos” (“as </w:t>
      </w:r>
      <w:proofErr w:type="spellStart"/>
      <w:r w:rsidRPr="0057330A">
        <w:rPr>
          <w:rFonts w:ascii="Times New Roman" w:hAnsi="Times New Roman" w:cs="Times New Roman"/>
          <w:sz w:val="24"/>
          <w:szCs w:val="24"/>
        </w:rPr>
        <w:t>built</w:t>
      </w:r>
      <w:proofErr w:type="spellEnd"/>
      <w:r w:rsidRPr="0057330A">
        <w:rPr>
          <w:rFonts w:ascii="Times New Roman" w:hAnsi="Times New Roman" w:cs="Times New Roman"/>
          <w:sz w:val="24"/>
          <w:szCs w:val="24"/>
        </w:rPr>
        <w:t>”);</w:t>
      </w:r>
    </w:p>
    <w:p w14:paraId="65C7C81E" w14:textId="77777777" w:rsidR="0057330A" w:rsidRPr="0057330A" w:rsidRDefault="0057330A" w:rsidP="009332BB">
      <w:pPr>
        <w:pStyle w:val="Nivel5"/>
        <w:numPr>
          <w:ilvl w:val="3"/>
          <w:numId w:val="48"/>
        </w:numPr>
        <w:tabs>
          <w:tab w:val="left" w:pos="851"/>
          <w:tab w:val="left" w:pos="1560"/>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lastRenderedPageBreak/>
        <w:t>Quaisquer falhas no projeto que se verifiquem durante ou após a sua execução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serão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responsabilidade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contratada,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que deverá arcar com os custos para reparar as incorreções.</w:t>
      </w:r>
    </w:p>
    <w:p w14:paraId="3C550442" w14:textId="77777777" w:rsidR="0057330A" w:rsidRPr="0057330A" w:rsidRDefault="0057330A" w:rsidP="009332BB">
      <w:pPr>
        <w:pStyle w:val="Nivel5"/>
        <w:numPr>
          <w:ilvl w:val="3"/>
          <w:numId w:val="48"/>
        </w:numPr>
        <w:tabs>
          <w:tab w:val="left" w:pos="851"/>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Os projetos arquitetônicos do imóvel serão encaminhados por e-mail à </w:t>
      </w:r>
      <w:r w:rsidRPr="0057330A">
        <w:rPr>
          <w:rFonts w:ascii="Times New Roman" w:hAnsi="Times New Roman" w:cs="Times New Roman"/>
          <w:spacing w:val="-2"/>
          <w:sz w:val="24"/>
          <w:szCs w:val="24"/>
        </w:rPr>
        <w:t>contratada.</w:t>
      </w:r>
    </w:p>
    <w:p w14:paraId="24913E41" w14:textId="77777777" w:rsidR="0057330A" w:rsidRPr="0057330A" w:rsidRDefault="0057330A" w:rsidP="009332BB">
      <w:pPr>
        <w:pStyle w:val="Nivel4"/>
        <w:numPr>
          <w:ilvl w:val="2"/>
          <w:numId w:val="48"/>
        </w:numPr>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Outros Serviços</w:t>
      </w:r>
      <w:r w:rsidRPr="0057330A">
        <w:rPr>
          <w:rFonts w:ascii="Times New Roman" w:hAnsi="Times New Roman" w:cs="Times New Roman"/>
          <w:b/>
          <w:spacing w:val="10"/>
          <w:sz w:val="24"/>
          <w:szCs w:val="24"/>
        </w:rPr>
        <w:t xml:space="preserve"> </w:t>
      </w:r>
    </w:p>
    <w:p w14:paraId="730E1B20" w14:textId="77777777" w:rsidR="0057330A" w:rsidRPr="0057330A" w:rsidRDefault="0057330A" w:rsidP="009332BB">
      <w:pPr>
        <w:pStyle w:val="Nivel5"/>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Os serviços civis de engenharia e adequação necessários à execução da instalação do novo equipamento serão de responsabilidade da contratante.</w:t>
      </w:r>
    </w:p>
    <w:p w14:paraId="7F33A0D1" w14:textId="77777777" w:rsidR="0057330A" w:rsidRPr="0057330A" w:rsidRDefault="0057330A" w:rsidP="009332BB">
      <w:pPr>
        <w:pStyle w:val="Nivel5"/>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 contratante deverá realizar os serviços de execução e recomposição de alvenaria, piso e acabamento do hall de entrada do elevador e outros serviços necessários para acomodação dos novos equipamentos, sempre levando em conta o material e padrão existente.</w:t>
      </w:r>
    </w:p>
    <w:p w14:paraId="7AAD7E6A" w14:textId="77777777" w:rsidR="0057330A" w:rsidRPr="0057330A" w:rsidRDefault="0057330A" w:rsidP="009332BB">
      <w:pPr>
        <w:pStyle w:val="Nivel5"/>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Contratada deverá oferecer sistema de integração digital para conexão de dados entre o equipamento e a equipe técnica da Contratada, com monitoração remota de dados operacionais do equipamento.</w:t>
      </w:r>
    </w:p>
    <w:p w14:paraId="6CD79886" w14:textId="77777777" w:rsidR="0057330A" w:rsidRPr="0057330A" w:rsidRDefault="0057330A" w:rsidP="009332BB">
      <w:pPr>
        <w:widowControl w:val="0"/>
        <w:numPr>
          <w:ilvl w:val="2"/>
          <w:numId w:val="48"/>
        </w:numPr>
        <w:tabs>
          <w:tab w:val="left" w:pos="567"/>
        </w:tabs>
        <w:autoSpaceDE w:val="0"/>
        <w:autoSpaceDN w:val="0"/>
        <w:spacing w:before="120" w:after="120"/>
        <w:ind w:left="0" w:firstLine="0"/>
        <w:jc w:val="both"/>
        <w:outlineLvl w:val="1"/>
        <w:rPr>
          <w:b/>
          <w:sz w:val="24"/>
          <w:szCs w:val="24"/>
          <w:lang w:val="x-none" w:eastAsia="x-none"/>
        </w:rPr>
      </w:pPr>
      <w:r w:rsidRPr="0057330A">
        <w:rPr>
          <w:b/>
          <w:sz w:val="24"/>
          <w:szCs w:val="24"/>
          <w:lang w:val="x-none" w:eastAsia="x-none"/>
        </w:rPr>
        <w:t>Segurança</w:t>
      </w:r>
      <w:r w:rsidRPr="0057330A">
        <w:rPr>
          <w:b/>
          <w:spacing w:val="9"/>
          <w:sz w:val="24"/>
          <w:szCs w:val="24"/>
          <w:lang w:val="x-none" w:eastAsia="x-none"/>
        </w:rPr>
        <w:t xml:space="preserve"> </w:t>
      </w:r>
      <w:r w:rsidRPr="0057330A">
        <w:rPr>
          <w:b/>
          <w:sz w:val="24"/>
          <w:szCs w:val="24"/>
          <w:lang w:val="x-none" w:eastAsia="x-none"/>
        </w:rPr>
        <w:t>e</w:t>
      </w:r>
      <w:r w:rsidRPr="0057330A">
        <w:rPr>
          <w:b/>
          <w:spacing w:val="10"/>
          <w:sz w:val="24"/>
          <w:szCs w:val="24"/>
          <w:lang w:val="x-none" w:eastAsia="x-none"/>
        </w:rPr>
        <w:t xml:space="preserve"> </w:t>
      </w:r>
      <w:r w:rsidRPr="0057330A">
        <w:rPr>
          <w:b/>
          <w:sz w:val="24"/>
          <w:szCs w:val="24"/>
          <w:lang w:val="x-none" w:eastAsia="x-none"/>
        </w:rPr>
        <w:t>da</w:t>
      </w:r>
      <w:r w:rsidRPr="0057330A">
        <w:rPr>
          <w:b/>
          <w:spacing w:val="10"/>
          <w:sz w:val="24"/>
          <w:szCs w:val="24"/>
          <w:lang w:val="x-none" w:eastAsia="x-none"/>
        </w:rPr>
        <w:t xml:space="preserve"> </w:t>
      </w:r>
      <w:r w:rsidRPr="0057330A">
        <w:rPr>
          <w:b/>
          <w:spacing w:val="-2"/>
          <w:sz w:val="24"/>
          <w:szCs w:val="24"/>
          <w:lang w:val="x-none" w:eastAsia="x-none"/>
        </w:rPr>
        <w:t>limpeza</w:t>
      </w:r>
    </w:p>
    <w:p w14:paraId="26033BCD" w14:textId="77777777" w:rsidR="0057330A" w:rsidRPr="0057330A" w:rsidRDefault="0057330A" w:rsidP="009332BB">
      <w:pPr>
        <w:widowControl w:val="0"/>
        <w:numPr>
          <w:ilvl w:val="3"/>
          <w:numId w:val="48"/>
        </w:numPr>
        <w:tabs>
          <w:tab w:val="left" w:pos="851"/>
        </w:tabs>
        <w:autoSpaceDE w:val="0"/>
        <w:autoSpaceDN w:val="0"/>
        <w:spacing w:before="120" w:after="120"/>
        <w:ind w:left="0" w:right="27" w:firstLine="0"/>
        <w:jc w:val="both"/>
        <w:rPr>
          <w:sz w:val="24"/>
          <w:szCs w:val="24"/>
        </w:rPr>
      </w:pPr>
      <w:r w:rsidRPr="0057330A">
        <w:rPr>
          <w:sz w:val="24"/>
          <w:szCs w:val="24"/>
        </w:rPr>
        <w:t>É de inteira responsabilidade da contratada a manutenção das áreas de trabalho</w:t>
      </w:r>
      <w:r w:rsidRPr="0057330A">
        <w:rPr>
          <w:spacing w:val="40"/>
          <w:sz w:val="24"/>
          <w:szCs w:val="24"/>
        </w:rPr>
        <w:t xml:space="preserve"> </w:t>
      </w:r>
      <w:r w:rsidRPr="0057330A">
        <w:rPr>
          <w:sz w:val="24"/>
          <w:szCs w:val="24"/>
        </w:rPr>
        <w:t>deixando</w:t>
      </w:r>
      <w:r w:rsidRPr="0057330A">
        <w:rPr>
          <w:spacing w:val="40"/>
          <w:sz w:val="24"/>
          <w:szCs w:val="24"/>
        </w:rPr>
        <w:t xml:space="preserve"> </w:t>
      </w:r>
      <w:r w:rsidRPr="0057330A">
        <w:rPr>
          <w:sz w:val="24"/>
          <w:szCs w:val="24"/>
        </w:rPr>
        <w:t>sempre,</w:t>
      </w:r>
      <w:r w:rsidRPr="0057330A">
        <w:rPr>
          <w:spacing w:val="40"/>
          <w:sz w:val="24"/>
          <w:szCs w:val="24"/>
        </w:rPr>
        <w:t xml:space="preserve"> </w:t>
      </w:r>
      <w:r w:rsidRPr="0057330A">
        <w:rPr>
          <w:sz w:val="24"/>
          <w:szCs w:val="24"/>
        </w:rPr>
        <w:t>limpas,</w:t>
      </w:r>
      <w:r w:rsidRPr="0057330A">
        <w:rPr>
          <w:spacing w:val="40"/>
          <w:sz w:val="24"/>
          <w:szCs w:val="24"/>
        </w:rPr>
        <w:t xml:space="preserve"> </w:t>
      </w:r>
      <w:r w:rsidRPr="0057330A">
        <w:rPr>
          <w:sz w:val="24"/>
          <w:szCs w:val="24"/>
        </w:rPr>
        <w:t>organizadas</w:t>
      </w:r>
      <w:r w:rsidRPr="0057330A">
        <w:rPr>
          <w:spacing w:val="40"/>
          <w:sz w:val="24"/>
          <w:szCs w:val="24"/>
        </w:rPr>
        <w:t xml:space="preserve"> </w:t>
      </w:r>
      <w:r w:rsidRPr="0057330A">
        <w:rPr>
          <w:sz w:val="24"/>
          <w:szCs w:val="24"/>
        </w:rPr>
        <w:t>e</w:t>
      </w:r>
      <w:r w:rsidRPr="0057330A">
        <w:rPr>
          <w:spacing w:val="40"/>
          <w:sz w:val="24"/>
          <w:szCs w:val="24"/>
        </w:rPr>
        <w:t xml:space="preserve"> </w:t>
      </w:r>
      <w:r w:rsidRPr="0057330A">
        <w:rPr>
          <w:sz w:val="24"/>
          <w:szCs w:val="24"/>
        </w:rPr>
        <w:t>sinalizadas.</w:t>
      </w:r>
    </w:p>
    <w:p w14:paraId="6519E955" w14:textId="77777777" w:rsidR="0057330A" w:rsidRPr="0057330A" w:rsidRDefault="0057330A" w:rsidP="009332BB">
      <w:pPr>
        <w:widowControl w:val="0"/>
        <w:numPr>
          <w:ilvl w:val="3"/>
          <w:numId w:val="48"/>
        </w:numPr>
        <w:tabs>
          <w:tab w:val="left" w:pos="851"/>
        </w:tabs>
        <w:autoSpaceDE w:val="0"/>
        <w:autoSpaceDN w:val="0"/>
        <w:spacing w:before="120" w:after="120"/>
        <w:ind w:left="0" w:right="17" w:firstLine="0"/>
        <w:jc w:val="both"/>
        <w:rPr>
          <w:sz w:val="24"/>
          <w:szCs w:val="24"/>
        </w:rPr>
      </w:pPr>
      <w:r w:rsidRPr="0057330A">
        <w:rPr>
          <w:sz w:val="24"/>
          <w:szCs w:val="24"/>
        </w:rPr>
        <w:t>A</w:t>
      </w:r>
      <w:r w:rsidRPr="0057330A">
        <w:rPr>
          <w:spacing w:val="40"/>
          <w:sz w:val="24"/>
          <w:szCs w:val="24"/>
        </w:rPr>
        <w:t xml:space="preserve"> </w:t>
      </w:r>
      <w:r w:rsidRPr="0057330A">
        <w:rPr>
          <w:sz w:val="24"/>
          <w:szCs w:val="24"/>
        </w:rPr>
        <w:t>proteção</w:t>
      </w:r>
      <w:r w:rsidRPr="0057330A">
        <w:rPr>
          <w:spacing w:val="40"/>
          <w:sz w:val="24"/>
          <w:szCs w:val="24"/>
        </w:rPr>
        <w:t xml:space="preserve"> </w:t>
      </w:r>
      <w:r w:rsidRPr="0057330A">
        <w:rPr>
          <w:sz w:val="24"/>
          <w:szCs w:val="24"/>
        </w:rPr>
        <w:t>e</w:t>
      </w:r>
      <w:r w:rsidRPr="0057330A">
        <w:rPr>
          <w:spacing w:val="40"/>
          <w:sz w:val="24"/>
          <w:szCs w:val="24"/>
        </w:rPr>
        <w:t xml:space="preserve"> </w:t>
      </w:r>
      <w:r w:rsidRPr="0057330A">
        <w:rPr>
          <w:sz w:val="24"/>
          <w:szCs w:val="24"/>
        </w:rPr>
        <w:t>segurança</w:t>
      </w:r>
      <w:r w:rsidRPr="0057330A">
        <w:rPr>
          <w:spacing w:val="40"/>
          <w:sz w:val="24"/>
          <w:szCs w:val="24"/>
        </w:rPr>
        <w:t xml:space="preserve"> </w:t>
      </w:r>
      <w:r w:rsidRPr="0057330A">
        <w:rPr>
          <w:sz w:val="24"/>
          <w:szCs w:val="24"/>
        </w:rPr>
        <w:t>do</w:t>
      </w:r>
      <w:r w:rsidRPr="0057330A">
        <w:rPr>
          <w:spacing w:val="40"/>
          <w:sz w:val="24"/>
          <w:szCs w:val="24"/>
        </w:rPr>
        <w:t xml:space="preserve"> </w:t>
      </w:r>
      <w:r w:rsidRPr="0057330A">
        <w:rPr>
          <w:sz w:val="24"/>
          <w:szCs w:val="24"/>
        </w:rPr>
        <w:t>pessoal</w:t>
      </w:r>
      <w:r w:rsidRPr="0057330A">
        <w:rPr>
          <w:spacing w:val="40"/>
          <w:sz w:val="24"/>
          <w:szCs w:val="24"/>
        </w:rPr>
        <w:t xml:space="preserve"> </w:t>
      </w:r>
      <w:r w:rsidRPr="0057330A">
        <w:rPr>
          <w:sz w:val="24"/>
          <w:szCs w:val="24"/>
        </w:rPr>
        <w:t>envolvido</w:t>
      </w:r>
      <w:r w:rsidRPr="0057330A">
        <w:rPr>
          <w:spacing w:val="40"/>
          <w:sz w:val="24"/>
          <w:szCs w:val="24"/>
        </w:rPr>
        <w:t xml:space="preserve"> </w:t>
      </w:r>
      <w:r w:rsidRPr="0057330A">
        <w:rPr>
          <w:sz w:val="24"/>
          <w:szCs w:val="24"/>
        </w:rPr>
        <w:t>nos</w:t>
      </w:r>
      <w:r w:rsidRPr="0057330A">
        <w:rPr>
          <w:spacing w:val="40"/>
          <w:sz w:val="24"/>
          <w:szCs w:val="24"/>
        </w:rPr>
        <w:t xml:space="preserve"> </w:t>
      </w:r>
      <w:r w:rsidRPr="0057330A">
        <w:rPr>
          <w:sz w:val="24"/>
          <w:szCs w:val="24"/>
        </w:rPr>
        <w:t>serviços</w:t>
      </w:r>
      <w:r w:rsidRPr="0057330A">
        <w:rPr>
          <w:spacing w:val="40"/>
          <w:sz w:val="24"/>
          <w:szCs w:val="24"/>
        </w:rPr>
        <w:t xml:space="preserve"> </w:t>
      </w:r>
      <w:r w:rsidRPr="0057330A">
        <w:rPr>
          <w:sz w:val="24"/>
          <w:szCs w:val="24"/>
        </w:rPr>
        <w:t>de</w:t>
      </w:r>
      <w:r w:rsidRPr="0057330A">
        <w:rPr>
          <w:spacing w:val="40"/>
          <w:sz w:val="24"/>
          <w:szCs w:val="24"/>
        </w:rPr>
        <w:t xml:space="preserve"> </w:t>
      </w:r>
      <w:r w:rsidRPr="0057330A">
        <w:rPr>
          <w:sz w:val="24"/>
          <w:szCs w:val="24"/>
        </w:rPr>
        <w:t>instalação dos</w:t>
      </w:r>
      <w:r w:rsidRPr="0057330A">
        <w:rPr>
          <w:spacing w:val="40"/>
          <w:sz w:val="24"/>
          <w:szCs w:val="24"/>
        </w:rPr>
        <w:t xml:space="preserve"> </w:t>
      </w:r>
      <w:r w:rsidRPr="0057330A">
        <w:rPr>
          <w:sz w:val="24"/>
          <w:szCs w:val="24"/>
        </w:rPr>
        <w:t>equipamentos</w:t>
      </w:r>
      <w:r w:rsidRPr="0057330A">
        <w:rPr>
          <w:spacing w:val="40"/>
          <w:sz w:val="24"/>
          <w:szCs w:val="24"/>
        </w:rPr>
        <w:t xml:space="preserve"> </w:t>
      </w:r>
      <w:r w:rsidRPr="0057330A">
        <w:rPr>
          <w:sz w:val="24"/>
          <w:szCs w:val="24"/>
        </w:rPr>
        <w:t>devem</w:t>
      </w:r>
      <w:r w:rsidRPr="0057330A">
        <w:rPr>
          <w:spacing w:val="40"/>
          <w:sz w:val="24"/>
          <w:szCs w:val="24"/>
        </w:rPr>
        <w:t xml:space="preserve"> </w:t>
      </w:r>
      <w:r w:rsidRPr="0057330A">
        <w:rPr>
          <w:sz w:val="24"/>
          <w:szCs w:val="24"/>
        </w:rPr>
        <w:t>ser</w:t>
      </w:r>
      <w:r w:rsidRPr="0057330A">
        <w:rPr>
          <w:spacing w:val="40"/>
          <w:sz w:val="24"/>
          <w:szCs w:val="24"/>
        </w:rPr>
        <w:t xml:space="preserve"> </w:t>
      </w:r>
      <w:r w:rsidRPr="0057330A">
        <w:rPr>
          <w:sz w:val="24"/>
          <w:szCs w:val="24"/>
        </w:rPr>
        <w:t>reforçadas</w:t>
      </w:r>
      <w:r w:rsidRPr="0057330A">
        <w:rPr>
          <w:spacing w:val="40"/>
          <w:sz w:val="24"/>
          <w:szCs w:val="24"/>
        </w:rPr>
        <w:t xml:space="preserve"> </w:t>
      </w:r>
      <w:r w:rsidRPr="0057330A">
        <w:rPr>
          <w:sz w:val="24"/>
          <w:szCs w:val="24"/>
        </w:rPr>
        <w:t>de</w:t>
      </w:r>
      <w:r w:rsidRPr="0057330A">
        <w:rPr>
          <w:spacing w:val="40"/>
          <w:sz w:val="24"/>
          <w:szCs w:val="24"/>
        </w:rPr>
        <w:t xml:space="preserve"> </w:t>
      </w:r>
      <w:r w:rsidRPr="0057330A">
        <w:rPr>
          <w:sz w:val="24"/>
          <w:szCs w:val="24"/>
        </w:rPr>
        <w:t>modo</w:t>
      </w:r>
      <w:r w:rsidRPr="0057330A">
        <w:rPr>
          <w:spacing w:val="40"/>
          <w:sz w:val="24"/>
          <w:szCs w:val="24"/>
        </w:rPr>
        <w:t xml:space="preserve"> </w:t>
      </w:r>
      <w:r w:rsidRPr="0057330A">
        <w:rPr>
          <w:sz w:val="24"/>
          <w:szCs w:val="24"/>
        </w:rPr>
        <w:t>a</w:t>
      </w:r>
      <w:r w:rsidRPr="0057330A">
        <w:rPr>
          <w:spacing w:val="40"/>
          <w:sz w:val="24"/>
          <w:szCs w:val="24"/>
        </w:rPr>
        <w:t xml:space="preserve"> </w:t>
      </w:r>
      <w:r w:rsidRPr="0057330A">
        <w:rPr>
          <w:sz w:val="24"/>
          <w:szCs w:val="24"/>
        </w:rPr>
        <w:t>evitar</w:t>
      </w:r>
      <w:r w:rsidRPr="0057330A">
        <w:rPr>
          <w:spacing w:val="40"/>
          <w:sz w:val="24"/>
          <w:szCs w:val="24"/>
        </w:rPr>
        <w:t xml:space="preserve"> </w:t>
      </w:r>
      <w:r w:rsidRPr="0057330A">
        <w:rPr>
          <w:sz w:val="24"/>
          <w:szCs w:val="24"/>
        </w:rPr>
        <w:t>acidentes com os funcionários e visitantes. Em caso de utilização de tapumes, cartazes de advertência e outros elementos que visem à segurança, estes deverão estar compatíveis com o local, sendo de responsabilidade da Contratada.</w:t>
      </w:r>
    </w:p>
    <w:p w14:paraId="2E19551F" w14:textId="77777777" w:rsidR="0057330A" w:rsidRPr="0057330A" w:rsidRDefault="0057330A" w:rsidP="009332BB">
      <w:pPr>
        <w:widowControl w:val="0"/>
        <w:numPr>
          <w:ilvl w:val="3"/>
          <w:numId w:val="48"/>
        </w:numPr>
        <w:tabs>
          <w:tab w:val="left" w:pos="851"/>
        </w:tabs>
        <w:autoSpaceDE w:val="0"/>
        <w:autoSpaceDN w:val="0"/>
        <w:spacing w:before="120" w:after="120"/>
        <w:ind w:left="0" w:right="19" w:firstLine="0"/>
        <w:jc w:val="both"/>
        <w:rPr>
          <w:sz w:val="24"/>
          <w:szCs w:val="24"/>
        </w:rPr>
      </w:pPr>
      <w:r w:rsidRPr="0057330A">
        <w:rPr>
          <w:sz w:val="24"/>
          <w:szCs w:val="24"/>
        </w:rPr>
        <w:t>Quando necessários, em prol da organização e da segurança, deverá ser providenciada</w:t>
      </w:r>
      <w:r w:rsidRPr="0057330A">
        <w:rPr>
          <w:spacing w:val="40"/>
          <w:sz w:val="24"/>
          <w:szCs w:val="24"/>
        </w:rPr>
        <w:t xml:space="preserve"> </w:t>
      </w:r>
      <w:r w:rsidRPr="0057330A">
        <w:rPr>
          <w:sz w:val="24"/>
          <w:szCs w:val="24"/>
        </w:rPr>
        <w:t>a</w:t>
      </w:r>
      <w:r w:rsidRPr="0057330A">
        <w:rPr>
          <w:spacing w:val="40"/>
          <w:sz w:val="24"/>
          <w:szCs w:val="24"/>
        </w:rPr>
        <w:t xml:space="preserve"> </w:t>
      </w:r>
      <w:r w:rsidRPr="0057330A">
        <w:rPr>
          <w:sz w:val="24"/>
          <w:szCs w:val="24"/>
        </w:rPr>
        <w:t>instalação</w:t>
      </w:r>
      <w:r w:rsidRPr="0057330A">
        <w:rPr>
          <w:spacing w:val="40"/>
          <w:sz w:val="24"/>
          <w:szCs w:val="24"/>
        </w:rPr>
        <w:t xml:space="preserve"> </w:t>
      </w:r>
      <w:r w:rsidRPr="0057330A">
        <w:rPr>
          <w:sz w:val="24"/>
          <w:szCs w:val="24"/>
        </w:rPr>
        <w:t>de</w:t>
      </w:r>
      <w:r w:rsidRPr="0057330A">
        <w:rPr>
          <w:spacing w:val="40"/>
          <w:sz w:val="24"/>
          <w:szCs w:val="24"/>
        </w:rPr>
        <w:t xml:space="preserve"> </w:t>
      </w:r>
      <w:r w:rsidRPr="0057330A">
        <w:rPr>
          <w:sz w:val="24"/>
          <w:szCs w:val="24"/>
        </w:rPr>
        <w:t>tapumes</w:t>
      </w:r>
      <w:r w:rsidRPr="0057330A">
        <w:rPr>
          <w:spacing w:val="40"/>
          <w:sz w:val="24"/>
          <w:szCs w:val="24"/>
        </w:rPr>
        <w:t xml:space="preserve"> </w:t>
      </w:r>
      <w:r w:rsidRPr="0057330A">
        <w:rPr>
          <w:sz w:val="24"/>
          <w:szCs w:val="24"/>
        </w:rPr>
        <w:t>adicionais,</w:t>
      </w:r>
      <w:r w:rsidRPr="0057330A">
        <w:rPr>
          <w:spacing w:val="40"/>
          <w:sz w:val="24"/>
          <w:szCs w:val="24"/>
        </w:rPr>
        <w:t xml:space="preserve"> </w:t>
      </w:r>
      <w:r w:rsidRPr="0057330A">
        <w:rPr>
          <w:sz w:val="24"/>
          <w:szCs w:val="24"/>
        </w:rPr>
        <w:t>sem</w:t>
      </w:r>
      <w:r w:rsidRPr="0057330A">
        <w:rPr>
          <w:spacing w:val="40"/>
          <w:sz w:val="24"/>
          <w:szCs w:val="24"/>
        </w:rPr>
        <w:t xml:space="preserve"> </w:t>
      </w:r>
      <w:r w:rsidRPr="0057330A">
        <w:rPr>
          <w:sz w:val="24"/>
          <w:szCs w:val="24"/>
        </w:rPr>
        <w:t>ônus</w:t>
      </w:r>
      <w:r w:rsidRPr="0057330A">
        <w:rPr>
          <w:spacing w:val="40"/>
          <w:sz w:val="24"/>
          <w:szCs w:val="24"/>
        </w:rPr>
        <w:t xml:space="preserve"> </w:t>
      </w:r>
      <w:r w:rsidRPr="0057330A">
        <w:rPr>
          <w:sz w:val="24"/>
          <w:szCs w:val="24"/>
        </w:rPr>
        <w:t>adicionais</w:t>
      </w:r>
      <w:r w:rsidRPr="0057330A">
        <w:rPr>
          <w:spacing w:val="40"/>
          <w:sz w:val="24"/>
          <w:szCs w:val="24"/>
        </w:rPr>
        <w:t xml:space="preserve"> </w:t>
      </w:r>
      <w:r w:rsidRPr="0057330A">
        <w:rPr>
          <w:sz w:val="24"/>
          <w:szCs w:val="24"/>
        </w:rPr>
        <w:t>para</w:t>
      </w:r>
      <w:r w:rsidRPr="0057330A">
        <w:rPr>
          <w:spacing w:val="40"/>
          <w:sz w:val="24"/>
          <w:szCs w:val="24"/>
        </w:rPr>
        <w:t xml:space="preserve"> </w:t>
      </w:r>
      <w:r w:rsidRPr="0057330A">
        <w:rPr>
          <w:sz w:val="24"/>
          <w:szCs w:val="24"/>
        </w:rPr>
        <w:t>o</w:t>
      </w:r>
      <w:r w:rsidRPr="0057330A">
        <w:rPr>
          <w:spacing w:val="40"/>
          <w:sz w:val="24"/>
          <w:szCs w:val="24"/>
        </w:rPr>
        <w:t xml:space="preserve"> </w:t>
      </w:r>
      <w:r w:rsidRPr="0057330A">
        <w:rPr>
          <w:sz w:val="24"/>
          <w:szCs w:val="24"/>
        </w:rPr>
        <w:t>PMBJ.</w:t>
      </w:r>
    </w:p>
    <w:p w14:paraId="1CE347AD" w14:textId="77777777" w:rsidR="0057330A" w:rsidRPr="0057330A" w:rsidRDefault="0057330A" w:rsidP="009332BB">
      <w:pPr>
        <w:widowControl w:val="0"/>
        <w:numPr>
          <w:ilvl w:val="2"/>
          <w:numId w:val="48"/>
        </w:numPr>
        <w:tabs>
          <w:tab w:val="left" w:pos="567"/>
        </w:tabs>
        <w:autoSpaceDE w:val="0"/>
        <w:autoSpaceDN w:val="0"/>
        <w:spacing w:before="120" w:after="120"/>
        <w:ind w:left="0" w:firstLine="0"/>
        <w:jc w:val="both"/>
        <w:outlineLvl w:val="1"/>
        <w:rPr>
          <w:b/>
          <w:sz w:val="24"/>
          <w:szCs w:val="24"/>
          <w:lang w:val="x-none" w:eastAsia="x-none"/>
        </w:rPr>
      </w:pPr>
      <w:r w:rsidRPr="0057330A">
        <w:rPr>
          <w:b/>
          <w:sz w:val="24"/>
          <w:szCs w:val="24"/>
          <w:lang w:val="x-none" w:eastAsia="x-none"/>
        </w:rPr>
        <w:t>Montagem</w:t>
      </w:r>
      <w:r w:rsidRPr="0057330A">
        <w:rPr>
          <w:b/>
          <w:spacing w:val="13"/>
          <w:sz w:val="24"/>
          <w:szCs w:val="24"/>
          <w:lang w:val="x-none" w:eastAsia="x-none"/>
        </w:rPr>
        <w:t xml:space="preserve"> </w:t>
      </w:r>
      <w:r w:rsidRPr="0057330A">
        <w:rPr>
          <w:b/>
          <w:sz w:val="24"/>
          <w:szCs w:val="24"/>
          <w:lang w:val="x-none" w:eastAsia="x-none"/>
        </w:rPr>
        <w:t>do</w:t>
      </w:r>
      <w:r w:rsidRPr="0057330A">
        <w:rPr>
          <w:b/>
          <w:spacing w:val="13"/>
          <w:sz w:val="24"/>
          <w:szCs w:val="24"/>
          <w:lang w:val="x-none" w:eastAsia="x-none"/>
        </w:rPr>
        <w:t xml:space="preserve"> </w:t>
      </w:r>
      <w:r w:rsidRPr="0057330A">
        <w:rPr>
          <w:b/>
          <w:spacing w:val="-2"/>
          <w:sz w:val="24"/>
          <w:szCs w:val="24"/>
          <w:lang w:val="x-none" w:eastAsia="x-none"/>
        </w:rPr>
        <w:t>elevador</w:t>
      </w:r>
    </w:p>
    <w:p w14:paraId="56418147" w14:textId="77777777" w:rsidR="0057330A" w:rsidRPr="0057330A" w:rsidRDefault="0057330A" w:rsidP="009332BB">
      <w:pPr>
        <w:widowControl w:val="0"/>
        <w:numPr>
          <w:ilvl w:val="3"/>
          <w:numId w:val="48"/>
        </w:numPr>
        <w:tabs>
          <w:tab w:val="left" w:pos="851"/>
        </w:tabs>
        <w:autoSpaceDE w:val="0"/>
        <w:autoSpaceDN w:val="0"/>
        <w:spacing w:before="120" w:after="120"/>
        <w:ind w:left="0" w:right="19" w:firstLine="0"/>
        <w:jc w:val="both"/>
        <w:rPr>
          <w:sz w:val="24"/>
          <w:szCs w:val="24"/>
        </w:rPr>
      </w:pPr>
      <w:r w:rsidRPr="0057330A">
        <w:rPr>
          <w:sz w:val="24"/>
          <w:szCs w:val="24"/>
        </w:rPr>
        <w:t>Os serviços de montagem do elevador incluem a preparação dos equipamentos, a montagem das máquinas, eventuais intervenções civis necessárias à instalação dos equipamentos, ensaios e testes de funcionamento, regulagem e entrega do elevador em perfeito funcionamento.</w:t>
      </w:r>
    </w:p>
    <w:p w14:paraId="2A095AEF" w14:textId="77777777" w:rsidR="0057330A" w:rsidRPr="0057330A" w:rsidRDefault="0057330A" w:rsidP="009332BB">
      <w:pPr>
        <w:widowControl w:val="0"/>
        <w:numPr>
          <w:ilvl w:val="3"/>
          <w:numId w:val="48"/>
        </w:numPr>
        <w:tabs>
          <w:tab w:val="left" w:pos="851"/>
          <w:tab w:val="left" w:pos="1512"/>
        </w:tabs>
        <w:autoSpaceDE w:val="0"/>
        <w:autoSpaceDN w:val="0"/>
        <w:spacing w:before="120" w:after="120"/>
        <w:ind w:left="0" w:right="19" w:firstLine="0"/>
        <w:jc w:val="both"/>
        <w:rPr>
          <w:sz w:val="24"/>
          <w:szCs w:val="24"/>
        </w:rPr>
      </w:pPr>
      <w:r w:rsidRPr="0057330A">
        <w:rPr>
          <w:sz w:val="24"/>
          <w:szCs w:val="24"/>
        </w:rPr>
        <w:t>Os serviços de montagem e instalação deverão ser executados em conformidade com Projetos Executivos, observando-se as recomendações legais pertinentes, a legislação ambiental aplicada, e só terão início após agendamento com a fiscalização e com a Secretaria de Administração que dará a autorização para início</w:t>
      </w:r>
      <w:r w:rsidRPr="0057330A">
        <w:rPr>
          <w:spacing w:val="-1"/>
          <w:sz w:val="24"/>
          <w:szCs w:val="24"/>
        </w:rPr>
        <w:t xml:space="preserve"> </w:t>
      </w:r>
      <w:r w:rsidRPr="0057330A">
        <w:rPr>
          <w:sz w:val="24"/>
          <w:szCs w:val="24"/>
        </w:rPr>
        <w:t xml:space="preserve">da etapa de </w:t>
      </w:r>
      <w:r w:rsidRPr="0057330A">
        <w:rPr>
          <w:spacing w:val="-2"/>
          <w:sz w:val="24"/>
          <w:szCs w:val="24"/>
        </w:rPr>
        <w:t>serviços.</w:t>
      </w:r>
    </w:p>
    <w:p w14:paraId="43F24A02" w14:textId="77777777" w:rsidR="0057330A" w:rsidRPr="0057330A" w:rsidRDefault="0057330A" w:rsidP="009332BB">
      <w:pPr>
        <w:widowControl w:val="0"/>
        <w:numPr>
          <w:ilvl w:val="3"/>
          <w:numId w:val="48"/>
        </w:numPr>
        <w:tabs>
          <w:tab w:val="left" w:pos="851"/>
        </w:tabs>
        <w:autoSpaceDE w:val="0"/>
        <w:autoSpaceDN w:val="0"/>
        <w:spacing w:before="120" w:after="120"/>
        <w:ind w:left="0" w:right="17" w:firstLine="0"/>
        <w:jc w:val="both"/>
        <w:rPr>
          <w:sz w:val="24"/>
          <w:szCs w:val="24"/>
        </w:rPr>
      </w:pPr>
      <w:r w:rsidRPr="0057330A">
        <w:rPr>
          <w:sz w:val="24"/>
          <w:szCs w:val="24"/>
        </w:rPr>
        <w:t>Para conclusão da montagem e instalação devem ser efetuados acabamentos e ajustes finais para liberação integral dos equipamentos em perfeito funcionamento</w:t>
      </w:r>
      <w:r w:rsidRPr="0057330A">
        <w:rPr>
          <w:spacing w:val="40"/>
          <w:sz w:val="24"/>
          <w:szCs w:val="24"/>
        </w:rPr>
        <w:t xml:space="preserve"> </w:t>
      </w:r>
      <w:r w:rsidRPr="0057330A">
        <w:rPr>
          <w:sz w:val="24"/>
          <w:szCs w:val="24"/>
        </w:rPr>
        <w:t>para</w:t>
      </w:r>
      <w:r w:rsidRPr="0057330A">
        <w:rPr>
          <w:spacing w:val="40"/>
          <w:sz w:val="24"/>
          <w:szCs w:val="24"/>
        </w:rPr>
        <w:t xml:space="preserve"> </w:t>
      </w:r>
      <w:r w:rsidRPr="0057330A">
        <w:rPr>
          <w:sz w:val="24"/>
          <w:szCs w:val="24"/>
        </w:rPr>
        <w:t>uso,</w:t>
      </w:r>
      <w:r w:rsidRPr="0057330A">
        <w:rPr>
          <w:spacing w:val="40"/>
          <w:sz w:val="24"/>
          <w:szCs w:val="24"/>
        </w:rPr>
        <w:t xml:space="preserve"> </w:t>
      </w:r>
      <w:r w:rsidRPr="0057330A">
        <w:rPr>
          <w:sz w:val="24"/>
          <w:szCs w:val="24"/>
        </w:rPr>
        <w:t>com</w:t>
      </w:r>
      <w:r w:rsidRPr="0057330A">
        <w:rPr>
          <w:spacing w:val="40"/>
          <w:sz w:val="24"/>
          <w:szCs w:val="24"/>
        </w:rPr>
        <w:t xml:space="preserve"> </w:t>
      </w:r>
      <w:r w:rsidRPr="0057330A">
        <w:rPr>
          <w:sz w:val="24"/>
          <w:szCs w:val="24"/>
        </w:rPr>
        <w:t>as</w:t>
      </w:r>
      <w:r w:rsidRPr="0057330A">
        <w:rPr>
          <w:spacing w:val="40"/>
          <w:sz w:val="24"/>
          <w:szCs w:val="24"/>
        </w:rPr>
        <w:t xml:space="preserve"> </w:t>
      </w:r>
      <w:r w:rsidRPr="0057330A">
        <w:rPr>
          <w:sz w:val="24"/>
          <w:szCs w:val="24"/>
        </w:rPr>
        <w:t>cabines</w:t>
      </w:r>
      <w:r w:rsidRPr="0057330A">
        <w:rPr>
          <w:spacing w:val="40"/>
          <w:sz w:val="24"/>
          <w:szCs w:val="24"/>
        </w:rPr>
        <w:t xml:space="preserve"> </w:t>
      </w:r>
      <w:r w:rsidRPr="0057330A">
        <w:rPr>
          <w:sz w:val="24"/>
          <w:szCs w:val="24"/>
        </w:rPr>
        <w:t>e</w:t>
      </w:r>
      <w:r w:rsidRPr="0057330A">
        <w:rPr>
          <w:spacing w:val="40"/>
          <w:sz w:val="24"/>
          <w:szCs w:val="24"/>
        </w:rPr>
        <w:t xml:space="preserve"> </w:t>
      </w:r>
      <w:r w:rsidRPr="0057330A">
        <w:rPr>
          <w:sz w:val="24"/>
          <w:szCs w:val="24"/>
        </w:rPr>
        <w:t>locais</w:t>
      </w:r>
      <w:r w:rsidRPr="0057330A">
        <w:rPr>
          <w:spacing w:val="40"/>
          <w:sz w:val="24"/>
          <w:szCs w:val="24"/>
        </w:rPr>
        <w:t xml:space="preserve"> </w:t>
      </w:r>
      <w:r w:rsidRPr="0057330A">
        <w:rPr>
          <w:sz w:val="24"/>
          <w:szCs w:val="24"/>
        </w:rPr>
        <w:t>de</w:t>
      </w:r>
      <w:r w:rsidRPr="0057330A">
        <w:rPr>
          <w:spacing w:val="40"/>
          <w:sz w:val="24"/>
          <w:szCs w:val="24"/>
        </w:rPr>
        <w:t xml:space="preserve"> </w:t>
      </w:r>
      <w:r w:rsidRPr="0057330A">
        <w:rPr>
          <w:sz w:val="24"/>
          <w:szCs w:val="24"/>
        </w:rPr>
        <w:t>trabalho</w:t>
      </w:r>
      <w:r w:rsidRPr="0057330A">
        <w:rPr>
          <w:spacing w:val="40"/>
          <w:sz w:val="24"/>
          <w:szCs w:val="24"/>
        </w:rPr>
        <w:t xml:space="preserve"> </w:t>
      </w:r>
      <w:r w:rsidRPr="0057330A">
        <w:rPr>
          <w:sz w:val="24"/>
          <w:szCs w:val="24"/>
        </w:rPr>
        <w:t>limpas</w:t>
      </w:r>
      <w:r w:rsidRPr="0057330A">
        <w:rPr>
          <w:spacing w:val="40"/>
          <w:sz w:val="24"/>
          <w:szCs w:val="24"/>
        </w:rPr>
        <w:t xml:space="preserve"> </w:t>
      </w:r>
      <w:r w:rsidRPr="0057330A">
        <w:rPr>
          <w:sz w:val="24"/>
          <w:szCs w:val="24"/>
        </w:rPr>
        <w:t>e</w:t>
      </w:r>
      <w:r w:rsidRPr="0057330A">
        <w:rPr>
          <w:spacing w:val="40"/>
          <w:sz w:val="24"/>
          <w:szCs w:val="24"/>
        </w:rPr>
        <w:t xml:space="preserve"> </w:t>
      </w:r>
      <w:r w:rsidRPr="0057330A">
        <w:rPr>
          <w:sz w:val="24"/>
          <w:szCs w:val="24"/>
        </w:rPr>
        <w:t>desimpedidas de entulhos ou restos de obra.</w:t>
      </w:r>
    </w:p>
    <w:p w14:paraId="410DF7A2" w14:textId="77777777" w:rsidR="0057330A" w:rsidRPr="0057330A" w:rsidRDefault="0057330A" w:rsidP="009332BB">
      <w:pPr>
        <w:widowControl w:val="0"/>
        <w:numPr>
          <w:ilvl w:val="2"/>
          <w:numId w:val="48"/>
        </w:numPr>
        <w:tabs>
          <w:tab w:val="left" w:pos="567"/>
        </w:tabs>
        <w:autoSpaceDE w:val="0"/>
        <w:autoSpaceDN w:val="0"/>
        <w:spacing w:before="120" w:after="120"/>
        <w:ind w:left="0" w:firstLine="0"/>
        <w:jc w:val="both"/>
        <w:outlineLvl w:val="1"/>
        <w:rPr>
          <w:b/>
          <w:sz w:val="24"/>
          <w:szCs w:val="24"/>
          <w:lang w:val="x-none" w:eastAsia="x-none"/>
        </w:rPr>
      </w:pPr>
      <w:r w:rsidRPr="0057330A">
        <w:rPr>
          <w:b/>
          <w:sz w:val="24"/>
          <w:szCs w:val="24"/>
          <w:lang w:val="x-none" w:eastAsia="x-none"/>
        </w:rPr>
        <w:t>Ensaios</w:t>
      </w:r>
      <w:r w:rsidRPr="0057330A">
        <w:rPr>
          <w:b/>
          <w:spacing w:val="9"/>
          <w:sz w:val="24"/>
          <w:szCs w:val="24"/>
          <w:lang w:val="x-none" w:eastAsia="x-none"/>
        </w:rPr>
        <w:t xml:space="preserve"> </w:t>
      </w:r>
      <w:r w:rsidRPr="0057330A">
        <w:rPr>
          <w:b/>
          <w:sz w:val="24"/>
          <w:szCs w:val="24"/>
          <w:lang w:val="x-none" w:eastAsia="x-none"/>
        </w:rPr>
        <w:t>e</w:t>
      </w:r>
      <w:r w:rsidRPr="0057330A">
        <w:rPr>
          <w:b/>
          <w:spacing w:val="9"/>
          <w:sz w:val="24"/>
          <w:szCs w:val="24"/>
          <w:lang w:val="x-none" w:eastAsia="x-none"/>
        </w:rPr>
        <w:t xml:space="preserve"> </w:t>
      </w:r>
      <w:r w:rsidRPr="0057330A">
        <w:rPr>
          <w:b/>
          <w:spacing w:val="-2"/>
          <w:sz w:val="24"/>
          <w:szCs w:val="24"/>
          <w:lang w:val="x-none" w:eastAsia="x-none"/>
        </w:rPr>
        <w:t>testes</w:t>
      </w:r>
    </w:p>
    <w:p w14:paraId="4FE1D193" w14:textId="77777777" w:rsidR="0057330A" w:rsidRPr="0057330A" w:rsidRDefault="0057330A" w:rsidP="009332BB">
      <w:pPr>
        <w:widowControl w:val="0"/>
        <w:numPr>
          <w:ilvl w:val="3"/>
          <w:numId w:val="48"/>
        </w:numPr>
        <w:tabs>
          <w:tab w:val="left" w:pos="851"/>
        </w:tabs>
        <w:autoSpaceDE w:val="0"/>
        <w:autoSpaceDN w:val="0"/>
        <w:spacing w:before="120" w:after="120"/>
        <w:ind w:left="0" w:right="19" w:firstLine="0"/>
        <w:jc w:val="both"/>
        <w:rPr>
          <w:sz w:val="24"/>
          <w:szCs w:val="24"/>
        </w:rPr>
      </w:pPr>
      <w:r w:rsidRPr="0057330A">
        <w:rPr>
          <w:sz w:val="24"/>
          <w:szCs w:val="24"/>
        </w:rPr>
        <w:t>A</w:t>
      </w:r>
      <w:r w:rsidRPr="0057330A">
        <w:rPr>
          <w:spacing w:val="40"/>
          <w:sz w:val="24"/>
          <w:szCs w:val="24"/>
        </w:rPr>
        <w:t xml:space="preserve"> </w:t>
      </w:r>
      <w:r w:rsidRPr="0057330A">
        <w:rPr>
          <w:sz w:val="24"/>
          <w:szCs w:val="24"/>
        </w:rPr>
        <w:t>entrega</w:t>
      </w:r>
      <w:r w:rsidRPr="0057330A">
        <w:rPr>
          <w:spacing w:val="40"/>
          <w:sz w:val="24"/>
          <w:szCs w:val="24"/>
        </w:rPr>
        <w:t xml:space="preserve"> </w:t>
      </w:r>
      <w:r w:rsidRPr="0057330A">
        <w:rPr>
          <w:sz w:val="24"/>
          <w:szCs w:val="24"/>
        </w:rPr>
        <w:t>definitiva do</w:t>
      </w:r>
      <w:r w:rsidRPr="0057330A">
        <w:rPr>
          <w:spacing w:val="40"/>
          <w:sz w:val="24"/>
          <w:szCs w:val="24"/>
        </w:rPr>
        <w:t xml:space="preserve"> </w:t>
      </w:r>
      <w:r w:rsidRPr="0057330A">
        <w:rPr>
          <w:sz w:val="24"/>
          <w:szCs w:val="24"/>
        </w:rPr>
        <w:t>elevador será precedida dos</w:t>
      </w:r>
      <w:r w:rsidRPr="0057330A">
        <w:rPr>
          <w:spacing w:val="40"/>
          <w:sz w:val="24"/>
          <w:szCs w:val="24"/>
        </w:rPr>
        <w:t xml:space="preserve"> </w:t>
      </w:r>
      <w:r w:rsidRPr="0057330A">
        <w:rPr>
          <w:sz w:val="24"/>
          <w:szCs w:val="24"/>
        </w:rPr>
        <w:t>testes, dos</w:t>
      </w:r>
      <w:r w:rsidRPr="0057330A">
        <w:rPr>
          <w:spacing w:val="40"/>
          <w:sz w:val="24"/>
          <w:szCs w:val="24"/>
        </w:rPr>
        <w:t xml:space="preserve"> </w:t>
      </w:r>
      <w:r w:rsidRPr="0057330A">
        <w:rPr>
          <w:sz w:val="24"/>
          <w:szCs w:val="24"/>
        </w:rPr>
        <w:t>ensaios e das inspeções previstos na NBR 207/1999, devendo todos os equipamentos, após definitivamente montados no local, serem submetidos a ensaios de funcionamento, em vazio, com carga nominal e com sobrecarga.</w:t>
      </w:r>
    </w:p>
    <w:p w14:paraId="2531D86F" w14:textId="77777777" w:rsidR="0057330A" w:rsidRPr="0057330A" w:rsidRDefault="0057330A" w:rsidP="009332BB">
      <w:pPr>
        <w:widowControl w:val="0"/>
        <w:numPr>
          <w:ilvl w:val="3"/>
          <w:numId w:val="48"/>
        </w:numPr>
        <w:tabs>
          <w:tab w:val="left" w:pos="851"/>
        </w:tabs>
        <w:autoSpaceDE w:val="0"/>
        <w:autoSpaceDN w:val="0"/>
        <w:spacing w:before="120" w:after="120"/>
        <w:ind w:left="0" w:right="17" w:firstLine="0"/>
        <w:jc w:val="both"/>
        <w:rPr>
          <w:sz w:val="24"/>
          <w:szCs w:val="24"/>
        </w:rPr>
      </w:pPr>
      <w:r w:rsidRPr="0057330A">
        <w:rPr>
          <w:sz w:val="24"/>
          <w:szCs w:val="24"/>
        </w:rPr>
        <w:t>Deverá ser verificado, ao longo dos testes, ensaios e inspeções, o perfeito funcionamento de todos os dispositivos de comando, proteção, sinalização e automatismo, observando basicamente:</w:t>
      </w:r>
    </w:p>
    <w:p w14:paraId="0448E09C" w14:textId="77777777" w:rsidR="0057330A" w:rsidRPr="0057330A" w:rsidRDefault="0057330A" w:rsidP="009332BB">
      <w:pPr>
        <w:numPr>
          <w:ilvl w:val="0"/>
          <w:numId w:val="51"/>
        </w:numPr>
        <w:spacing w:before="120" w:after="120"/>
        <w:jc w:val="both"/>
        <w:rPr>
          <w:sz w:val="24"/>
          <w:szCs w:val="24"/>
          <w:lang w:val="x-none" w:eastAsia="x-none"/>
        </w:rPr>
      </w:pPr>
      <w:r w:rsidRPr="0057330A">
        <w:rPr>
          <w:sz w:val="24"/>
          <w:szCs w:val="24"/>
          <w:lang w:val="x-none" w:eastAsia="x-none"/>
        </w:rPr>
        <w:t>Inspeção visual;</w:t>
      </w:r>
    </w:p>
    <w:p w14:paraId="7ADD82AE" w14:textId="77777777" w:rsidR="0057330A" w:rsidRPr="0057330A" w:rsidRDefault="0057330A" w:rsidP="009332BB">
      <w:pPr>
        <w:numPr>
          <w:ilvl w:val="0"/>
          <w:numId w:val="51"/>
        </w:numPr>
        <w:spacing w:before="120" w:after="120"/>
        <w:ind w:right="1700"/>
        <w:jc w:val="both"/>
        <w:rPr>
          <w:spacing w:val="40"/>
          <w:sz w:val="24"/>
          <w:szCs w:val="24"/>
          <w:lang w:val="x-none" w:eastAsia="x-none"/>
        </w:rPr>
      </w:pPr>
      <w:r w:rsidRPr="0057330A">
        <w:rPr>
          <w:sz w:val="24"/>
          <w:szCs w:val="24"/>
          <w:lang w:val="x-none" w:eastAsia="x-none"/>
        </w:rPr>
        <w:t>Funcionamento normal e plena capacidade;</w:t>
      </w:r>
      <w:r w:rsidRPr="0057330A">
        <w:rPr>
          <w:spacing w:val="40"/>
          <w:sz w:val="24"/>
          <w:szCs w:val="24"/>
          <w:lang w:val="x-none" w:eastAsia="x-none"/>
        </w:rPr>
        <w:t xml:space="preserve"> </w:t>
      </w:r>
    </w:p>
    <w:p w14:paraId="1EEB4E64" w14:textId="77777777" w:rsidR="0057330A" w:rsidRPr="0057330A" w:rsidRDefault="0057330A" w:rsidP="009332BB">
      <w:pPr>
        <w:numPr>
          <w:ilvl w:val="0"/>
          <w:numId w:val="51"/>
        </w:numPr>
        <w:spacing w:before="120" w:after="120"/>
        <w:ind w:right="2834"/>
        <w:jc w:val="both"/>
        <w:rPr>
          <w:sz w:val="24"/>
          <w:szCs w:val="24"/>
          <w:lang w:val="x-none" w:eastAsia="x-none"/>
        </w:rPr>
      </w:pPr>
      <w:r w:rsidRPr="0057330A">
        <w:rPr>
          <w:sz w:val="24"/>
          <w:szCs w:val="24"/>
          <w:lang w:val="x-none" w:eastAsia="x-none"/>
        </w:rPr>
        <w:t>Atuação do freio de segurança;</w:t>
      </w:r>
    </w:p>
    <w:p w14:paraId="442B0B80" w14:textId="77777777" w:rsidR="0057330A" w:rsidRPr="0057330A" w:rsidRDefault="0057330A" w:rsidP="009332BB">
      <w:pPr>
        <w:numPr>
          <w:ilvl w:val="0"/>
          <w:numId w:val="51"/>
        </w:numPr>
        <w:spacing w:before="120" w:after="120"/>
        <w:jc w:val="both"/>
        <w:rPr>
          <w:sz w:val="24"/>
          <w:szCs w:val="24"/>
          <w:lang w:val="x-none" w:eastAsia="x-none"/>
        </w:rPr>
      </w:pPr>
      <w:r w:rsidRPr="0057330A">
        <w:rPr>
          <w:sz w:val="24"/>
          <w:szCs w:val="24"/>
          <w:lang w:val="x-none" w:eastAsia="x-none"/>
        </w:rPr>
        <w:t>Qualidade de viagem;</w:t>
      </w:r>
    </w:p>
    <w:p w14:paraId="4264F7AE" w14:textId="77777777" w:rsidR="0057330A" w:rsidRPr="0057330A" w:rsidRDefault="0057330A" w:rsidP="009332BB">
      <w:pPr>
        <w:numPr>
          <w:ilvl w:val="0"/>
          <w:numId w:val="51"/>
        </w:numPr>
        <w:spacing w:before="120" w:after="120"/>
        <w:ind w:right="2125"/>
        <w:jc w:val="both"/>
        <w:rPr>
          <w:sz w:val="24"/>
          <w:szCs w:val="24"/>
          <w:lang w:val="x-none" w:eastAsia="x-none"/>
        </w:rPr>
      </w:pPr>
      <w:r w:rsidRPr="0057330A">
        <w:rPr>
          <w:sz w:val="24"/>
          <w:szCs w:val="24"/>
          <w:lang w:val="x-none" w:eastAsia="x-none"/>
        </w:rPr>
        <w:lastRenderedPageBreak/>
        <w:t>Nivelamento nos andares;</w:t>
      </w:r>
    </w:p>
    <w:p w14:paraId="367EA14F" w14:textId="77777777" w:rsidR="0057330A" w:rsidRPr="0057330A" w:rsidRDefault="0057330A" w:rsidP="009332BB">
      <w:pPr>
        <w:numPr>
          <w:ilvl w:val="0"/>
          <w:numId w:val="51"/>
        </w:numPr>
        <w:spacing w:before="120" w:after="120"/>
        <w:ind w:right="2834"/>
        <w:jc w:val="both"/>
        <w:rPr>
          <w:sz w:val="24"/>
          <w:szCs w:val="24"/>
          <w:lang w:val="x-none" w:eastAsia="x-none"/>
        </w:rPr>
      </w:pPr>
      <w:r w:rsidRPr="0057330A">
        <w:rPr>
          <w:sz w:val="24"/>
          <w:szCs w:val="24"/>
          <w:lang w:val="x-none" w:eastAsia="x-none"/>
        </w:rPr>
        <w:t>Velocidade e tempos;</w:t>
      </w:r>
    </w:p>
    <w:p w14:paraId="32FF1809" w14:textId="77777777" w:rsidR="0057330A" w:rsidRPr="0057330A" w:rsidRDefault="0057330A" w:rsidP="009332BB">
      <w:pPr>
        <w:numPr>
          <w:ilvl w:val="0"/>
          <w:numId w:val="51"/>
        </w:numPr>
        <w:spacing w:before="120" w:after="120"/>
        <w:jc w:val="both"/>
        <w:rPr>
          <w:sz w:val="24"/>
          <w:szCs w:val="24"/>
          <w:lang w:val="x-none" w:eastAsia="x-none"/>
        </w:rPr>
      </w:pPr>
      <w:r w:rsidRPr="0057330A">
        <w:rPr>
          <w:sz w:val="24"/>
          <w:szCs w:val="24"/>
          <w:lang w:val="x-none" w:eastAsia="x-none"/>
        </w:rPr>
        <w:t>Operação</w:t>
      </w:r>
      <w:r w:rsidRPr="0057330A">
        <w:rPr>
          <w:spacing w:val="29"/>
          <w:sz w:val="24"/>
          <w:szCs w:val="24"/>
          <w:lang w:val="x-none" w:eastAsia="x-none"/>
        </w:rPr>
        <w:t xml:space="preserve"> </w:t>
      </w:r>
      <w:r w:rsidRPr="0057330A">
        <w:rPr>
          <w:sz w:val="24"/>
          <w:szCs w:val="24"/>
          <w:lang w:val="x-none" w:eastAsia="x-none"/>
        </w:rPr>
        <w:t>de</w:t>
      </w:r>
      <w:r w:rsidRPr="0057330A">
        <w:rPr>
          <w:spacing w:val="29"/>
          <w:sz w:val="24"/>
          <w:szCs w:val="24"/>
          <w:lang w:val="x-none" w:eastAsia="x-none"/>
        </w:rPr>
        <w:t xml:space="preserve"> </w:t>
      </w:r>
      <w:r w:rsidRPr="0057330A">
        <w:rPr>
          <w:sz w:val="24"/>
          <w:szCs w:val="24"/>
          <w:lang w:val="x-none" w:eastAsia="x-none"/>
        </w:rPr>
        <w:t>emergência</w:t>
      </w:r>
      <w:r w:rsidRPr="0057330A">
        <w:rPr>
          <w:spacing w:val="29"/>
          <w:sz w:val="24"/>
          <w:szCs w:val="24"/>
          <w:lang w:val="x-none" w:eastAsia="x-none"/>
        </w:rPr>
        <w:t xml:space="preserve"> </w:t>
      </w:r>
      <w:r w:rsidRPr="0057330A">
        <w:rPr>
          <w:sz w:val="24"/>
          <w:szCs w:val="24"/>
          <w:lang w:val="x-none" w:eastAsia="x-none"/>
        </w:rPr>
        <w:t>(serviço</w:t>
      </w:r>
      <w:r w:rsidRPr="0057330A">
        <w:rPr>
          <w:spacing w:val="29"/>
          <w:sz w:val="24"/>
          <w:szCs w:val="24"/>
          <w:lang w:val="x-none" w:eastAsia="x-none"/>
        </w:rPr>
        <w:t xml:space="preserve"> </w:t>
      </w:r>
      <w:r w:rsidRPr="0057330A">
        <w:rPr>
          <w:sz w:val="24"/>
          <w:szCs w:val="24"/>
          <w:lang w:val="x-none" w:eastAsia="x-none"/>
        </w:rPr>
        <w:t>de</w:t>
      </w:r>
      <w:r w:rsidRPr="0057330A">
        <w:rPr>
          <w:spacing w:val="29"/>
          <w:sz w:val="24"/>
          <w:szCs w:val="24"/>
          <w:lang w:val="x-none" w:eastAsia="x-none"/>
        </w:rPr>
        <w:t xml:space="preserve"> </w:t>
      </w:r>
      <w:r w:rsidRPr="0057330A">
        <w:rPr>
          <w:sz w:val="24"/>
          <w:szCs w:val="24"/>
          <w:lang w:val="x-none" w:eastAsia="x-none"/>
        </w:rPr>
        <w:t>bombeiro);</w:t>
      </w:r>
    </w:p>
    <w:p w14:paraId="7F49DDEB" w14:textId="77777777" w:rsidR="0057330A" w:rsidRPr="0057330A" w:rsidRDefault="0057330A" w:rsidP="009332BB">
      <w:pPr>
        <w:numPr>
          <w:ilvl w:val="0"/>
          <w:numId w:val="51"/>
        </w:numPr>
        <w:spacing w:before="120" w:after="120"/>
        <w:jc w:val="both"/>
        <w:rPr>
          <w:sz w:val="24"/>
          <w:szCs w:val="24"/>
          <w:lang w:val="x-none" w:eastAsia="x-none"/>
        </w:rPr>
      </w:pPr>
      <w:r w:rsidRPr="0057330A">
        <w:rPr>
          <w:sz w:val="24"/>
          <w:szCs w:val="24"/>
          <w:lang w:val="x-none" w:eastAsia="x-none"/>
        </w:rPr>
        <w:t>Operação com força de emergência;</w:t>
      </w:r>
    </w:p>
    <w:p w14:paraId="4FD3799B" w14:textId="77777777" w:rsidR="0057330A" w:rsidRPr="0057330A" w:rsidRDefault="0057330A" w:rsidP="009332BB">
      <w:pPr>
        <w:numPr>
          <w:ilvl w:val="0"/>
          <w:numId w:val="51"/>
        </w:numPr>
        <w:spacing w:before="120" w:after="120"/>
        <w:jc w:val="both"/>
        <w:rPr>
          <w:sz w:val="24"/>
          <w:szCs w:val="24"/>
          <w:lang w:val="x-none" w:eastAsia="x-none"/>
        </w:rPr>
      </w:pPr>
      <w:r w:rsidRPr="0057330A">
        <w:rPr>
          <w:spacing w:val="-2"/>
          <w:sz w:val="24"/>
          <w:szCs w:val="24"/>
          <w:lang w:eastAsia="x-none"/>
        </w:rPr>
        <w:t>I</w:t>
      </w:r>
      <w:proofErr w:type="spellStart"/>
      <w:r w:rsidRPr="0057330A">
        <w:rPr>
          <w:spacing w:val="-2"/>
          <w:sz w:val="24"/>
          <w:szCs w:val="24"/>
          <w:lang w:val="x-none" w:eastAsia="x-none"/>
        </w:rPr>
        <w:t>ntercomunicação</w:t>
      </w:r>
      <w:proofErr w:type="spellEnd"/>
      <w:r w:rsidRPr="0057330A">
        <w:rPr>
          <w:spacing w:val="-2"/>
          <w:sz w:val="24"/>
          <w:szCs w:val="24"/>
          <w:lang w:val="x-none" w:eastAsia="x-none"/>
        </w:rPr>
        <w:t>;</w:t>
      </w:r>
    </w:p>
    <w:p w14:paraId="7EED053F" w14:textId="77777777" w:rsidR="0057330A" w:rsidRPr="0057330A" w:rsidRDefault="0057330A" w:rsidP="009332BB">
      <w:pPr>
        <w:numPr>
          <w:ilvl w:val="0"/>
          <w:numId w:val="51"/>
        </w:numPr>
        <w:spacing w:before="120" w:after="120"/>
        <w:jc w:val="both"/>
        <w:rPr>
          <w:sz w:val="24"/>
          <w:szCs w:val="24"/>
          <w:lang w:val="x-none" w:eastAsia="x-none"/>
        </w:rPr>
      </w:pPr>
      <w:r w:rsidRPr="0057330A">
        <w:rPr>
          <w:sz w:val="24"/>
          <w:szCs w:val="24"/>
          <w:lang w:eastAsia="x-none"/>
        </w:rPr>
        <w:t>V</w:t>
      </w:r>
      <w:proofErr w:type="spellStart"/>
      <w:r w:rsidRPr="0057330A">
        <w:rPr>
          <w:sz w:val="24"/>
          <w:szCs w:val="24"/>
          <w:lang w:val="x-none" w:eastAsia="x-none"/>
        </w:rPr>
        <w:t>erificação</w:t>
      </w:r>
      <w:proofErr w:type="spellEnd"/>
      <w:r w:rsidRPr="0057330A">
        <w:rPr>
          <w:spacing w:val="23"/>
          <w:sz w:val="24"/>
          <w:szCs w:val="24"/>
          <w:lang w:val="x-none" w:eastAsia="x-none"/>
        </w:rPr>
        <w:t xml:space="preserve"> </w:t>
      </w:r>
      <w:r w:rsidRPr="0057330A">
        <w:rPr>
          <w:sz w:val="24"/>
          <w:szCs w:val="24"/>
          <w:lang w:val="x-none" w:eastAsia="x-none"/>
        </w:rPr>
        <w:t>da</w:t>
      </w:r>
      <w:r w:rsidRPr="0057330A">
        <w:rPr>
          <w:spacing w:val="24"/>
          <w:sz w:val="24"/>
          <w:szCs w:val="24"/>
          <w:lang w:val="x-none" w:eastAsia="x-none"/>
        </w:rPr>
        <w:t xml:space="preserve"> </w:t>
      </w:r>
      <w:r w:rsidRPr="0057330A">
        <w:rPr>
          <w:sz w:val="24"/>
          <w:szCs w:val="24"/>
          <w:lang w:val="x-none" w:eastAsia="x-none"/>
        </w:rPr>
        <w:t>documentação</w:t>
      </w:r>
      <w:r w:rsidRPr="0057330A">
        <w:rPr>
          <w:spacing w:val="24"/>
          <w:sz w:val="24"/>
          <w:szCs w:val="24"/>
          <w:lang w:val="x-none" w:eastAsia="x-none"/>
        </w:rPr>
        <w:t xml:space="preserve"> </w:t>
      </w:r>
      <w:r w:rsidRPr="0057330A">
        <w:rPr>
          <w:spacing w:val="-2"/>
          <w:sz w:val="24"/>
          <w:szCs w:val="24"/>
          <w:lang w:val="x-none" w:eastAsia="x-none"/>
        </w:rPr>
        <w:t>técnica.</w:t>
      </w:r>
    </w:p>
    <w:p w14:paraId="65EF4F33" w14:textId="77777777" w:rsidR="0057330A" w:rsidRPr="0057330A" w:rsidRDefault="0057330A" w:rsidP="009332BB">
      <w:pPr>
        <w:widowControl w:val="0"/>
        <w:numPr>
          <w:ilvl w:val="3"/>
          <w:numId w:val="48"/>
        </w:numPr>
        <w:tabs>
          <w:tab w:val="left" w:pos="851"/>
        </w:tabs>
        <w:autoSpaceDE w:val="0"/>
        <w:autoSpaceDN w:val="0"/>
        <w:spacing w:before="120" w:after="120"/>
        <w:ind w:left="0" w:right="19" w:firstLine="0"/>
        <w:jc w:val="both"/>
        <w:rPr>
          <w:sz w:val="24"/>
          <w:szCs w:val="24"/>
        </w:rPr>
      </w:pPr>
      <w:r w:rsidRPr="0057330A">
        <w:rPr>
          <w:sz w:val="24"/>
          <w:szCs w:val="24"/>
        </w:rPr>
        <w:t>A Contratada deverá prever o fornecimento temporário, sob sua própria supervisão,</w:t>
      </w:r>
      <w:r w:rsidRPr="0057330A">
        <w:rPr>
          <w:spacing w:val="40"/>
          <w:sz w:val="24"/>
          <w:szCs w:val="24"/>
        </w:rPr>
        <w:t xml:space="preserve"> </w:t>
      </w:r>
      <w:r w:rsidRPr="0057330A">
        <w:rPr>
          <w:sz w:val="24"/>
          <w:szCs w:val="24"/>
        </w:rPr>
        <w:t>de</w:t>
      </w:r>
      <w:r w:rsidRPr="0057330A">
        <w:rPr>
          <w:spacing w:val="40"/>
          <w:sz w:val="24"/>
          <w:szCs w:val="24"/>
        </w:rPr>
        <w:t xml:space="preserve"> </w:t>
      </w:r>
      <w:r w:rsidRPr="0057330A">
        <w:rPr>
          <w:sz w:val="24"/>
          <w:szCs w:val="24"/>
        </w:rPr>
        <w:t>instrumentos</w:t>
      </w:r>
      <w:r w:rsidRPr="0057330A">
        <w:rPr>
          <w:spacing w:val="40"/>
          <w:sz w:val="24"/>
          <w:szCs w:val="24"/>
        </w:rPr>
        <w:t xml:space="preserve"> </w:t>
      </w:r>
      <w:r w:rsidRPr="0057330A">
        <w:rPr>
          <w:sz w:val="24"/>
          <w:szCs w:val="24"/>
        </w:rPr>
        <w:t>e</w:t>
      </w:r>
      <w:r w:rsidRPr="0057330A">
        <w:rPr>
          <w:spacing w:val="40"/>
          <w:sz w:val="24"/>
          <w:szCs w:val="24"/>
        </w:rPr>
        <w:t xml:space="preserve"> </w:t>
      </w:r>
      <w:r w:rsidRPr="0057330A">
        <w:rPr>
          <w:sz w:val="24"/>
          <w:szCs w:val="24"/>
        </w:rPr>
        <w:t>demais</w:t>
      </w:r>
      <w:r w:rsidRPr="0057330A">
        <w:rPr>
          <w:spacing w:val="40"/>
          <w:sz w:val="24"/>
          <w:szCs w:val="24"/>
        </w:rPr>
        <w:t xml:space="preserve"> </w:t>
      </w:r>
      <w:r w:rsidRPr="0057330A">
        <w:rPr>
          <w:sz w:val="24"/>
          <w:szCs w:val="24"/>
        </w:rPr>
        <w:t>componentes</w:t>
      </w:r>
      <w:r w:rsidRPr="0057330A">
        <w:rPr>
          <w:spacing w:val="40"/>
          <w:sz w:val="24"/>
          <w:szCs w:val="24"/>
        </w:rPr>
        <w:t xml:space="preserve"> </w:t>
      </w:r>
      <w:r w:rsidRPr="0057330A">
        <w:rPr>
          <w:sz w:val="24"/>
          <w:szCs w:val="24"/>
        </w:rPr>
        <w:t>necessários</w:t>
      </w:r>
      <w:r w:rsidRPr="0057330A">
        <w:rPr>
          <w:spacing w:val="40"/>
          <w:sz w:val="24"/>
          <w:szCs w:val="24"/>
        </w:rPr>
        <w:t xml:space="preserve"> </w:t>
      </w:r>
      <w:r w:rsidRPr="0057330A">
        <w:rPr>
          <w:sz w:val="24"/>
          <w:szCs w:val="24"/>
        </w:rPr>
        <w:t>aos</w:t>
      </w:r>
      <w:r w:rsidRPr="0057330A">
        <w:rPr>
          <w:spacing w:val="40"/>
          <w:sz w:val="24"/>
          <w:szCs w:val="24"/>
        </w:rPr>
        <w:t xml:space="preserve"> </w:t>
      </w:r>
      <w:r w:rsidRPr="0057330A">
        <w:rPr>
          <w:sz w:val="24"/>
          <w:szCs w:val="24"/>
        </w:rPr>
        <w:t>ensaios</w:t>
      </w:r>
      <w:r w:rsidRPr="0057330A">
        <w:rPr>
          <w:spacing w:val="40"/>
          <w:sz w:val="24"/>
          <w:szCs w:val="24"/>
        </w:rPr>
        <w:t xml:space="preserve"> </w:t>
      </w:r>
      <w:r w:rsidRPr="0057330A">
        <w:rPr>
          <w:sz w:val="24"/>
          <w:szCs w:val="24"/>
        </w:rPr>
        <w:t>de campo. Os resultados dos ensaios deverão corresponder àqueles garantidos pela contratada.</w:t>
      </w:r>
      <w:r w:rsidRPr="0057330A">
        <w:rPr>
          <w:spacing w:val="40"/>
          <w:sz w:val="24"/>
          <w:szCs w:val="24"/>
        </w:rPr>
        <w:t xml:space="preserve"> </w:t>
      </w:r>
      <w:r w:rsidRPr="0057330A">
        <w:rPr>
          <w:sz w:val="24"/>
          <w:szCs w:val="24"/>
        </w:rPr>
        <w:t>Se</w:t>
      </w:r>
      <w:r w:rsidRPr="0057330A">
        <w:rPr>
          <w:spacing w:val="40"/>
          <w:sz w:val="24"/>
          <w:szCs w:val="24"/>
        </w:rPr>
        <w:t xml:space="preserve"> </w:t>
      </w:r>
      <w:r w:rsidRPr="0057330A">
        <w:rPr>
          <w:sz w:val="24"/>
          <w:szCs w:val="24"/>
        </w:rPr>
        <w:t>houver</w:t>
      </w:r>
      <w:r w:rsidRPr="0057330A">
        <w:rPr>
          <w:spacing w:val="40"/>
          <w:sz w:val="24"/>
          <w:szCs w:val="24"/>
        </w:rPr>
        <w:t xml:space="preserve"> </w:t>
      </w:r>
      <w:r w:rsidRPr="0057330A">
        <w:rPr>
          <w:sz w:val="24"/>
          <w:szCs w:val="24"/>
        </w:rPr>
        <w:t>diferença,</w:t>
      </w:r>
      <w:r w:rsidRPr="0057330A">
        <w:rPr>
          <w:spacing w:val="40"/>
          <w:sz w:val="24"/>
          <w:szCs w:val="24"/>
        </w:rPr>
        <w:t xml:space="preserve"> </w:t>
      </w:r>
      <w:r w:rsidRPr="0057330A">
        <w:rPr>
          <w:sz w:val="24"/>
          <w:szCs w:val="24"/>
        </w:rPr>
        <w:t>o</w:t>
      </w:r>
      <w:r w:rsidRPr="0057330A">
        <w:rPr>
          <w:spacing w:val="40"/>
          <w:sz w:val="24"/>
          <w:szCs w:val="24"/>
        </w:rPr>
        <w:t xml:space="preserve"> </w:t>
      </w:r>
      <w:r w:rsidRPr="0057330A">
        <w:rPr>
          <w:sz w:val="24"/>
          <w:szCs w:val="24"/>
        </w:rPr>
        <w:t>equipamento</w:t>
      </w:r>
      <w:r w:rsidRPr="0057330A">
        <w:rPr>
          <w:spacing w:val="40"/>
          <w:sz w:val="24"/>
          <w:szCs w:val="24"/>
        </w:rPr>
        <w:t xml:space="preserve"> </w:t>
      </w:r>
      <w:r w:rsidRPr="0057330A">
        <w:rPr>
          <w:sz w:val="24"/>
          <w:szCs w:val="24"/>
        </w:rPr>
        <w:t>será</w:t>
      </w:r>
      <w:r w:rsidRPr="0057330A">
        <w:rPr>
          <w:spacing w:val="40"/>
          <w:sz w:val="24"/>
          <w:szCs w:val="24"/>
        </w:rPr>
        <w:t xml:space="preserve"> </w:t>
      </w:r>
      <w:r w:rsidRPr="0057330A">
        <w:rPr>
          <w:sz w:val="24"/>
          <w:szCs w:val="24"/>
        </w:rPr>
        <w:t>prontamente</w:t>
      </w:r>
      <w:r w:rsidRPr="0057330A">
        <w:rPr>
          <w:spacing w:val="40"/>
          <w:sz w:val="24"/>
          <w:szCs w:val="24"/>
        </w:rPr>
        <w:t xml:space="preserve"> </w:t>
      </w:r>
      <w:r w:rsidRPr="0057330A">
        <w:rPr>
          <w:sz w:val="24"/>
          <w:szCs w:val="24"/>
        </w:rPr>
        <w:t>reparado,</w:t>
      </w:r>
      <w:r w:rsidRPr="0057330A">
        <w:rPr>
          <w:spacing w:val="40"/>
          <w:sz w:val="24"/>
          <w:szCs w:val="24"/>
        </w:rPr>
        <w:t xml:space="preserve"> </w:t>
      </w:r>
      <w:r w:rsidRPr="0057330A">
        <w:rPr>
          <w:sz w:val="24"/>
          <w:szCs w:val="24"/>
        </w:rPr>
        <w:t>ficando os</w:t>
      </w:r>
      <w:r w:rsidRPr="0057330A">
        <w:rPr>
          <w:spacing w:val="34"/>
          <w:sz w:val="24"/>
          <w:szCs w:val="24"/>
        </w:rPr>
        <w:t xml:space="preserve"> </w:t>
      </w:r>
      <w:r w:rsidRPr="0057330A">
        <w:rPr>
          <w:sz w:val="24"/>
          <w:szCs w:val="24"/>
        </w:rPr>
        <w:t>custos</w:t>
      </w:r>
      <w:r w:rsidRPr="0057330A">
        <w:rPr>
          <w:spacing w:val="34"/>
          <w:sz w:val="24"/>
          <w:szCs w:val="24"/>
        </w:rPr>
        <w:t xml:space="preserve"> </w:t>
      </w:r>
      <w:r w:rsidRPr="0057330A">
        <w:rPr>
          <w:sz w:val="24"/>
          <w:szCs w:val="24"/>
        </w:rPr>
        <w:t>de</w:t>
      </w:r>
      <w:r w:rsidRPr="0057330A">
        <w:rPr>
          <w:spacing w:val="34"/>
          <w:sz w:val="24"/>
          <w:szCs w:val="24"/>
        </w:rPr>
        <w:t xml:space="preserve"> </w:t>
      </w:r>
      <w:r w:rsidRPr="0057330A">
        <w:rPr>
          <w:sz w:val="24"/>
          <w:szCs w:val="24"/>
        </w:rPr>
        <w:t>reparos</w:t>
      </w:r>
      <w:r w:rsidRPr="0057330A">
        <w:rPr>
          <w:spacing w:val="34"/>
          <w:sz w:val="24"/>
          <w:szCs w:val="24"/>
        </w:rPr>
        <w:t xml:space="preserve"> </w:t>
      </w:r>
      <w:r w:rsidRPr="0057330A">
        <w:rPr>
          <w:sz w:val="24"/>
          <w:szCs w:val="24"/>
        </w:rPr>
        <w:t>e</w:t>
      </w:r>
      <w:r w:rsidRPr="0057330A">
        <w:rPr>
          <w:spacing w:val="34"/>
          <w:sz w:val="24"/>
          <w:szCs w:val="24"/>
        </w:rPr>
        <w:t xml:space="preserve"> </w:t>
      </w:r>
      <w:r w:rsidRPr="0057330A">
        <w:rPr>
          <w:sz w:val="24"/>
          <w:szCs w:val="24"/>
        </w:rPr>
        <w:t>transporte</w:t>
      </w:r>
      <w:r w:rsidRPr="0057330A">
        <w:rPr>
          <w:spacing w:val="34"/>
          <w:sz w:val="24"/>
          <w:szCs w:val="24"/>
        </w:rPr>
        <w:t xml:space="preserve"> </w:t>
      </w:r>
      <w:r w:rsidRPr="0057330A">
        <w:rPr>
          <w:sz w:val="24"/>
          <w:szCs w:val="24"/>
        </w:rPr>
        <w:t>devidos</w:t>
      </w:r>
      <w:r w:rsidRPr="0057330A">
        <w:rPr>
          <w:spacing w:val="34"/>
          <w:sz w:val="24"/>
          <w:szCs w:val="24"/>
        </w:rPr>
        <w:t xml:space="preserve"> </w:t>
      </w:r>
      <w:r w:rsidRPr="0057330A">
        <w:rPr>
          <w:sz w:val="24"/>
          <w:szCs w:val="24"/>
        </w:rPr>
        <w:t>à</w:t>
      </w:r>
      <w:r w:rsidRPr="0057330A">
        <w:rPr>
          <w:spacing w:val="34"/>
          <w:sz w:val="24"/>
          <w:szCs w:val="24"/>
        </w:rPr>
        <w:t xml:space="preserve"> </w:t>
      </w:r>
      <w:r w:rsidRPr="0057330A">
        <w:rPr>
          <w:sz w:val="24"/>
          <w:szCs w:val="24"/>
        </w:rPr>
        <w:t>rejeição,</w:t>
      </w:r>
      <w:r w:rsidRPr="0057330A">
        <w:rPr>
          <w:spacing w:val="34"/>
          <w:sz w:val="24"/>
          <w:szCs w:val="24"/>
        </w:rPr>
        <w:t xml:space="preserve"> </w:t>
      </w:r>
      <w:r w:rsidRPr="0057330A">
        <w:rPr>
          <w:sz w:val="24"/>
          <w:szCs w:val="24"/>
        </w:rPr>
        <w:t>por</w:t>
      </w:r>
      <w:r w:rsidRPr="0057330A">
        <w:rPr>
          <w:spacing w:val="34"/>
          <w:sz w:val="24"/>
          <w:szCs w:val="24"/>
        </w:rPr>
        <w:t xml:space="preserve"> </w:t>
      </w:r>
      <w:r w:rsidRPr="0057330A">
        <w:rPr>
          <w:sz w:val="24"/>
          <w:szCs w:val="24"/>
        </w:rPr>
        <w:t>conta</w:t>
      </w:r>
      <w:r w:rsidRPr="0057330A">
        <w:rPr>
          <w:spacing w:val="34"/>
          <w:sz w:val="24"/>
          <w:szCs w:val="24"/>
        </w:rPr>
        <w:t xml:space="preserve"> </w:t>
      </w:r>
      <w:r w:rsidRPr="0057330A">
        <w:rPr>
          <w:sz w:val="24"/>
          <w:szCs w:val="24"/>
        </w:rPr>
        <w:t>da</w:t>
      </w:r>
      <w:r w:rsidRPr="0057330A">
        <w:rPr>
          <w:spacing w:val="34"/>
          <w:sz w:val="24"/>
          <w:szCs w:val="24"/>
        </w:rPr>
        <w:t xml:space="preserve"> </w:t>
      </w:r>
      <w:r w:rsidRPr="0057330A">
        <w:rPr>
          <w:sz w:val="24"/>
          <w:szCs w:val="24"/>
        </w:rPr>
        <w:t>contratada.</w:t>
      </w:r>
    </w:p>
    <w:p w14:paraId="26CB8E8B" w14:textId="77777777" w:rsidR="0057330A" w:rsidRPr="0057330A" w:rsidRDefault="0057330A" w:rsidP="009332BB">
      <w:pPr>
        <w:widowControl w:val="0"/>
        <w:numPr>
          <w:ilvl w:val="2"/>
          <w:numId w:val="48"/>
        </w:numPr>
        <w:tabs>
          <w:tab w:val="left" w:pos="567"/>
        </w:tabs>
        <w:autoSpaceDE w:val="0"/>
        <w:autoSpaceDN w:val="0"/>
        <w:spacing w:before="120" w:after="120"/>
        <w:ind w:left="0" w:firstLine="0"/>
        <w:jc w:val="both"/>
        <w:outlineLvl w:val="1"/>
        <w:rPr>
          <w:b/>
          <w:sz w:val="24"/>
          <w:szCs w:val="24"/>
          <w:lang w:val="x-none" w:eastAsia="x-none"/>
        </w:rPr>
      </w:pPr>
      <w:r w:rsidRPr="0057330A">
        <w:rPr>
          <w:b/>
          <w:sz w:val="24"/>
          <w:szCs w:val="24"/>
          <w:lang w:eastAsia="x-none"/>
        </w:rPr>
        <w:t>Informações do elevador a ser removido:</w:t>
      </w:r>
    </w:p>
    <w:p w14:paraId="6A282550" w14:textId="77777777" w:rsidR="0057330A" w:rsidRPr="0057330A" w:rsidRDefault="0057330A" w:rsidP="0057330A">
      <w:pPr>
        <w:widowControl w:val="0"/>
        <w:tabs>
          <w:tab w:val="left" w:pos="567"/>
        </w:tabs>
        <w:autoSpaceDE w:val="0"/>
        <w:autoSpaceDN w:val="0"/>
        <w:spacing w:before="120" w:after="120"/>
        <w:jc w:val="both"/>
        <w:outlineLvl w:val="1"/>
        <w:rPr>
          <w:sz w:val="24"/>
          <w:szCs w:val="24"/>
          <w:lang w:val="x-none" w:eastAsia="x-none"/>
        </w:rPr>
      </w:pPr>
      <w:r w:rsidRPr="0057330A">
        <w:rPr>
          <w:sz w:val="24"/>
          <w:szCs w:val="24"/>
          <w:lang w:val="x-none" w:eastAsia="x-none"/>
        </w:rPr>
        <w:t>ELEVADOR SOCIAL I – Edifício Sede da Prefeitura</w:t>
      </w:r>
    </w:p>
    <w:p w14:paraId="212C5E75" w14:textId="77777777" w:rsidR="0057330A" w:rsidRPr="0057330A" w:rsidRDefault="0057330A" w:rsidP="0057330A">
      <w:pPr>
        <w:widowControl w:val="0"/>
        <w:tabs>
          <w:tab w:val="left" w:pos="567"/>
        </w:tabs>
        <w:autoSpaceDE w:val="0"/>
        <w:autoSpaceDN w:val="0"/>
        <w:spacing w:before="120" w:after="120"/>
        <w:jc w:val="both"/>
        <w:outlineLvl w:val="1"/>
        <w:rPr>
          <w:sz w:val="24"/>
          <w:szCs w:val="24"/>
          <w:lang w:val="x-none" w:eastAsia="x-none"/>
        </w:rPr>
      </w:pPr>
      <w:r w:rsidRPr="0057330A">
        <w:rPr>
          <w:sz w:val="24"/>
          <w:szCs w:val="24"/>
          <w:lang w:val="x-none" w:eastAsia="x-none"/>
        </w:rPr>
        <w:t>Fabricante : Elevadores Schindler .</w:t>
      </w:r>
    </w:p>
    <w:p w14:paraId="3E3073AA" w14:textId="77777777" w:rsidR="0057330A" w:rsidRPr="0057330A" w:rsidRDefault="0057330A" w:rsidP="0057330A">
      <w:pPr>
        <w:widowControl w:val="0"/>
        <w:tabs>
          <w:tab w:val="left" w:pos="567"/>
        </w:tabs>
        <w:autoSpaceDE w:val="0"/>
        <w:autoSpaceDN w:val="0"/>
        <w:spacing w:before="120" w:after="120"/>
        <w:jc w:val="both"/>
        <w:outlineLvl w:val="1"/>
        <w:rPr>
          <w:sz w:val="24"/>
          <w:szCs w:val="24"/>
          <w:lang w:val="x-none" w:eastAsia="x-none"/>
        </w:rPr>
      </w:pPr>
      <w:r w:rsidRPr="0057330A">
        <w:rPr>
          <w:sz w:val="24"/>
          <w:szCs w:val="24"/>
          <w:lang w:val="x-none" w:eastAsia="x-none"/>
        </w:rPr>
        <w:t>Capacidade (em Kg e de Passageiros) : 560 kg ou 7 passageiros</w:t>
      </w:r>
    </w:p>
    <w:p w14:paraId="63D20D55" w14:textId="77777777" w:rsidR="0057330A" w:rsidRPr="0057330A" w:rsidRDefault="0057330A" w:rsidP="0057330A">
      <w:pPr>
        <w:widowControl w:val="0"/>
        <w:tabs>
          <w:tab w:val="left" w:pos="567"/>
        </w:tabs>
        <w:autoSpaceDE w:val="0"/>
        <w:autoSpaceDN w:val="0"/>
        <w:spacing w:before="120" w:after="120"/>
        <w:jc w:val="both"/>
        <w:outlineLvl w:val="1"/>
        <w:rPr>
          <w:sz w:val="24"/>
          <w:szCs w:val="24"/>
          <w:lang w:val="x-none" w:eastAsia="x-none"/>
        </w:rPr>
      </w:pPr>
      <w:r w:rsidRPr="0057330A">
        <w:rPr>
          <w:sz w:val="24"/>
          <w:szCs w:val="24"/>
          <w:lang w:val="x-none" w:eastAsia="x-none"/>
        </w:rPr>
        <w:t>Velocidade Nominal : 45m/min (metros por minuto)</w:t>
      </w:r>
    </w:p>
    <w:p w14:paraId="0C566826" w14:textId="77777777" w:rsidR="0057330A" w:rsidRPr="0057330A" w:rsidRDefault="0057330A" w:rsidP="0057330A">
      <w:pPr>
        <w:widowControl w:val="0"/>
        <w:tabs>
          <w:tab w:val="left" w:pos="567"/>
        </w:tabs>
        <w:autoSpaceDE w:val="0"/>
        <w:autoSpaceDN w:val="0"/>
        <w:spacing w:before="120" w:after="120"/>
        <w:jc w:val="both"/>
        <w:outlineLvl w:val="1"/>
        <w:rPr>
          <w:sz w:val="24"/>
          <w:szCs w:val="24"/>
          <w:lang w:val="x-none" w:eastAsia="x-none"/>
        </w:rPr>
      </w:pPr>
      <w:r w:rsidRPr="0057330A">
        <w:rPr>
          <w:sz w:val="24"/>
          <w:szCs w:val="24"/>
          <w:lang w:val="x-none" w:eastAsia="x-none"/>
        </w:rPr>
        <w:t>Percurso : (em metros) 05 paradas</w:t>
      </w:r>
    </w:p>
    <w:p w14:paraId="69E62D5A" w14:textId="77777777" w:rsidR="0057330A" w:rsidRPr="0057330A" w:rsidRDefault="0057330A" w:rsidP="0057330A">
      <w:pPr>
        <w:widowControl w:val="0"/>
        <w:tabs>
          <w:tab w:val="left" w:pos="567"/>
        </w:tabs>
        <w:autoSpaceDE w:val="0"/>
        <w:autoSpaceDN w:val="0"/>
        <w:spacing w:before="120" w:after="120"/>
        <w:jc w:val="both"/>
        <w:outlineLvl w:val="1"/>
        <w:rPr>
          <w:sz w:val="24"/>
          <w:szCs w:val="24"/>
          <w:lang w:val="x-none" w:eastAsia="x-none"/>
        </w:rPr>
      </w:pPr>
      <w:r w:rsidRPr="0057330A">
        <w:rPr>
          <w:sz w:val="24"/>
          <w:szCs w:val="24"/>
          <w:lang w:val="x-none" w:eastAsia="x-none"/>
        </w:rPr>
        <w:t>Entradas: 05 entradas</w:t>
      </w:r>
    </w:p>
    <w:p w14:paraId="3E66D4B3" w14:textId="77777777" w:rsidR="0057330A" w:rsidRPr="0057330A" w:rsidRDefault="0057330A" w:rsidP="0057330A">
      <w:pPr>
        <w:widowControl w:val="0"/>
        <w:tabs>
          <w:tab w:val="left" w:pos="567"/>
        </w:tabs>
        <w:autoSpaceDE w:val="0"/>
        <w:autoSpaceDN w:val="0"/>
        <w:spacing w:before="120" w:after="120"/>
        <w:jc w:val="both"/>
        <w:outlineLvl w:val="1"/>
        <w:rPr>
          <w:sz w:val="24"/>
          <w:szCs w:val="24"/>
          <w:lang w:val="x-none" w:eastAsia="x-none"/>
        </w:rPr>
      </w:pPr>
      <w:r w:rsidRPr="0057330A">
        <w:rPr>
          <w:sz w:val="24"/>
          <w:szCs w:val="24"/>
          <w:lang w:val="x-none" w:eastAsia="x-none"/>
        </w:rPr>
        <w:t>Alimentação : por ex. bifásica, 220v – 60hz : Motor de 220 volts trifásico</w:t>
      </w:r>
    </w:p>
    <w:p w14:paraId="09FAAC4D" w14:textId="77777777" w:rsidR="0057330A" w:rsidRPr="0057330A" w:rsidRDefault="0057330A" w:rsidP="0057330A">
      <w:pPr>
        <w:widowControl w:val="0"/>
        <w:tabs>
          <w:tab w:val="left" w:pos="567"/>
        </w:tabs>
        <w:autoSpaceDE w:val="0"/>
        <w:autoSpaceDN w:val="0"/>
        <w:spacing w:before="120" w:after="120"/>
        <w:jc w:val="both"/>
        <w:outlineLvl w:val="1"/>
        <w:rPr>
          <w:sz w:val="24"/>
          <w:szCs w:val="24"/>
          <w:lang w:val="x-none" w:eastAsia="x-none"/>
        </w:rPr>
      </w:pPr>
      <w:r w:rsidRPr="0057330A">
        <w:rPr>
          <w:sz w:val="24"/>
          <w:szCs w:val="24"/>
          <w:lang w:val="x-none" w:eastAsia="x-none"/>
        </w:rPr>
        <w:t>Localização do motor: com casa de máquinas, localizada na parte superior do prisma.</w:t>
      </w:r>
    </w:p>
    <w:p w14:paraId="451815D9" w14:textId="77777777" w:rsidR="0057330A" w:rsidRPr="0057330A" w:rsidRDefault="0057330A" w:rsidP="009332BB">
      <w:pPr>
        <w:pStyle w:val="Nivel01"/>
        <w:numPr>
          <w:ilvl w:val="0"/>
          <w:numId w:val="48"/>
        </w:numPr>
        <w:spacing w:before="120" w:after="120"/>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FUNDAMENTAÇÃO E DESCRIÇÃO DA NECESSIDADE DA CONTRATAÇÃO</w:t>
      </w:r>
    </w:p>
    <w:p w14:paraId="480B0391"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 Fundamentação da Contratação e de seus quantitativos encontra-se pormenorizada em tópico específico dos Estudos Técnicos Preliminares, constante no Processo nº 6576/25.</w:t>
      </w:r>
    </w:p>
    <w:p w14:paraId="6994B46E" w14:textId="77777777" w:rsidR="0057330A" w:rsidRPr="0057330A" w:rsidRDefault="0057330A" w:rsidP="009332BB">
      <w:pPr>
        <w:pStyle w:val="Nivel01"/>
        <w:numPr>
          <w:ilvl w:val="0"/>
          <w:numId w:val="48"/>
        </w:numPr>
        <w:tabs>
          <w:tab w:val="clear" w:pos="567"/>
          <w:tab w:val="left" w:pos="0"/>
        </w:tabs>
        <w:spacing w:before="120" w:after="120"/>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w:t>
      </w:r>
      <w:proofErr w:type="gramStart"/>
      <w:r w:rsidRPr="0057330A">
        <w:rPr>
          <w:rFonts w:ascii="Times New Roman" w:hAnsi="Times New Roman" w:cs="Times New Roman"/>
          <w:sz w:val="24"/>
          <w:szCs w:val="24"/>
        </w:rPr>
        <w:t>DESCRIÇÃO DA SOLUÇÃO COMO UM TODO CONSIDERADO</w:t>
      </w:r>
      <w:proofErr w:type="gramEnd"/>
      <w:r w:rsidRPr="0057330A">
        <w:rPr>
          <w:rFonts w:ascii="Times New Roman" w:hAnsi="Times New Roman" w:cs="Times New Roman"/>
          <w:sz w:val="24"/>
          <w:szCs w:val="24"/>
        </w:rPr>
        <w:t xml:space="preserve"> O CICLO DE VIDA DO OBJETO</w:t>
      </w:r>
    </w:p>
    <w:p w14:paraId="08DAC93D"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bookmarkStart w:id="21" w:name="_Ref121236534"/>
      <w:r w:rsidRPr="0057330A">
        <w:rPr>
          <w:rFonts w:ascii="Times New Roman" w:hAnsi="Times New Roman" w:cs="Times New Roman"/>
          <w:sz w:val="24"/>
          <w:szCs w:val="24"/>
        </w:rPr>
        <w:t xml:space="preserve"> A descrição da solução como um todo </w:t>
      </w:r>
      <w:proofErr w:type="gramStart"/>
      <w:r w:rsidRPr="0057330A">
        <w:rPr>
          <w:rFonts w:ascii="Times New Roman" w:hAnsi="Times New Roman" w:cs="Times New Roman"/>
          <w:sz w:val="24"/>
          <w:szCs w:val="24"/>
        </w:rPr>
        <w:t>encontra-se</w:t>
      </w:r>
      <w:proofErr w:type="gramEnd"/>
      <w:r w:rsidRPr="0057330A">
        <w:rPr>
          <w:rFonts w:ascii="Times New Roman" w:hAnsi="Times New Roman" w:cs="Times New Roman"/>
          <w:sz w:val="24"/>
          <w:szCs w:val="24"/>
        </w:rPr>
        <w:t xml:space="preserve"> pormenorizada em tópico específico dos Estudos Técnicos Preliminares, constante no Processo nº 6576/25.</w:t>
      </w:r>
      <w:bookmarkEnd w:id="21"/>
    </w:p>
    <w:p w14:paraId="4C66E481" w14:textId="77777777" w:rsidR="0057330A" w:rsidRPr="0057330A" w:rsidRDefault="0057330A" w:rsidP="009332BB">
      <w:pPr>
        <w:pStyle w:val="Nivel01"/>
        <w:numPr>
          <w:ilvl w:val="0"/>
          <w:numId w:val="48"/>
        </w:numPr>
        <w:spacing w:before="120" w:after="120"/>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REQUISITOS DA CONTRATAÇÃO</w:t>
      </w:r>
    </w:p>
    <w:p w14:paraId="2258FD4F"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 Contratada deverá observar os termos do instrumento convocatório da contratação e às legislações federal, estadual e municipal e normatizações relacionadas vigentes; e ainda:</w:t>
      </w:r>
    </w:p>
    <w:p w14:paraId="4AFA8E60"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Observância às normas técnicas em geral, em especial as relacionadas com saúde operacional e segurança do trabalho;</w:t>
      </w:r>
    </w:p>
    <w:p w14:paraId="0934C814"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Combate ao trabalho infantil ilegal e ao trabalho escravo e análogo a escravo;</w:t>
      </w:r>
    </w:p>
    <w:p w14:paraId="48EC5A84"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Comprometimento com o uso de produtos certificados e que não contenham potencial agressivo e prejudicial às pessoas, aos animais, ao meio ambiente e ao patrimônio;</w:t>
      </w:r>
    </w:p>
    <w:p w14:paraId="2E595D16"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Compromisso com a redução do impacto ambiental negativo e com a proteção ao meio natural e antrópico;</w:t>
      </w:r>
    </w:p>
    <w:p w14:paraId="3554D462"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Adoção de requisitos que não limitem a competição e não deixe a Unidade requisitante dependente da Contratada;</w:t>
      </w:r>
    </w:p>
    <w:p w14:paraId="126480B5"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lastRenderedPageBreak/>
        <w:t>Garantia da prevalência dos princípios da legalidade, impessoalidade, moralidade, isonomia, publicidade, probidade administrativa, julgamento objetivo e vinculação ao instrumento convocatório em todo processo licitatório.</w:t>
      </w:r>
    </w:p>
    <w:p w14:paraId="34AA4FB6" w14:textId="77777777" w:rsidR="0057330A" w:rsidRPr="0057330A" w:rsidRDefault="0057330A" w:rsidP="0057330A">
      <w:pPr>
        <w:pStyle w:val="Nivel3"/>
        <w:spacing w:line="240" w:lineRule="auto"/>
        <w:ind w:left="0" w:firstLine="0"/>
        <w:rPr>
          <w:rFonts w:ascii="Times New Roman" w:hAnsi="Times New Roman" w:cs="Times New Roman"/>
          <w:b/>
          <w:sz w:val="24"/>
          <w:szCs w:val="24"/>
        </w:rPr>
      </w:pPr>
      <w:proofErr w:type="gramStart"/>
      <w:r w:rsidRPr="0057330A">
        <w:rPr>
          <w:rFonts w:ascii="Times New Roman" w:hAnsi="Times New Roman" w:cs="Times New Roman"/>
          <w:b/>
          <w:sz w:val="24"/>
          <w:szCs w:val="24"/>
        </w:rPr>
        <w:t>São</w:t>
      </w:r>
      <w:proofErr w:type="gramEnd"/>
      <w:r w:rsidRPr="0057330A">
        <w:rPr>
          <w:rFonts w:ascii="Times New Roman" w:hAnsi="Times New Roman" w:cs="Times New Roman"/>
          <w:b/>
          <w:sz w:val="24"/>
          <w:szCs w:val="24"/>
        </w:rPr>
        <w:t xml:space="preserve"> requisitos </w:t>
      </w:r>
      <w:r w:rsidRPr="0057330A">
        <w:rPr>
          <w:rFonts w:ascii="Times New Roman" w:hAnsi="Times New Roman" w:cs="Times New Roman"/>
          <w:b/>
          <w:i/>
          <w:sz w:val="24"/>
          <w:szCs w:val="24"/>
        </w:rPr>
        <w:t xml:space="preserve">indispensáveis </w:t>
      </w:r>
      <w:r w:rsidRPr="0057330A">
        <w:rPr>
          <w:rFonts w:ascii="Times New Roman" w:hAnsi="Times New Roman" w:cs="Times New Roman"/>
          <w:b/>
          <w:sz w:val="24"/>
          <w:szCs w:val="24"/>
        </w:rPr>
        <w:t>a contratação:</w:t>
      </w:r>
    </w:p>
    <w:p w14:paraId="04C0B630"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Legislação,</w:t>
      </w:r>
      <w:r w:rsidRPr="0057330A">
        <w:rPr>
          <w:rFonts w:ascii="Times New Roman" w:hAnsi="Times New Roman" w:cs="Times New Roman"/>
          <w:spacing w:val="10"/>
          <w:sz w:val="24"/>
          <w:szCs w:val="24"/>
        </w:rPr>
        <w:t xml:space="preserve"> </w:t>
      </w:r>
      <w:r w:rsidRPr="0057330A">
        <w:rPr>
          <w:rFonts w:ascii="Times New Roman" w:hAnsi="Times New Roman" w:cs="Times New Roman"/>
          <w:sz w:val="24"/>
          <w:szCs w:val="24"/>
        </w:rPr>
        <w:t>normas</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13"/>
          <w:sz w:val="24"/>
          <w:szCs w:val="24"/>
        </w:rPr>
        <w:t xml:space="preserve"> </w:t>
      </w:r>
      <w:proofErr w:type="gramStart"/>
      <w:r w:rsidRPr="0057330A">
        <w:rPr>
          <w:rFonts w:ascii="Times New Roman" w:hAnsi="Times New Roman" w:cs="Times New Roman"/>
          <w:spacing w:val="-2"/>
          <w:sz w:val="24"/>
          <w:szCs w:val="24"/>
        </w:rPr>
        <w:t>regulamentos</w:t>
      </w:r>
      <w:proofErr w:type="gramEnd"/>
    </w:p>
    <w:p w14:paraId="701A0456"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A contratada será responsável pela observância no que couber e quando </w:t>
      </w:r>
      <w:proofErr w:type="gramStart"/>
      <w:r w:rsidRPr="0057330A">
        <w:rPr>
          <w:rFonts w:ascii="Times New Roman" w:hAnsi="Times New Roman" w:cs="Times New Roman"/>
          <w:sz w:val="24"/>
          <w:szCs w:val="24"/>
        </w:rPr>
        <w:t>aplicável, ao disposto na Lei nº</w:t>
      </w:r>
      <w:proofErr w:type="gramEnd"/>
      <w:r w:rsidRPr="0057330A">
        <w:rPr>
          <w:rFonts w:ascii="Times New Roman" w:hAnsi="Times New Roman" w:cs="Times New Roman"/>
          <w:sz w:val="24"/>
          <w:szCs w:val="24"/>
        </w:rPr>
        <w:t xml:space="preserve"> 14.133/2021, Lei Complementar nº 123/2006, Lei Complementar nº 101/2000, Instrução Normativa nº 58/2022, Lei Complementar Municipal nº 253/2018, Decreto Municipal nº 4.619/2023, Decreto Municipal nº 4.558/2023, Decreto Municipal nº 4.154/2022, bem como legislação complementar, correlata e alterações supervenientes, como: </w:t>
      </w:r>
    </w:p>
    <w:p w14:paraId="31253A39"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Normas</w:t>
      </w:r>
      <w:r w:rsidRPr="0057330A">
        <w:rPr>
          <w:rFonts w:ascii="Times New Roman" w:hAnsi="Times New Roman" w:cs="Times New Roman"/>
          <w:spacing w:val="18"/>
          <w:sz w:val="24"/>
          <w:szCs w:val="24"/>
        </w:rPr>
        <w:t xml:space="preserve"> </w:t>
      </w:r>
      <w:r w:rsidRPr="0057330A">
        <w:rPr>
          <w:rFonts w:ascii="Times New Roman" w:hAnsi="Times New Roman" w:cs="Times New Roman"/>
          <w:sz w:val="24"/>
          <w:szCs w:val="24"/>
        </w:rPr>
        <w:t>técnicas</w:t>
      </w:r>
      <w:r w:rsidRPr="0057330A">
        <w:rPr>
          <w:rFonts w:ascii="Times New Roman" w:hAnsi="Times New Roman" w:cs="Times New Roman"/>
          <w:spacing w:val="18"/>
          <w:sz w:val="24"/>
          <w:szCs w:val="24"/>
        </w:rPr>
        <w:t xml:space="preserve"> </w:t>
      </w:r>
      <w:r w:rsidRPr="0057330A">
        <w:rPr>
          <w:rFonts w:ascii="Times New Roman" w:hAnsi="Times New Roman" w:cs="Times New Roman"/>
          <w:sz w:val="24"/>
          <w:szCs w:val="24"/>
        </w:rPr>
        <w:t>da</w:t>
      </w:r>
      <w:r w:rsidRPr="0057330A">
        <w:rPr>
          <w:rFonts w:ascii="Times New Roman" w:hAnsi="Times New Roman" w:cs="Times New Roman"/>
          <w:spacing w:val="19"/>
          <w:sz w:val="24"/>
          <w:szCs w:val="24"/>
        </w:rPr>
        <w:t xml:space="preserve"> </w:t>
      </w:r>
      <w:r w:rsidRPr="0057330A">
        <w:rPr>
          <w:rFonts w:ascii="Times New Roman" w:hAnsi="Times New Roman" w:cs="Times New Roman"/>
          <w:sz w:val="24"/>
          <w:szCs w:val="24"/>
        </w:rPr>
        <w:t>ABNT</w:t>
      </w:r>
      <w:r w:rsidRPr="0057330A">
        <w:rPr>
          <w:rFonts w:ascii="Times New Roman" w:hAnsi="Times New Roman" w:cs="Times New Roman"/>
          <w:spacing w:val="18"/>
          <w:sz w:val="24"/>
          <w:szCs w:val="24"/>
        </w:rPr>
        <w:t xml:space="preserve"> </w:t>
      </w:r>
      <w:r w:rsidRPr="0057330A">
        <w:rPr>
          <w:rFonts w:ascii="Times New Roman" w:hAnsi="Times New Roman" w:cs="Times New Roman"/>
          <w:sz w:val="24"/>
          <w:szCs w:val="24"/>
        </w:rPr>
        <w:t>(Associação</w:t>
      </w:r>
      <w:r w:rsidRPr="0057330A">
        <w:rPr>
          <w:rFonts w:ascii="Times New Roman" w:hAnsi="Times New Roman" w:cs="Times New Roman"/>
          <w:spacing w:val="18"/>
          <w:sz w:val="24"/>
          <w:szCs w:val="24"/>
        </w:rPr>
        <w:t xml:space="preserve"> </w:t>
      </w:r>
      <w:r w:rsidRPr="0057330A">
        <w:rPr>
          <w:rFonts w:ascii="Times New Roman" w:hAnsi="Times New Roman" w:cs="Times New Roman"/>
          <w:sz w:val="24"/>
          <w:szCs w:val="24"/>
        </w:rPr>
        <w:t>Brasileira</w:t>
      </w:r>
      <w:r w:rsidRPr="0057330A">
        <w:rPr>
          <w:rFonts w:ascii="Times New Roman" w:hAnsi="Times New Roman" w:cs="Times New Roman"/>
          <w:spacing w:val="19"/>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18"/>
          <w:sz w:val="24"/>
          <w:szCs w:val="24"/>
        </w:rPr>
        <w:t xml:space="preserve"> </w:t>
      </w:r>
      <w:r w:rsidRPr="0057330A">
        <w:rPr>
          <w:rFonts w:ascii="Times New Roman" w:hAnsi="Times New Roman" w:cs="Times New Roman"/>
          <w:sz w:val="24"/>
          <w:szCs w:val="24"/>
        </w:rPr>
        <w:t>Normas</w:t>
      </w:r>
      <w:r w:rsidRPr="0057330A">
        <w:rPr>
          <w:rFonts w:ascii="Times New Roman" w:hAnsi="Times New Roman" w:cs="Times New Roman"/>
          <w:spacing w:val="18"/>
          <w:sz w:val="24"/>
          <w:szCs w:val="24"/>
        </w:rPr>
        <w:t xml:space="preserve"> </w:t>
      </w:r>
      <w:r w:rsidRPr="0057330A">
        <w:rPr>
          <w:rFonts w:ascii="Times New Roman" w:hAnsi="Times New Roman" w:cs="Times New Roman"/>
          <w:spacing w:val="-2"/>
          <w:sz w:val="24"/>
          <w:szCs w:val="24"/>
        </w:rPr>
        <w:t>Técnicas)</w:t>
      </w:r>
    </w:p>
    <w:p w14:paraId="7C377498"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Normas</w:t>
      </w:r>
      <w:r w:rsidRPr="0057330A">
        <w:rPr>
          <w:rFonts w:ascii="Times New Roman" w:hAnsi="Times New Roman" w:cs="Times New Roman"/>
          <w:spacing w:val="17"/>
          <w:sz w:val="24"/>
          <w:szCs w:val="24"/>
        </w:rPr>
        <w:t xml:space="preserve"> </w:t>
      </w:r>
      <w:r w:rsidRPr="0057330A">
        <w:rPr>
          <w:rFonts w:ascii="Times New Roman" w:hAnsi="Times New Roman" w:cs="Times New Roman"/>
          <w:sz w:val="24"/>
          <w:szCs w:val="24"/>
        </w:rPr>
        <w:t>do</w:t>
      </w:r>
      <w:r w:rsidRPr="0057330A">
        <w:rPr>
          <w:rFonts w:ascii="Times New Roman" w:hAnsi="Times New Roman" w:cs="Times New Roman"/>
          <w:spacing w:val="18"/>
          <w:sz w:val="24"/>
          <w:szCs w:val="24"/>
        </w:rPr>
        <w:t xml:space="preserve"> </w:t>
      </w:r>
      <w:r w:rsidRPr="0057330A">
        <w:rPr>
          <w:rFonts w:ascii="Times New Roman" w:hAnsi="Times New Roman" w:cs="Times New Roman"/>
          <w:sz w:val="24"/>
          <w:szCs w:val="24"/>
        </w:rPr>
        <w:t>INMETRO</w:t>
      </w:r>
      <w:r w:rsidRPr="0057330A">
        <w:rPr>
          <w:rFonts w:ascii="Times New Roman" w:hAnsi="Times New Roman" w:cs="Times New Roman"/>
          <w:spacing w:val="17"/>
          <w:sz w:val="24"/>
          <w:szCs w:val="24"/>
        </w:rPr>
        <w:t xml:space="preserve"> </w:t>
      </w:r>
      <w:r w:rsidRPr="0057330A">
        <w:rPr>
          <w:rFonts w:ascii="Times New Roman" w:hAnsi="Times New Roman" w:cs="Times New Roman"/>
          <w:sz w:val="24"/>
          <w:szCs w:val="24"/>
        </w:rPr>
        <w:t>(Instituto</w:t>
      </w:r>
      <w:r w:rsidRPr="0057330A">
        <w:rPr>
          <w:rFonts w:ascii="Times New Roman" w:hAnsi="Times New Roman" w:cs="Times New Roman"/>
          <w:spacing w:val="18"/>
          <w:sz w:val="24"/>
          <w:szCs w:val="24"/>
        </w:rPr>
        <w:t xml:space="preserve"> </w:t>
      </w:r>
      <w:r w:rsidRPr="0057330A">
        <w:rPr>
          <w:rFonts w:ascii="Times New Roman" w:hAnsi="Times New Roman" w:cs="Times New Roman"/>
          <w:sz w:val="24"/>
          <w:szCs w:val="24"/>
        </w:rPr>
        <w:t>Nacional</w:t>
      </w:r>
      <w:r w:rsidRPr="0057330A">
        <w:rPr>
          <w:rFonts w:ascii="Times New Roman" w:hAnsi="Times New Roman" w:cs="Times New Roman"/>
          <w:spacing w:val="18"/>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17"/>
          <w:sz w:val="24"/>
          <w:szCs w:val="24"/>
        </w:rPr>
        <w:t xml:space="preserve"> </w:t>
      </w:r>
      <w:r w:rsidRPr="0057330A">
        <w:rPr>
          <w:rFonts w:ascii="Times New Roman" w:hAnsi="Times New Roman" w:cs="Times New Roman"/>
          <w:spacing w:val="-2"/>
          <w:sz w:val="24"/>
          <w:szCs w:val="24"/>
        </w:rPr>
        <w:t>Metrologia);</w:t>
      </w:r>
    </w:p>
    <w:p w14:paraId="7680EDE4"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Normas</w:t>
      </w:r>
      <w:r w:rsidRPr="0057330A">
        <w:rPr>
          <w:rFonts w:ascii="Times New Roman" w:hAnsi="Times New Roman" w:cs="Times New Roman"/>
          <w:spacing w:val="27"/>
          <w:sz w:val="24"/>
          <w:szCs w:val="24"/>
        </w:rPr>
        <w:t xml:space="preserve"> </w:t>
      </w:r>
      <w:r w:rsidRPr="0057330A">
        <w:rPr>
          <w:rFonts w:ascii="Times New Roman" w:hAnsi="Times New Roman" w:cs="Times New Roman"/>
          <w:sz w:val="24"/>
          <w:szCs w:val="24"/>
        </w:rPr>
        <w:t>internacionais</w:t>
      </w:r>
      <w:r w:rsidRPr="0057330A">
        <w:rPr>
          <w:rFonts w:ascii="Times New Roman" w:hAnsi="Times New Roman" w:cs="Times New Roman"/>
          <w:spacing w:val="27"/>
          <w:sz w:val="24"/>
          <w:szCs w:val="24"/>
        </w:rPr>
        <w:t xml:space="preserve"> </w:t>
      </w:r>
      <w:r w:rsidRPr="0057330A">
        <w:rPr>
          <w:rFonts w:ascii="Times New Roman" w:hAnsi="Times New Roman" w:cs="Times New Roman"/>
          <w:spacing w:val="-2"/>
          <w:sz w:val="24"/>
          <w:szCs w:val="24"/>
        </w:rPr>
        <w:t>consagradas;</w:t>
      </w:r>
    </w:p>
    <w:p w14:paraId="4B333BA3"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NBR</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5666</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15"/>
          <w:sz w:val="24"/>
          <w:szCs w:val="24"/>
        </w:rPr>
        <w:t xml:space="preserve"> </w:t>
      </w:r>
      <w:r w:rsidRPr="0057330A">
        <w:rPr>
          <w:rFonts w:ascii="Times New Roman" w:hAnsi="Times New Roman" w:cs="Times New Roman"/>
          <w:sz w:val="24"/>
          <w:szCs w:val="24"/>
        </w:rPr>
        <w:t>Elevadores</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Elétricos</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15"/>
          <w:sz w:val="24"/>
          <w:szCs w:val="24"/>
        </w:rPr>
        <w:t xml:space="preserve"> </w:t>
      </w:r>
      <w:r w:rsidRPr="0057330A">
        <w:rPr>
          <w:rFonts w:ascii="Times New Roman" w:hAnsi="Times New Roman" w:cs="Times New Roman"/>
          <w:spacing w:val="-2"/>
          <w:sz w:val="24"/>
          <w:szCs w:val="24"/>
        </w:rPr>
        <w:t>Terminologia;</w:t>
      </w:r>
    </w:p>
    <w:p w14:paraId="0783C724"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NBR</w:t>
      </w:r>
      <w:r w:rsidRPr="0057330A">
        <w:rPr>
          <w:rFonts w:ascii="Times New Roman" w:hAnsi="Times New Roman" w:cs="Times New Roman"/>
          <w:spacing w:val="12"/>
          <w:sz w:val="24"/>
          <w:szCs w:val="24"/>
        </w:rPr>
        <w:t xml:space="preserve"> </w:t>
      </w:r>
      <w:r w:rsidRPr="0057330A">
        <w:rPr>
          <w:rFonts w:ascii="Times New Roman" w:hAnsi="Times New Roman" w:cs="Times New Roman"/>
          <w:sz w:val="24"/>
          <w:szCs w:val="24"/>
        </w:rPr>
        <w:t>5665</w:t>
      </w:r>
      <w:r w:rsidRPr="0057330A">
        <w:rPr>
          <w:rFonts w:ascii="Times New Roman" w:hAnsi="Times New Roman" w:cs="Times New Roman"/>
          <w:spacing w:val="12"/>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Cálculo</w:t>
      </w:r>
      <w:r w:rsidRPr="0057330A">
        <w:rPr>
          <w:rFonts w:ascii="Times New Roman" w:hAnsi="Times New Roman" w:cs="Times New Roman"/>
          <w:spacing w:val="12"/>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tráfego</w:t>
      </w:r>
      <w:r w:rsidRPr="0057330A">
        <w:rPr>
          <w:rFonts w:ascii="Times New Roman" w:hAnsi="Times New Roman" w:cs="Times New Roman"/>
          <w:spacing w:val="12"/>
          <w:sz w:val="24"/>
          <w:szCs w:val="24"/>
        </w:rPr>
        <w:t xml:space="preserve"> </w:t>
      </w:r>
      <w:r w:rsidRPr="0057330A">
        <w:rPr>
          <w:rFonts w:ascii="Times New Roman" w:hAnsi="Times New Roman" w:cs="Times New Roman"/>
          <w:sz w:val="24"/>
          <w:szCs w:val="24"/>
        </w:rPr>
        <w:t>nos</w:t>
      </w:r>
      <w:r w:rsidRPr="0057330A">
        <w:rPr>
          <w:rFonts w:ascii="Times New Roman" w:hAnsi="Times New Roman" w:cs="Times New Roman"/>
          <w:spacing w:val="13"/>
          <w:sz w:val="24"/>
          <w:szCs w:val="24"/>
        </w:rPr>
        <w:t xml:space="preserve"> </w:t>
      </w:r>
      <w:r w:rsidRPr="0057330A">
        <w:rPr>
          <w:rFonts w:ascii="Times New Roman" w:hAnsi="Times New Roman" w:cs="Times New Roman"/>
          <w:spacing w:val="-2"/>
          <w:sz w:val="24"/>
          <w:szCs w:val="24"/>
        </w:rPr>
        <w:t>elevadores;</w:t>
      </w:r>
    </w:p>
    <w:p w14:paraId="657B6B45"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NBR</w:t>
      </w:r>
      <w:r w:rsidRPr="0057330A">
        <w:rPr>
          <w:rFonts w:ascii="Times New Roman" w:hAnsi="Times New Roman" w:cs="Times New Roman"/>
          <w:spacing w:val="15"/>
          <w:sz w:val="24"/>
          <w:szCs w:val="24"/>
        </w:rPr>
        <w:t xml:space="preserve"> </w:t>
      </w:r>
      <w:r w:rsidRPr="0057330A">
        <w:rPr>
          <w:rFonts w:ascii="Times New Roman" w:hAnsi="Times New Roman" w:cs="Times New Roman"/>
          <w:sz w:val="24"/>
          <w:szCs w:val="24"/>
        </w:rPr>
        <w:t>IEC</w:t>
      </w:r>
      <w:r w:rsidRPr="0057330A">
        <w:rPr>
          <w:rFonts w:ascii="Times New Roman" w:hAnsi="Times New Roman" w:cs="Times New Roman"/>
          <w:spacing w:val="16"/>
          <w:sz w:val="24"/>
          <w:szCs w:val="24"/>
        </w:rPr>
        <w:t xml:space="preserve"> </w:t>
      </w:r>
      <w:r w:rsidRPr="0057330A">
        <w:rPr>
          <w:rFonts w:ascii="Times New Roman" w:hAnsi="Times New Roman" w:cs="Times New Roman"/>
          <w:sz w:val="24"/>
          <w:szCs w:val="24"/>
        </w:rPr>
        <w:t>62271-102</w:t>
      </w:r>
      <w:r w:rsidRPr="0057330A">
        <w:rPr>
          <w:rFonts w:ascii="Times New Roman" w:hAnsi="Times New Roman" w:cs="Times New Roman"/>
          <w:spacing w:val="15"/>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16"/>
          <w:sz w:val="24"/>
          <w:szCs w:val="24"/>
        </w:rPr>
        <w:t xml:space="preserve"> </w:t>
      </w:r>
      <w:r w:rsidRPr="0057330A">
        <w:rPr>
          <w:rFonts w:ascii="Times New Roman" w:hAnsi="Times New Roman" w:cs="Times New Roman"/>
          <w:sz w:val="24"/>
          <w:szCs w:val="24"/>
        </w:rPr>
        <w:t>Seccionadores</w:t>
      </w:r>
      <w:r w:rsidRPr="0057330A">
        <w:rPr>
          <w:rFonts w:ascii="Times New Roman" w:hAnsi="Times New Roman" w:cs="Times New Roman"/>
          <w:spacing w:val="15"/>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16"/>
          <w:sz w:val="24"/>
          <w:szCs w:val="24"/>
        </w:rPr>
        <w:t xml:space="preserve"> </w:t>
      </w:r>
      <w:r w:rsidRPr="0057330A">
        <w:rPr>
          <w:rFonts w:ascii="Times New Roman" w:hAnsi="Times New Roman" w:cs="Times New Roman"/>
          <w:sz w:val="24"/>
          <w:szCs w:val="24"/>
        </w:rPr>
        <w:t>Chaves</w:t>
      </w:r>
      <w:r w:rsidRPr="0057330A">
        <w:rPr>
          <w:rFonts w:ascii="Times New Roman" w:hAnsi="Times New Roman" w:cs="Times New Roman"/>
          <w:spacing w:val="15"/>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16"/>
          <w:sz w:val="24"/>
          <w:szCs w:val="24"/>
        </w:rPr>
        <w:t xml:space="preserve"> </w:t>
      </w:r>
      <w:r w:rsidRPr="0057330A">
        <w:rPr>
          <w:rFonts w:ascii="Times New Roman" w:hAnsi="Times New Roman" w:cs="Times New Roman"/>
          <w:spacing w:val="-2"/>
          <w:sz w:val="24"/>
          <w:szCs w:val="24"/>
        </w:rPr>
        <w:t>Aterramento;</w:t>
      </w:r>
    </w:p>
    <w:p w14:paraId="4ACF22F0"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NBR</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5410</w:t>
      </w:r>
      <w:r w:rsidRPr="0057330A">
        <w:rPr>
          <w:rFonts w:ascii="Times New Roman" w:hAnsi="Times New Roman" w:cs="Times New Roman"/>
          <w:spacing w:val="15"/>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15"/>
          <w:sz w:val="24"/>
          <w:szCs w:val="24"/>
        </w:rPr>
        <w:t xml:space="preserve"> </w:t>
      </w:r>
      <w:r w:rsidRPr="0057330A">
        <w:rPr>
          <w:rFonts w:ascii="Times New Roman" w:hAnsi="Times New Roman" w:cs="Times New Roman"/>
          <w:sz w:val="24"/>
          <w:szCs w:val="24"/>
        </w:rPr>
        <w:t>Instalações</w:t>
      </w:r>
      <w:r w:rsidRPr="0057330A">
        <w:rPr>
          <w:rFonts w:ascii="Times New Roman" w:hAnsi="Times New Roman" w:cs="Times New Roman"/>
          <w:spacing w:val="15"/>
          <w:sz w:val="24"/>
          <w:szCs w:val="24"/>
        </w:rPr>
        <w:t xml:space="preserve"> </w:t>
      </w:r>
      <w:r w:rsidRPr="0057330A">
        <w:rPr>
          <w:rFonts w:ascii="Times New Roman" w:hAnsi="Times New Roman" w:cs="Times New Roman"/>
          <w:sz w:val="24"/>
          <w:szCs w:val="24"/>
        </w:rPr>
        <w:t>Elétricas</w:t>
      </w:r>
      <w:r w:rsidRPr="0057330A">
        <w:rPr>
          <w:rFonts w:ascii="Times New Roman" w:hAnsi="Times New Roman" w:cs="Times New Roman"/>
          <w:spacing w:val="15"/>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15"/>
          <w:sz w:val="24"/>
          <w:szCs w:val="24"/>
        </w:rPr>
        <w:t xml:space="preserve"> </w:t>
      </w:r>
      <w:r w:rsidRPr="0057330A">
        <w:rPr>
          <w:rFonts w:ascii="Times New Roman" w:hAnsi="Times New Roman" w:cs="Times New Roman"/>
          <w:sz w:val="24"/>
          <w:szCs w:val="24"/>
        </w:rPr>
        <w:t>Baixa</w:t>
      </w:r>
      <w:r w:rsidRPr="0057330A">
        <w:rPr>
          <w:rFonts w:ascii="Times New Roman" w:hAnsi="Times New Roman" w:cs="Times New Roman"/>
          <w:spacing w:val="15"/>
          <w:sz w:val="24"/>
          <w:szCs w:val="24"/>
        </w:rPr>
        <w:t xml:space="preserve"> </w:t>
      </w:r>
      <w:r w:rsidRPr="0057330A">
        <w:rPr>
          <w:rFonts w:ascii="Times New Roman" w:hAnsi="Times New Roman" w:cs="Times New Roman"/>
          <w:spacing w:val="-2"/>
          <w:sz w:val="24"/>
          <w:szCs w:val="24"/>
        </w:rPr>
        <w:t>Tensão;</w:t>
      </w:r>
    </w:p>
    <w:p w14:paraId="077C281C"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NBR</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IEC</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60439-1</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Conjuntos</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15"/>
          <w:sz w:val="24"/>
          <w:szCs w:val="24"/>
        </w:rPr>
        <w:t xml:space="preserve"> </w:t>
      </w:r>
      <w:r w:rsidRPr="0057330A">
        <w:rPr>
          <w:rFonts w:ascii="Times New Roman" w:hAnsi="Times New Roman" w:cs="Times New Roman"/>
          <w:sz w:val="24"/>
          <w:szCs w:val="24"/>
        </w:rPr>
        <w:t>Manobra</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Controle</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em</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Baixa</w:t>
      </w:r>
      <w:r w:rsidRPr="0057330A">
        <w:rPr>
          <w:rFonts w:ascii="Times New Roman" w:hAnsi="Times New Roman" w:cs="Times New Roman"/>
          <w:spacing w:val="15"/>
          <w:sz w:val="24"/>
          <w:szCs w:val="24"/>
        </w:rPr>
        <w:t xml:space="preserve"> </w:t>
      </w:r>
      <w:r w:rsidRPr="0057330A">
        <w:rPr>
          <w:rFonts w:ascii="Times New Roman" w:hAnsi="Times New Roman" w:cs="Times New Roman"/>
          <w:spacing w:val="-2"/>
          <w:sz w:val="24"/>
          <w:szCs w:val="24"/>
        </w:rPr>
        <w:t>Tensão;</w:t>
      </w:r>
    </w:p>
    <w:p w14:paraId="411B6242"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NBR 9050 – Acessibilidade a Edificações, Mobiliário, Espaços e Equipamentos </w:t>
      </w:r>
      <w:r w:rsidRPr="0057330A">
        <w:rPr>
          <w:rFonts w:ascii="Times New Roman" w:hAnsi="Times New Roman" w:cs="Times New Roman"/>
          <w:spacing w:val="-2"/>
          <w:sz w:val="24"/>
          <w:szCs w:val="24"/>
        </w:rPr>
        <w:t>Urbanos;</w:t>
      </w:r>
    </w:p>
    <w:p w14:paraId="52955EA2"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NBR 207 – Elevadores Elétricos de Passageiros – Requisitos de Segurança para construção e instalação.</w:t>
      </w:r>
    </w:p>
    <w:p w14:paraId="475C52D4"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NBR 313 – Elevadores de passageiros – Requisitos de segurança para construção e instalação – Requisitos particulares para a acessibilidade das pessoas, incluindo pessoas com deficiência;</w:t>
      </w:r>
    </w:p>
    <w:p w14:paraId="3BE27106"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NBR 15.595 – Requisitos de segurança para a construção e instalação de elevadores – Elevadores existentes – Requisitos para melhoria da segurança dos elevadores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elétricos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passageiros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elevadores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elétricos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passageiros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cargas;</w:t>
      </w:r>
    </w:p>
    <w:p w14:paraId="7916BD21"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NR 4 –</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Serviços Especializados em Engenharia de Segurança e em Medicina do Trabalho;</w:t>
      </w:r>
    </w:p>
    <w:p w14:paraId="7862A5E7"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NR</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5</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Comissão</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interna</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Prevenção</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Acidentes</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13"/>
          <w:sz w:val="24"/>
          <w:szCs w:val="24"/>
        </w:rPr>
        <w:t xml:space="preserve"> </w:t>
      </w:r>
      <w:r w:rsidRPr="0057330A">
        <w:rPr>
          <w:rFonts w:ascii="Times New Roman" w:hAnsi="Times New Roman" w:cs="Times New Roman"/>
          <w:spacing w:val="-2"/>
          <w:sz w:val="24"/>
          <w:szCs w:val="24"/>
        </w:rPr>
        <w:t>CIPA;</w:t>
      </w:r>
    </w:p>
    <w:p w14:paraId="7B838620"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NR</w:t>
      </w:r>
      <w:r w:rsidRPr="0057330A">
        <w:rPr>
          <w:rFonts w:ascii="Times New Roman" w:hAnsi="Times New Roman" w:cs="Times New Roman"/>
          <w:spacing w:val="12"/>
          <w:sz w:val="24"/>
          <w:szCs w:val="24"/>
        </w:rPr>
        <w:t xml:space="preserve"> </w:t>
      </w:r>
      <w:r w:rsidRPr="0057330A">
        <w:rPr>
          <w:rFonts w:ascii="Times New Roman" w:hAnsi="Times New Roman" w:cs="Times New Roman"/>
          <w:sz w:val="24"/>
          <w:szCs w:val="24"/>
        </w:rPr>
        <w:t>6</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Equipamentos</w:t>
      </w:r>
      <w:r w:rsidRPr="0057330A">
        <w:rPr>
          <w:rFonts w:ascii="Times New Roman" w:hAnsi="Times New Roman" w:cs="Times New Roman"/>
          <w:spacing w:val="15"/>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Proteção</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Individual</w:t>
      </w:r>
      <w:r w:rsidRPr="0057330A">
        <w:rPr>
          <w:rFonts w:ascii="Times New Roman" w:hAnsi="Times New Roman" w:cs="Times New Roman"/>
          <w:spacing w:val="14"/>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15"/>
          <w:sz w:val="24"/>
          <w:szCs w:val="24"/>
        </w:rPr>
        <w:t xml:space="preserve"> </w:t>
      </w:r>
      <w:r w:rsidRPr="0057330A">
        <w:rPr>
          <w:rFonts w:ascii="Times New Roman" w:hAnsi="Times New Roman" w:cs="Times New Roman"/>
          <w:spacing w:val="-4"/>
          <w:sz w:val="24"/>
          <w:szCs w:val="24"/>
        </w:rPr>
        <w:t>EPI;</w:t>
      </w:r>
    </w:p>
    <w:p w14:paraId="7FBD7986"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NR</w:t>
      </w:r>
      <w:r w:rsidRPr="0057330A">
        <w:rPr>
          <w:rFonts w:ascii="Times New Roman" w:hAnsi="Times New Roman" w:cs="Times New Roman"/>
          <w:spacing w:val="12"/>
          <w:sz w:val="24"/>
          <w:szCs w:val="24"/>
        </w:rPr>
        <w:t xml:space="preserve"> </w:t>
      </w:r>
      <w:r w:rsidRPr="0057330A">
        <w:rPr>
          <w:rFonts w:ascii="Times New Roman" w:hAnsi="Times New Roman" w:cs="Times New Roman"/>
          <w:sz w:val="24"/>
          <w:szCs w:val="24"/>
        </w:rPr>
        <w:t>10</w:t>
      </w:r>
      <w:r w:rsidRPr="0057330A">
        <w:rPr>
          <w:rFonts w:ascii="Times New Roman" w:hAnsi="Times New Roman" w:cs="Times New Roman"/>
          <w:spacing w:val="12"/>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Instalações</w:t>
      </w:r>
      <w:r w:rsidRPr="0057330A">
        <w:rPr>
          <w:rFonts w:ascii="Times New Roman" w:hAnsi="Times New Roman" w:cs="Times New Roman"/>
          <w:spacing w:val="12"/>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12"/>
          <w:sz w:val="24"/>
          <w:szCs w:val="24"/>
        </w:rPr>
        <w:t xml:space="preserve"> </w:t>
      </w:r>
      <w:r w:rsidRPr="0057330A">
        <w:rPr>
          <w:rFonts w:ascii="Times New Roman" w:hAnsi="Times New Roman" w:cs="Times New Roman"/>
          <w:sz w:val="24"/>
          <w:szCs w:val="24"/>
        </w:rPr>
        <w:t>Serviços</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em</w:t>
      </w:r>
      <w:r w:rsidRPr="0057330A">
        <w:rPr>
          <w:rFonts w:ascii="Times New Roman" w:hAnsi="Times New Roman" w:cs="Times New Roman"/>
          <w:spacing w:val="12"/>
          <w:sz w:val="24"/>
          <w:szCs w:val="24"/>
        </w:rPr>
        <w:t xml:space="preserve"> </w:t>
      </w:r>
      <w:r w:rsidRPr="0057330A">
        <w:rPr>
          <w:rFonts w:ascii="Times New Roman" w:hAnsi="Times New Roman" w:cs="Times New Roman"/>
          <w:spacing w:val="-2"/>
          <w:sz w:val="24"/>
          <w:szCs w:val="24"/>
        </w:rPr>
        <w:t>Eletricidade;</w:t>
      </w:r>
    </w:p>
    <w:p w14:paraId="22EC0C48"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NR</w:t>
      </w:r>
      <w:r w:rsidRPr="0057330A">
        <w:rPr>
          <w:rFonts w:ascii="Times New Roman" w:hAnsi="Times New Roman" w:cs="Times New Roman"/>
          <w:spacing w:val="12"/>
          <w:sz w:val="24"/>
          <w:szCs w:val="24"/>
        </w:rPr>
        <w:t xml:space="preserve"> </w:t>
      </w:r>
      <w:r w:rsidRPr="0057330A">
        <w:rPr>
          <w:rFonts w:ascii="Times New Roman" w:hAnsi="Times New Roman" w:cs="Times New Roman"/>
          <w:sz w:val="24"/>
          <w:szCs w:val="24"/>
        </w:rPr>
        <w:t>17</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Ergonomia;</w:t>
      </w:r>
      <w:r w:rsidRPr="0057330A">
        <w:rPr>
          <w:rFonts w:ascii="Times New Roman" w:hAnsi="Times New Roman" w:cs="Times New Roman"/>
          <w:spacing w:val="12"/>
          <w:sz w:val="24"/>
          <w:szCs w:val="24"/>
        </w:rPr>
        <w:t xml:space="preserve"> </w:t>
      </w:r>
      <w:proofErr w:type="gramStart"/>
      <w:r w:rsidRPr="0057330A">
        <w:rPr>
          <w:rFonts w:ascii="Times New Roman" w:hAnsi="Times New Roman" w:cs="Times New Roman"/>
          <w:spacing w:val="-10"/>
          <w:sz w:val="24"/>
          <w:szCs w:val="24"/>
        </w:rPr>
        <w:t>e</w:t>
      </w:r>
      <w:proofErr w:type="gramEnd"/>
    </w:p>
    <w:p w14:paraId="549FF0B5" w14:textId="77777777" w:rsidR="0057330A" w:rsidRPr="0057330A" w:rsidRDefault="0057330A" w:rsidP="009332BB">
      <w:pPr>
        <w:pStyle w:val="Nivel4"/>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NR</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24</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Condições</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Sanitárias</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Conforto</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nos</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Locais</w:t>
      </w:r>
      <w:r w:rsidRPr="0057330A">
        <w:rPr>
          <w:rFonts w:ascii="Times New Roman" w:hAnsi="Times New Roman" w:cs="Times New Roman"/>
          <w:spacing w:val="13"/>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13"/>
          <w:sz w:val="24"/>
          <w:szCs w:val="24"/>
        </w:rPr>
        <w:t xml:space="preserve"> </w:t>
      </w:r>
      <w:r w:rsidRPr="0057330A">
        <w:rPr>
          <w:rFonts w:ascii="Times New Roman" w:hAnsi="Times New Roman" w:cs="Times New Roman"/>
          <w:spacing w:val="-2"/>
          <w:sz w:val="24"/>
          <w:szCs w:val="24"/>
        </w:rPr>
        <w:t>Trabalho.</w:t>
      </w:r>
    </w:p>
    <w:p w14:paraId="01986D66" w14:textId="77777777" w:rsidR="0057330A" w:rsidRPr="0057330A" w:rsidRDefault="0057330A" w:rsidP="0057330A">
      <w:pPr>
        <w:spacing w:before="120" w:after="120"/>
        <w:jc w:val="both"/>
        <w:rPr>
          <w:b/>
          <w:sz w:val="24"/>
          <w:szCs w:val="24"/>
        </w:rPr>
      </w:pPr>
      <w:r w:rsidRPr="0057330A">
        <w:rPr>
          <w:b/>
          <w:sz w:val="24"/>
          <w:szCs w:val="24"/>
        </w:rPr>
        <w:t>Demais Requisitos da Contratação</w:t>
      </w:r>
    </w:p>
    <w:p w14:paraId="4FA98A37"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Providenciar o registro da Anotação de Responsabilidade Técnica – ART, junto ao órgão competente, entregando uma cópia à Fiscalização para fins de registro e comprovação das condições estabelecidas. </w:t>
      </w:r>
    </w:p>
    <w:p w14:paraId="3628479C"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Apresentar a ART – Anotação de Responsabilidade Técnica dos serviços objeto do contrato no prazo de até 10 (dez) dias corridos, contados a partir do recebimento da Ordem de Fornecimento, emitida pela Secretaria de Administração.</w:t>
      </w:r>
    </w:p>
    <w:p w14:paraId="424FF2A1"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lastRenderedPageBreak/>
        <w:t xml:space="preserve">Obedecer a todas as recomendações, com relação à segurança do trabalho, contidas nas Normas Regulamentadoras; </w:t>
      </w:r>
    </w:p>
    <w:p w14:paraId="101BE4DB"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Manter no local objeto da execução, durante os turnos de trabalho, pessoas capazes de tomar decisões compatíveis com os compromissos assumidos, com a missão de garantir o bom andamento dos serviços, ministrando a orientação necessária aos executantes dos serviços;</w:t>
      </w:r>
    </w:p>
    <w:p w14:paraId="19275B49"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Guardar, imediatamente após as intervenções e serviços necessários, todas as ferramentas, limpeza e sinalização da área, removendo sujeiras de graxas, óleos, </w:t>
      </w:r>
      <w:proofErr w:type="spellStart"/>
      <w:r w:rsidRPr="0057330A">
        <w:rPr>
          <w:rFonts w:ascii="Times New Roman" w:hAnsi="Times New Roman" w:cs="Times New Roman"/>
          <w:sz w:val="24"/>
          <w:szCs w:val="24"/>
        </w:rPr>
        <w:t>etc</w:t>
      </w:r>
      <w:proofErr w:type="spellEnd"/>
      <w:r w:rsidRPr="0057330A">
        <w:rPr>
          <w:rFonts w:ascii="Times New Roman" w:hAnsi="Times New Roman" w:cs="Times New Roman"/>
          <w:sz w:val="24"/>
          <w:szCs w:val="24"/>
        </w:rPr>
        <w:t xml:space="preserve">, recolhendo </w:t>
      </w:r>
      <w:proofErr w:type="gramStart"/>
      <w:r w:rsidRPr="0057330A">
        <w:rPr>
          <w:rFonts w:ascii="Times New Roman" w:hAnsi="Times New Roman" w:cs="Times New Roman"/>
          <w:sz w:val="24"/>
          <w:szCs w:val="24"/>
        </w:rPr>
        <w:t>todos</w:t>
      </w:r>
      <w:proofErr w:type="gramEnd"/>
      <w:r w:rsidRPr="0057330A">
        <w:rPr>
          <w:rFonts w:ascii="Times New Roman" w:hAnsi="Times New Roman" w:cs="Times New Roman"/>
          <w:sz w:val="24"/>
          <w:szCs w:val="24"/>
        </w:rPr>
        <w:t xml:space="preserve"> entulhos, sendo responsabilidade da contratada o recolhimento em recipientes próprios e o descarte correto conforme as normas ambientais;</w:t>
      </w:r>
    </w:p>
    <w:p w14:paraId="15E5BC11"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A CONTRATANTE deverá assegurar o livre acesso dos empregados da CONTRATADA aos lugares que se fizerem necessários à execução dos serviços, devendo os mesmos </w:t>
      </w:r>
      <w:proofErr w:type="gramStart"/>
      <w:r w:rsidRPr="0057330A">
        <w:rPr>
          <w:rFonts w:ascii="Times New Roman" w:hAnsi="Times New Roman" w:cs="Times New Roman"/>
          <w:sz w:val="24"/>
          <w:szCs w:val="24"/>
        </w:rPr>
        <w:t>estar</w:t>
      </w:r>
      <w:proofErr w:type="gramEnd"/>
      <w:r w:rsidRPr="0057330A">
        <w:rPr>
          <w:rFonts w:ascii="Times New Roman" w:hAnsi="Times New Roman" w:cs="Times New Roman"/>
          <w:sz w:val="24"/>
          <w:szCs w:val="24"/>
        </w:rPr>
        <w:t xml:space="preserve"> devidamente identificados e uniformizados; </w:t>
      </w:r>
    </w:p>
    <w:p w14:paraId="296C82A9" w14:textId="77777777" w:rsidR="0057330A" w:rsidRPr="0057330A" w:rsidRDefault="0057330A" w:rsidP="009332BB">
      <w:pPr>
        <w:pStyle w:val="Nivel2"/>
        <w:numPr>
          <w:ilvl w:val="1"/>
          <w:numId w:val="48"/>
        </w:numPr>
        <w:tabs>
          <w:tab w:val="left" w:pos="851"/>
        </w:tabs>
        <w:spacing w:line="240" w:lineRule="auto"/>
        <w:ind w:left="0" w:firstLine="0"/>
        <w:rPr>
          <w:rFonts w:ascii="Times New Roman" w:eastAsia="Arial MT" w:hAnsi="Times New Roman" w:cs="Times New Roman"/>
          <w:b/>
          <w:sz w:val="24"/>
          <w:szCs w:val="24"/>
          <w:lang w:val="pt-PT"/>
        </w:rPr>
      </w:pPr>
      <w:r w:rsidRPr="0057330A">
        <w:rPr>
          <w:rFonts w:ascii="Times New Roman" w:eastAsia="Arial MT" w:hAnsi="Times New Roman" w:cs="Times New Roman"/>
          <w:sz w:val="24"/>
          <w:szCs w:val="24"/>
          <w:lang w:val="pt-PT"/>
        </w:rPr>
        <w:t>A CONTRATADA deverá remover e transportar toda a estrutura retirada (elevador antigo) para o pátio da Secretaria de Obras e Infraestrutura, localizado à Rua Humberto Neves, s/nº, bairro Bom Destino, Bom Jardim/RJ, fornecer e instalar novo elevador, obedecendo todas as características técnicas descritas neste instrumento.</w:t>
      </w:r>
    </w:p>
    <w:p w14:paraId="42DD66DC" w14:textId="77777777" w:rsidR="0057330A" w:rsidRPr="0057330A" w:rsidRDefault="0057330A" w:rsidP="009332BB">
      <w:pPr>
        <w:pStyle w:val="Nivel2"/>
        <w:numPr>
          <w:ilvl w:val="1"/>
          <w:numId w:val="48"/>
        </w:numPr>
        <w:spacing w:line="240" w:lineRule="auto"/>
        <w:ind w:left="0" w:firstLine="0"/>
        <w:rPr>
          <w:rFonts w:ascii="Times New Roman" w:eastAsia="Arial MT" w:hAnsi="Times New Roman" w:cs="Times New Roman"/>
          <w:b/>
          <w:sz w:val="24"/>
          <w:szCs w:val="24"/>
          <w:lang w:val="pt-PT"/>
        </w:rPr>
      </w:pPr>
      <w:r w:rsidRPr="0057330A">
        <w:rPr>
          <w:rFonts w:ascii="Times New Roman" w:eastAsia="Arial MT" w:hAnsi="Times New Roman" w:cs="Times New Roman"/>
          <w:sz w:val="24"/>
          <w:szCs w:val="24"/>
          <w:lang w:val="pt-PT"/>
        </w:rPr>
        <w:t>Depois de concluída a instalação, a Contratada deverá prestar, por meios próprios ou de terceiros, os serviços de assistência técnica e manutenção preventiva e corretiva durante todo o período de garantia.</w:t>
      </w:r>
    </w:p>
    <w:p w14:paraId="42BFDB1E" w14:textId="77777777" w:rsidR="0057330A" w:rsidRPr="0057330A" w:rsidRDefault="0057330A" w:rsidP="009332BB">
      <w:pPr>
        <w:pStyle w:val="Nivel2"/>
        <w:numPr>
          <w:ilvl w:val="1"/>
          <w:numId w:val="48"/>
        </w:numPr>
        <w:spacing w:line="240" w:lineRule="auto"/>
        <w:ind w:left="0" w:firstLine="0"/>
        <w:rPr>
          <w:rFonts w:ascii="Times New Roman" w:eastAsia="Arial MT" w:hAnsi="Times New Roman" w:cs="Times New Roman"/>
          <w:b/>
          <w:sz w:val="24"/>
          <w:szCs w:val="24"/>
          <w:lang w:val="pt-PT"/>
        </w:rPr>
      </w:pPr>
      <w:r w:rsidRPr="0057330A">
        <w:rPr>
          <w:rFonts w:ascii="Times New Roman" w:eastAsia="Arial MT" w:hAnsi="Times New Roman" w:cs="Times New Roman"/>
          <w:sz w:val="24"/>
          <w:szCs w:val="24"/>
          <w:lang w:val="pt-PT"/>
        </w:rPr>
        <w:t>O</w:t>
      </w:r>
      <w:r w:rsidRPr="0057330A">
        <w:rPr>
          <w:rFonts w:ascii="Times New Roman" w:eastAsia="Arial MT" w:hAnsi="Times New Roman" w:cs="Times New Roman"/>
          <w:spacing w:val="-5"/>
          <w:sz w:val="24"/>
          <w:szCs w:val="24"/>
          <w:lang w:val="pt-PT"/>
        </w:rPr>
        <w:t xml:space="preserve"> </w:t>
      </w:r>
      <w:r w:rsidRPr="0057330A">
        <w:rPr>
          <w:rFonts w:ascii="Times New Roman" w:eastAsia="Arial MT" w:hAnsi="Times New Roman" w:cs="Times New Roman"/>
          <w:sz w:val="24"/>
          <w:szCs w:val="24"/>
          <w:lang w:val="pt-PT"/>
        </w:rPr>
        <w:t>novo</w:t>
      </w:r>
      <w:r w:rsidRPr="0057330A">
        <w:rPr>
          <w:rFonts w:ascii="Times New Roman" w:eastAsia="Arial MT" w:hAnsi="Times New Roman" w:cs="Times New Roman"/>
          <w:spacing w:val="-5"/>
          <w:sz w:val="24"/>
          <w:szCs w:val="24"/>
          <w:lang w:val="pt-PT"/>
        </w:rPr>
        <w:t xml:space="preserve"> </w:t>
      </w:r>
      <w:r w:rsidRPr="0057330A">
        <w:rPr>
          <w:rFonts w:ascii="Times New Roman" w:eastAsia="Arial MT" w:hAnsi="Times New Roman" w:cs="Times New Roman"/>
          <w:sz w:val="24"/>
          <w:szCs w:val="24"/>
          <w:lang w:val="pt-PT"/>
        </w:rPr>
        <w:t>elevador</w:t>
      </w:r>
      <w:r w:rsidRPr="0057330A">
        <w:rPr>
          <w:rFonts w:ascii="Times New Roman" w:eastAsia="Arial MT" w:hAnsi="Times New Roman" w:cs="Times New Roman"/>
          <w:spacing w:val="-3"/>
          <w:sz w:val="24"/>
          <w:szCs w:val="24"/>
          <w:lang w:val="pt-PT"/>
        </w:rPr>
        <w:t xml:space="preserve"> </w:t>
      </w:r>
      <w:r w:rsidRPr="0057330A">
        <w:rPr>
          <w:rFonts w:ascii="Times New Roman" w:eastAsia="Arial MT" w:hAnsi="Times New Roman" w:cs="Times New Roman"/>
          <w:sz w:val="24"/>
          <w:szCs w:val="24"/>
          <w:lang w:val="pt-PT"/>
        </w:rPr>
        <w:t>deverá</w:t>
      </w:r>
      <w:r w:rsidRPr="0057330A">
        <w:rPr>
          <w:rFonts w:ascii="Times New Roman" w:eastAsia="Arial MT" w:hAnsi="Times New Roman" w:cs="Times New Roman"/>
          <w:spacing w:val="-3"/>
          <w:sz w:val="24"/>
          <w:szCs w:val="24"/>
          <w:lang w:val="pt-PT"/>
        </w:rPr>
        <w:t xml:space="preserve"> </w:t>
      </w:r>
      <w:r w:rsidRPr="0057330A">
        <w:rPr>
          <w:rFonts w:ascii="Times New Roman" w:eastAsia="Arial MT" w:hAnsi="Times New Roman" w:cs="Times New Roman"/>
          <w:sz w:val="24"/>
          <w:szCs w:val="24"/>
          <w:lang w:val="pt-PT"/>
        </w:rPr>
        <w:t>ser</w:t>
      </w:r>
      <w:r w:rsidRPr="0057330A">
        <w:rPr>
          <w:rFonts w:ascii="Times New Roman" w:eastAsia="Arial MT" w:hAnsi="Times New Roman" w:cs="Times New Roman"/>
          <w:spacing w:val="-4"/>
          <w:sz w:val="24"/>
          <w:szCs w:val="24"/>
          <w:lang w:val="pt-PT"/>
        </w:rPr>
        <w:t xml:space="preserve"> </w:t>
      </w:r>
      <w:r w:rsidRPr="0057330A">
        <w:rPr>
          <w:rFonts w:ascii="Times New Roman" w:eastAsia="Arial MT" w:hAnsi="Times New Roman" w:cs="Times New Roman"/>
          <w:sz w:val="24"/>
          <w:szCs w:val="24"/>
          <w:lang w:val="pt-PT"/>
        </w:rPr>
        <w:t>instalado</w:t>
      </w:r>
      <w:r w:rsidRPr="0057330A">
        <w:rPr>
          <w:rFonts w:ascii="Times New Roman" w:eastAsia="Arial MT" w:hAnsi="Times New Roman" w:cs="Times New Roman"/>
          <w:spacing w:val="-5"/>
          <w:sz w:val="24"/>
          <w:szCs w:val="24"/>
          <w:lang w:val="pt-PT"/>
        </w:rPr>
        <w:t xml:space="preserve"> </w:t>
      </w:r>
      <w:r w:rsidRPr="0057330A">
        <w:rPr>
          <w:rFonts w:ascii="Times New Roman" w:eastAsia="Arial MT" w:hAnsi="Times New Roman" w:cs="Times New Roman"/>
          <w:sz w:val="24"/>
          <w:szCs w:val="24"/>
          <w:lang w:val="pt-PT"/>
        </w:rPr>
        <w:t>considerando</w:t>
      </w:r>
      <w:r w:rsidRPr="0057330A">
        <w:rPr>
          <w:rFonts w:ascii="Times New Roman" w:eastAsia="Arial MT" w:hAnsi="Times New Roman" w:cs="Times New Roman"/>
          <w:spacing w:val="-5"/>
          <w:sz w:val="24"/>
          <w:szCs w:val="24"/>
          <w:lang w:val="pt-PT"/>
        </w:rPr>
        <w:t xml:space="preserve"> </w:t>
      </w:r>
      <w:r w:rsidRPr="0057330A">
        <w:rPr>
          <w:rFonts w:ascii="Times New Roman" w:eastAsia="Arial MT" w:hAnsi="Times New Roman" w:cs="Times New Roman"/>
          <w:sz w:val="24"/>
          <w:szCs w:val="24"/>
          <w:lang w:val="pt-PT"/>
        </w:rPr>
        <w:t>as limitações</w:t>
      </w:r>
      <w:r w:rsidRPr="0057330A">
        <w:rPr>
          <w:rFonts w:ascii="Times New Roman" w:eastAsia="Arial MT" w:hAnsi="Times New Roman" w:cs="Times New Roman"/>
          <w:spacing w:val="-4"/>
          <w:sz w:val="24"/>
          <w:szCs w:val="24"/>
          <w:lang w:val="pt-PT"/>
        </w:rPr>
        <w:t xml:space="preserve"> </w:t>
      </w:r>
      <w:r w:rsidRPr="0057330A">
        <w:rPr>
          <w:rFonts w:ascii="Times New Roman" w:eastAsia="Arial MT" w:hAnsi="Times New Roman" w:cs="Times New Roman"/>
          <w:sz w:val="24"/>
          <w:szCs w:val="24"/>
          <w:lang w:val="pt-PT"/>
        </w:rPr>
        <w:t>do</w:t>
      </w:r>
      <w:r w:rsidRPr="0057330A">
        <w:rPr>
          <w:rFonts w:ascii="Times New Roman" w:eastAsia="Arial MT" w:hAnsi="Times New Roman" w:cs="Times New Roman"/>
          <w:spacing w:val="-3"/>
          <w:sz w:val="24"/>
          <w:szCs w:val="24"/>
          <w:lang w:val="pt-PT"/>
        </w:rPr>
        <w:t xml:space="preserve"> </w:t>
      </w:r>
      <w:r w:rsidRPr="0057330A">
        <w:rPr>
          <w:rFonts w:ascii="Times New Roman" w:eastAsia="Arial MT" w:hAnsi="Times New Roman" w:cs="Times New Roman"/>
          <w:spacing w:val="-2"/>
          <w:sz w:val="24"/>
          <w:szCs w:val="24"/>
          <w:lang w:val="pt-PT"/>
        </w:rPr>
        <w:t>edifício.</w:t>
      </w:r>
    </w:p>
    <w:p w14:paraId="5545D587" w14:textId="77777777" w:rsidR="0057330A" w:rsidRPr="0057330A" w:rsidRDefault="0057330A" w:rsidP="009332BB">
      <w:pPr>
        <w:pStyle w:val="Nivel2"/>
        <w:numPr>
          <w:ilvl w:val="1"/>
          <w:numId w:val="48"/>
        </w:numPr>
        <w:spacing w:line="240" w:lineRule="auto"/>
        <w:ind w:left="0" w:firstLine="0"/>
        <w:rPr>
          <w:rFonts w:ascii="Times New Roman" w:eastAsia="Arial MT" w:hAnsi="Times New Roman" w:cs="Times New Roman"/>
          <w:b/>
          <w:sz w:val="24"/>
          <w:szCs w:val="24"/>
          <w:lang w:val="pt-PT"/>
        </w:rPr>
      </w:pPr>
      <w:r w:rsidRPr="0057330A">
        <w:rPr>
          <w:rFonts w:ascii="Times New Roman" w:eastAsia="Arial MT" w:hAnsi="Times New Roman" w:cs="Times New Roman"/>
          <w:sz w:val="24"/>
          <w:szCs w:val="24"/>
          <w:lang w:val="pt-PT"/>
        </w:rPr>
        <w:t>A contratada deverá estabelecer os parâmetros para o preparo dos poços e caixa do elevador, executar as aberturas na alvenaria, com os respectivos acabamentos, local da base das máquinas de tração, fechamento das aberturas</w:t>
      </w:r>
      <w:r w:rsidRPr="0057330A">
        <w:rPr>
          <w:rFonts w:ascii="Times New Roman" w:eastAsia="Arial MT" w:hAnsi="Times New Roman" w:cs="Times New Roman"/>
          <w:spacing w:val="-1"/>
          <w:sz w:val="24"/>
          <w:szCs w:val="24"/>
          <w:lang w:val="pt-PT"/>
        </w:rPr>
        <w:t xml:space="preserve"> </w:t>
      </w:r>
      <w:r w:rsidRPr="0057330A">
        <w:rPr>
          <w:rFonts w:ascii="Times New Roman" w:eastAsia="Arial MT" w:hAnsi="Times New Roman" w:cs="Times New Roman"/>
          <w:sz w:val="24"/>
          <w:szCs w:val="24"/>
          <w:lang w:val="pt-PT"/>
        </w:rPr>
        <w:t>na casa de máquina e quaisquer outros serviços necessários para a perfeita instalação do elevador. Deverá também executar os pontos de energia elétrica para iluminação, para os trabalhos de montagem e testes do elevador</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e todos os demais pontos de força.</w:t>
      </w:r>
    </w:p>
    <w:p w14:paraId="731D8EC1" w14:textId="77777777" w:rsidR="0057330A" w:rsidRPr="0057330A" w:rsidRDefault="0057330A" w:rsidP="009332BB">
      <w:pPr>
        <w:pStyle w:val="Nivel2"/>
        <w:numPr>
          <w:ilvl w:val="1"/>
          <w:numId w:val="48"/>
        </w:numPr>
        <w:spacing w:line="240" w:lineRule="auto"/>
        <w:ind w:left="0" w:firstLine="0"/>
        <w:rPr>
          <w:rFonts w:ascii="Times New Roman" w:eastAsia="Arial MT" w:hAnsi="Times New Roman" w:cs="Times New Roman"/>
          <w:b/>
          <w:sz w:val="24"/>
          <w:szCs w:val="24"/>
          <w:lang w:val="pt-PT"/>
        </w:rPr>
      </w:pPr>
      <w:r w:rsidRPr="0057330A">
        <w:rPr>
          <w:rFonts w:ascii="Times New Roman" w:eastAsia="Arial MT" w:hAnsi="Times New Roman" w:cs="Times New Roman"/>
          <w:sz w:val="24"/>
          <w:szCs w:val="24"/>
          <w:lang w:val="pt-PT"/>
        </w:rPr>
        <w:t>Quaisquer questões que se verifiquem durante ou após a execução do objeto deste Termo serão de responsabilidade da contratada, que deverá arcar com os custos para reparar as incorreções.</w:t>
      </w:r>
    </w:p>
    <w:p w14:paraId="4FFA85D6" w14:textId="77777777" w:rsidR="0057330A" w:rsidRPr="0057330A" w:rsidRDefault="0057330A" w:rsidP="0057330A">
      <w:pPr>
        <w:pStyle w:val="Nvel1-SemNum"/>
        <w:spacing w:before="120" w:after="120"/>
        <w:ind w:left="0"/>
        <w:rPr>
          <w:rFonts w:ascii="Times New Roman" w:hAnsi="Times New Roman" w:cs="Times New Roman"/>
          <w:color w:val="auto"/>
          <w:sz w:val="24"/>
          <w:szCs w:val="24"/>
        </w:rPr>
      </w:pPr>
      <w:r w:rsidRPr="0057330A">
        <w:rPr>
          <w:rFonts w:ascii="Times New Roman" w:hAnsi="Times New Roman" w:cs="Times New Roman"/>
          <w:color w:val="auto"/>
          <w:sz w:val="24"/>
          <w:szCs w:val="24"/>
        </w:rPr>
        <w:t>Subcontratação</w:t>
      </w:r>
    </w:p>
    <w:p w14:paraId="58ED492B"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Não será admitida a subcontratação do objeto contratual.</w:t>
      </w:r>
    </w:p>
    <w:p w14:paraId="221CDC13" w14:textId="77777777" w:rsidR="0057330A" w:rsidRPr="0057330A" w:rsidRDefault="0057330A" w:rsidP="0057330A">
      <w:pPr>
        <w:pStyle w:val="Nvel1-SemNum"/>
        <w:spacing w:before="120" w:after="120"/>
        <w:ind w:left="0"/>
        <w:rPr>
          <w:rFonts w:ascii="Times New Roman" w:hAnsi="Times New Roman" w:cs="Times New Roman"/>
          <w:color w:val="auto"/>
          <w:sz w:val="24"/>
          <w:szCs w:val="24"/>
        </w:rPr>
      </w:pPr>
      <w:r w:rsidRPr="0057330A">
        <w:rPr>
          <w:rFonts w:ascii="Times New Roman" w:hAnsi="Times New Roman" w:cs="Times New Roman"/>
          <w:color w:val="auto"/>
          <w:sz w:val="24"/>
          <w:szCs w:val="24"/>
        </w:rPr>
        <w:t>Garantia da contratação</w:t>
      </w:r>
    </w:p>
    <w:p w14:paraId="48339C7E"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Não haverá exigência da garantia da contratação dos </w:t>
      </w:r>
      <w:hyperlink r:id="rId37" w:anchor="art96" w:history="1">
        <w:r w:rsidRPr="0057330A">
          <w:rPr>
            <w:rStyle w:val="Hyperlink"/>
            <w:rFonts w:ascii="Times New Roman" w:hAnsi="Times New Roman" w:cs="Times New Roman"/>
            <w:color w:val="auto"/>
            <w:sz w:val="24"/>
            <w:szCs w:val="24"/>
          </w:rPr>
          <w:t>artigos 96 e seguintes da Lei nº 14.133, de 2021</w:t>
        </w:r>
      </w:hyperlink>
      <w:r w:rsidRPr="0057330A">
        <w:rPr>
          <w:rFonts w:ascii="Times New Roman" w:hAnsi="Times New Roman" w:cs="Times New Roman"/>
          <w:sz w:val="24"/>
          <w:szCs w:val="24"/>
        </w:rPr>
        <w:t>.</w:t>
      </w:r>
    </w:p>
    <w:p w14:paraId="7F077492" w14:textId="77777777" w:rsidR="0057330A" w:rsidRPr="0057330A" w:rsidRDefault="0057330A" w:rsidP="0057330A">
      <w:pPr>
        <w:pStyle w:val="Nvel2-Red"/>
        <w:numPr>
          <w:ilvl w:val="0"/>
          <w:numId w:val="0"/>
        </w:numPr>
        <w:spacing w:line="240" w:lineRule="auto"/>
        <w:rPr>
          <w:rFonts w:ascii="Times New Roman" w:hAnsi="Times New Roman" w:cs="Times New Roman"/>
          <w:b/>
          <w:i w:val="0"/>
          <w:color w:val="auto"/>
          <w:sz w:val="24"/>
          <w:szCs w:val="24"/>
        </w:rPr>
      </w:pPr>
      <w:r w:rsidRPr="0057330A">
        <w:rPr>
          <w:rFonts w:ascii="Times New Roman" w:hAnsi="Times New Roman" w:cs="Times New Roman"/>
          <w:b/>
          <w:i w:val="0"/>
          <w:color w:val="auto"/>
          <w:sz w:val="24"/>
          <w:szCs w:val="24"/>
        </w:rPr>
        <w:t>Vistoria Facultativa</w:t>
      </w:r>
    </w:p>
    <w:p w14:paraId="5C100D55" w14:textId="77777777" w:rsidR="0057330A" w:rsidRPr="0057330A" w:rsidRDefault="0057330A" w:rsidP="009332BB">
      <w:pPr>
        <w:pStyle w:val="Nvel2-Red"/>
        <w:numPr>
          <w:ilvl w:val="1"/>
          <w:numId w:val="48"/>
        </w:numPr>
        <w:spacing w:line="240" w:lineRule="auto"/>
        <w:ind w:left="0" w:firstLine="0"/>
        <w:rPr>
          <w:rFonts w:ascii="Times New Roman" w:hAnsi="Times New Roman" w:cs="Times New Roman"/>
          <w:i w:val="0"/>
          <w:color w:val="auto"/>
          <w:sz w:val="24"/>
          <w:szCs w:val="24"/>
        </w:rPr>
      </w:pPr>
      <w:r w:rsidRPr="0057330A">
        <w:rPr>
          <w:rFonts w:ascii="Times New Roman" w:hAnsi="Times New Roman" w:cs="Times New Roman"/>
          <w:i w:val="0"/>
          <w:color w:val="auto"/>
          <w:sz w:val="24"/>
          <w:szCs w:val="24"/>
        </w:rPr>
        <w:t xml:space="preserve">A avaliação prévia do local de execução dos serviços de remoção do elevador antigo e fornecimento e instalação completa de </w:t>
      </w:r>
      <w:proofErr w:type="gramStart"/>
      <w:r w:rsidRPr="0057330A">
        <w:rPr>
          <w:rFonts w:ascii="Times New Roman" w:hAnsi="Times New Roman" w:cs="Times New Roman"/>
          <w:i w:val="0"/>
          <w:color w:val="auto"/>
          <w:sz w:val="24"/>
          <w:szCs w:val="24"/>
        </w:rPr>
        <w:t>1</w:t>
      </w:r>
      <w:proofErr w:type="gramEnd"/>
      <w:r w:rsidRPr="0057330A">
        <w:rPr>
          <w:rFonts w:ascii="Times New Roman" w:hAnsi="Times New Roman" w:cs="Times New Roman"/>
          <w:i w:val="0"/>
          <w:color w:val="auto"/>
          <w:sz w:val="24"/>
          <w:szCs w:val="24"/>
        </w:rPr>
        <w:t xml:space="preserve">(um) elevador de passageiros novo para o Edifício Sede da Prefeitura de Bom Jardim-RJ, localizado na Praça Governador Roberto Silveira, 44 – Centro -  Bom Jardim/RJ, se faz necessária para o conhecimento pleno das condições e peculiaridades do objeto a ser contratado, sendo assegurado ao interessado o direito de realização de vistoria prévia, acompanhado por servidor designado para esse fim, de segunda à sexta-feira, das </w:t>
      </w:r>
      <w:r w:rsidRPr="0057330A">
        <w:rPr>
          <w:rFonts w:ascii="Times New Roman" w:hAnsi="Times New Roman" w:cs="Times New Roman"/>
          <w:i w:val="0"/>
          <w:color w:val="auto"/>
          <w:sz w:val="24"/>
          <w:szCs w:val="24"/>
          <w:lang w:val="pt-PT"/>
        </w:rPr>
        <w:t xml:space="preserve">09h às 17h ou através do e-mail </w:t>
      </w:r>
      <w:r w:rsidR="009D2C3A">
        <w:fldChar w:fldCharType="begin"/>
      </w:r>
      <w:r w:rsidR="009D2C3A">
        <w:instrText xml:space="preserve"> HYPERLINK "mailto:gabineteprefeitopmbj@gmail.com%20e/ou%20projetospmbj2021@gmail.com%20" </w:instrText>
      </w:r>
      <w:r w:rsidR="009D2C3A">
        <w:fldChar w:fldCharType="separate"/>
      </w:r>
      <w:r w:rsidRPr="0057330A">
        <w:rPr>
          <w:rFonts w:ascii="Times New Roman" w:hAnsi="Times New Roman" w:cs="Times New Roman"/>
          <w:i w:val="0"/>
          <w:color w:val="auto"/>
          <w:sz w:val="24"/>
          <w:szCs w:val="24"/>
          <w:u w:val="single"/>
          <w:lang w:val="pt-PT"/>
        </w:rPr>
        <w:t xml:space="preserve">gabineteprefeitopmbj@gmail.com e/ou projetospmbj2021@gmail.com </w:t>
      </w:r>
      <w:r w:rsidR="009D2C3A">
        <w:rPr>
          <w:rFonts w:ascii="Times New Roman" w:hAnsi="Times New Roman" w:cs="Times New Roman"/>
          <w:i w:val="0"/>
          <w:color w:val="auto"/>
          <w:sz w:val="24"/>
          <w:szCs w:val="24"/>
          <w:u w:val="single"/>
          <w:lang w:val="pt-PT"/>
        </w:rPr>
        <w:fldChar w:fldCharType="end"/>
      </w:r>
    </w:p>
    <w:p w14:paraId="6EDC5F4D" w14:textId="77777777" w:rsidR="0057330A" w:rsidRPr="0057330A" w:rsidRDefault="0057330A" w:rsidP="009332BB">
      <w:pPr>
        <w:pStyle w:val="Nvel2-Red"/>
        <w:numPr>
          <w:ilvl w:val="1"/>
          <w:numId w:val="48"/>
        </w:numPr>
        <w:spacing w:line="240" w:lineRule="auto"/>
        <w:ind w:left="0" w:firstLine="0"/>
        <w:rPr>
          <w:rFonts w:ascii="Times New Roman" w:hAnsi="Times New Roman" w:cs="Times New Roman"/>
          <w:i w:val="0"/>
          <w:color w:val="auto"/>
          <w:sz w:val="24"/>
          <w:szCs w:val="24"/>
        </w:rPr>
      </w:pPr>
      <w:r w:rsidRPr="0057330A">
        <w:rPr>
          <w:rFonts w:ascii="Times New Roman" w:hAnsi="Times New Roman" w:cs="Times New Roman"/>
          <w:i w:val="0"/>
          <w:color w:val="auto"/>
          <w:sz w:val="24"/>
          <w:szCs w:val="24"/>
        </w:rPr>
        <w:t>Serão disponibilizados data e horário diferentes aos interessados em realizar a vistoria prévia. </w:t>
      </w:r>
    </w:p>
    <w:p w14:paraId="1740FC9E" w14:textId="77777777" w:rsidR="0057330A" w:rsidRPr="0057330A" w:rsidRDefault="0057330A" w:rsidP="009332BB">
      <w:pPr>
        <w:pStyle w:val="Nvel2-Red"/>
        <w:numPr>
          <w:ilvl w:val="1"/>
          <w:numId w:val="48"/>
        </w:numPr>
        <w:spacing w:line="240" w:lineRule="auto"/>
        <w:ind w:left="0" w:firstLine="0"/>
        <w:rPr>
          <w:rFonts w:ascii="Times New Roman" w:hAnsi="Times New Roman" w:cs="Times New Roman"/>
          <w:i w:val="0"/>
          <w:color w:val="auto"/>
          <w:sz w:val="24"/>
          <w:szCs w:val="24"/>
          <w:lang w:eastAsia="en-US"/>
        </w:rPr>
      </w:pPr>
      <w:r w:rsidRPr="0057330A">
        <w:rPr>
          <w:rFonts w:ascii="Times New Roman" w:hAnsi="Times New Roman" w:cs="Times New Roman"/>
          <w:i w:val="0"/>
          <w:color w:val="auto"/>
          <w:sz w:val="24"/>
          <w:szCs w:val="24"/>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332805C0" w14:textId="77777777" w:rsidR="0057330A" w:rsidRPr="0057330A" w:rsidRDefault="0057330A" w:rsidP="009332BB">
      <w:pPr>
        <w:pStyle w:val="Nvel2-Red"/>
        <w:numPr>
          <w:ilvl w:val="1"/>
          <w:numId w:val="48"/>
        </w:numPr>
        <w:spacing w:line="240" w:lineRule="auto"/>
        <w:ind w:left="0" w:firstLine="0"/>
        <w:rPr>
          <w:rFonts w:ascii="Times New Roman" w:eastAsia="Cambria" w:hAnsi="Times New Roman" w:cs="Times New Roman"/>
          <w:i w:val="0"/>
          <w:color w:val="auto"/>
          <w:sz w:val="24"/>
          <w:szCs w:val="24"/>
          <w:lang w:eastAsia="en-US"/>
        </w:rPr>
      </w:pPr>
      <w:r w:rsidRPr="0057330A">
        <w:rPr>
          <w:rFonts w:ascii="Times New Roman" w:hAnsi="Times New Roman" w:cs="Times New Roman"/>
          <w:i w:val="0"/>
          <w:color w:val="auto"/>
          <w:sz w:val="24"/>
          <w:szCs w:val="24"/>
          <w:lang w:eastAsia="en-US"/>
        </w:rPr>
        <w:lastRenderedPageBreak/>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2171741D"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0A9BDF4C" w14:textId="77777777" w:rsidR="0057330A" w:rsidRPr="0057330A" w:rsidRDefault="0057330A" w:rsidP="009332BB">
      <w:pPr>
        <w:pStyle w:val="Nivel01"/>
        <w:numPr>
          <w:ilvl w:val="0"/>
          <w:numId w:val="48"/>
        </w:numPr>
        <w:tabs>
          <w:tab w:val="clear" w:pos="567"/>
          <w:tab w:val="left" w:pos="0"/>
        </w:tabs>
        <w:spacing w:before="120" w:after="120"/>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EXECUÇÃO DO OBJETO</w:t>
      </w:r>
    </w:p>
    <w:p w14:paraId="18D22015" w14:textId="77777777" w:rsidR="0057330A" w:rsidRPr="0057330A" w:rsidRDefault="0057330A" w:rsidP="009332BB">
      <w:pPr>
        <w:pStyle w:val="Nivel2"/>
        <w:numPr>
          <w:ilvl w:val="1"/>
          <w:numId w:val="48"/>
        </w:numPr>
        <w:tabs>
          <w:tab w:val="left" w:pos="0"/>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 Administração emitirá por escrito ordem de início, com a identificação dos serviços que serão prestados, o prazo máximo e o local de execução, a identificação e assinatura do gestor responsável pela emissão da ordem e a identificação da pessoa jurídica a que se destina a ordem.</w:t>
      </w:r>
    </w:p>
    <w:p w14:paraId="50258551"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Os serviços serão iniciados </w:t>
      </w:r>
      <w:r w:rsidRPr="0057330A">
        <w:rPr>
          <w:rFonts w:ascii="Times New Roman" w:hAnsi="Times New Roman" w:cs="Times New Roman"/>
          <w:color w:val="auto"/>
          <w:sz w:val="24"/>
          <w:szCs w:val="24"/>
        </w:rPr>
        <w:t xml:space="preserve">conforme a ordem de início, em até 10(dez) dias úteis do recebimento da mesma, em dias e horários, previamente agendados junto à Secretaria de Administração, através do telefone (22) 92005-3724 ou pelo e-mail </w:t>
      </w:r>
      <w:hyperlink r:id="rId38" w:history="1">
        <w:r w:rsidRPr="0057330A">
          <w:rPr>
            <w:rStyle w:val="Hyperlink"/>
            <w:rFonts w:ascii="Times New Roman" w:hAnsi="Times New Roman" w:cs="Times New Roman"/>
            <w:sz w:val="24"/>
            <w:szCs w:val="24"/>
          </w:rPr>
          <w:t>spgmpmbj@gmail.com</w:t>
        </w:r>
      </w:hyperlink>
      <w:r w:rsidRPr="0057330A">
        <w:rPr>
          <w:rFonts w:ascii="Times New Roman" w:hAnsi="Times New Roman" w:cs="Times New Roman"/>
          <w:color w:val="auto"/>
          <w:sz w:val="24"/>
          <w:szCs w:val="24"/>
        </w:rPr>
        <w:t>,</w:t>
      </w:r>
      <w:proofErr w:type="gramStart"/>
      <w:r w:rsidRPr="0057330A">
        <w:rPr>
          <w:rFonts w:ascii="Times New Roman" w:hAnsi="Times New Roman" w:cs="Times New Roman"/>
          <w:color w:val="auto"/>
          <w:sz w:val="24"/>
          <w:szCs w:val="24"/>
        </w:rPr>
        <w:t xml:space="preserve">  </w:t>
      </w:r>
      <w:proofErr w:type="gramEnd"/>
      <w:r w:rsidRPr="0057330A">
        <w:rPr>
          <w:rFonts w:ascii="Times New Roman" w:hAnsi="Times New Roman" w:cs="Times New Roman"/>
          <w:color w:val="auto"/>
          <w:sz w:val="24"/>
          <w:szCs w:val="24"/>
        </w:rPr>
        <w:t>nas dependências da CONTRATANTE, localizada na Praça Governador Roberto Silveira, 44 – Centro – Bom Jardim/RJ.</w:t>
      </w:r>
    </w:p>
    <w:p w14:paraId="4A785D66" w14:textId="798A1FBC" w:rsidR="0057330A" w:rsidRPr="0057330A" w:rsidRDefault="0057330A" w:rsidP="009332BB">
      <w:pPr>
        <w:pStyle w:val="Nivel3"/>
        <w:numPr>
          <w:ilvl w:val="2"/>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noProof/>
          <w:sz w:val="24"/>
          <w:szCs w:val="24"/>
        </w:rPr>
        <mc:AlternateContent>
          <mc:Choice Requires="wps">
            <w:drawing>
              <wp:anchor distT="0" distB="0" distL="0" distR="0" simplePos="0" relativeHeight="251699712" behindDoc="1" locked="0" layoutInCell="1" allowOverlap="1" wp14:anchorId="56762684" wp14:editId="3FDC17CE">
                <wp:simplePos x="0" y="0"/>
                <wp:positionH relativeFrom="page">
                  <wp:posOffset>1760855</wp:posOffset>
                </wp:positionH>
                <wp:positionV relativeFrom="paragraph">
                  <wp:posOffset>251460</wp:posOffset>
                </wp:positionV>
                <wp:extent cx="42545" cy="255270"/>
                <wp:effectExtent l="0" t="0" r="0" b="0"/>
                <wp:wrapNone/>
                <wp:docPr id="6" name="Forma Livre: Form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255270"/>
                        </a:xfrm>
                        <a:custGeom>
                          <a:avLst/>
                          <a:gdLst/>
                          <a:ahLst/>
                          <a:cxnLst/>
                          <a:rect l="l" t="t" r="r" b="b"/>
                          <a:pathLst>
                            <a:path w="42545" h="255270">
                              <a:moveTo>
                                <a:pt x="42465" y="254793"/>
                              </a:moveTo>
                              <a:lnTo>
                                <a:pt x="0" y="254793"/>
                              </a:lnTo>
                              <a:lnTo>
                                <a:pt x="0" y="0"/>
                              </a:lnTo>
                              <a:lnTo>
                                <a:pt x="42465" y="0"/>
                              </a:lnTo>
                              <a:lnTo>
                                <a:pt x="42465" y="254793"/>
                              </a:lnTo>
                              <a:close/>
                            </a:path>
                          </a:pathLst>
                        </a:custGeom>
                        <a:solidFill>
                          <a:srgbClr val="FFFFFF"/>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5C656" id="Forma Livre: Forma 11" o:spid="_x0000_s1026" style="position:absolute;margin-left:138.65pt;margin-top:19.8pt;width:3.35pt;height:20.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545,25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" path="m42465,254793l,254793,,,42465,r,254793xe" stroked="f">
                <v:path arrowok="t"/>
                <w10:wrap anchorx="page"/>
              </v:shape>
            </w:pict>
          </mc:Fallback>
        </mc:AlternateContent>
      </w:r>
      <w:r w:rsidRPr="0057330A">
        <w:rPr>
          <w:rFonts w:ascii="Times New Roman" w:hAnsi="Times New Roman" w:cs="Times New Roman"/>
          <w:sz w:val="24"/>
          <w:szCs w:val="24"/>
        </w:rPr>
        <w:t>O prazo de execução dos serviços objetos deste Termo será de 01(um)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ano,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incluídos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período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retirada do elevador antigo, </w:t>
      </w:r>
      <w:r w:rsidRPr="0057330A">
        <w:rPr>
          <w:rFonts w:ascii="Times New Roman" w:hAnsi="Times New Roman" w:cs="Times New Roman"/>
          <w:sz w:val="24"/>
          <w:szCs w:val="24"/>
        </w:rPr>
        <w:t>entrega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equipamento novo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devida instalação,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contados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partir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assinatura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ordem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serviço/fornecimento.</w:t>
      </w:r>
    </w:p>
    <w:p w14:paraId="06A3FE41" w14:textId="77777777" w:rsidR="0057330A" w:rsidRPr="0057330A" w:rsidRDefault="0057330A" w:rsidP="009332BB">
      <w:pPr>
        <w:pStyle w:val="Nivel01"/>
        <w:numPr>
          <w:ilvl w:val="0"/>
          <w:numId w:val="48"/>
        </w:numPr>
        <w:spacing w:before="120" w:after="120"/>
        <w:ind w:left="0" w:firstLine="0"/>
        <w:rPr>
          <w:rFonts w:ascii="Times New Roman" w:hAnsi="Times New Roman" w:cs="Times New Roman"/>
          <w:sz w:val="24"/>
          <w:szCs w:val="24"/>
        </w:rPr>
      </w:pPr>
      <w:r w:rsidRPr="0057330A">
        <w:rPr>
          <w:rFonts w:ascii="Times New Roman" w:hAnsi="Times New Roman" w:cs="Times New Roman"/>
          <w:sz w:val="24"/>
          <w:szCs w:val="24"/>
        </w:rPr>
        <w:t>GESTÃO DO CONTRATO</w:t>
      </w:r>
    </w:p>
    <w:p w14:paraId="5C5DC22D"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Será responsável pela gestão do Contrato a Secretaria de Administração, representada pelo secretário da pasta, nomeado por Portaria publicada no Diário Oficial de Município.</w:t>
      </w:r>
    </w:p>
    <w:p w14:paraId="13EF2BE4"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O contrato deverá ser executado fielmente pelas partes, de acordo com as cláusulas avençadas e as normas da Lei nº 14.133, de 2021, e cada parte </w:t>
      </w:r>
      <w:proofErr w:type="gramStart"/>
      <w:r w:rsidRPr="0057330A">
        <w:rPr>
          <w:rFonts w:ascii="Times New Roman" w:hAnsi="Times New Roman" w:cs="Times New Roman"/>
          <w:sz w:val="24"/>
          <w:szCs w:val="24"/>
        </w:rPr>
        <w:t>responderá</w:t>
      </w:r>
      <w:proofErr w:type="gramEnd"/>
      <w:r w:rsidRPr="0057330A">
        <w:rPr>
          <w:rFonts w:ascii="Times New Roman" w:hAnsi="Times New Roman" w:cs="Times New Roman"/>
          <w:sz w:val="24"/>
          <w:szCs w:val="24"/>
        </w:rPr>
        <w:t xml:space="preserve"> pelas consequências de sua inexecução total ou parcial</w:t>
      </w:r>
      <w:r w:rsidRPr="0057330A">
        <w:rPr>
          <w:rFonts w:ascii="Times New Roman" w:eastAsia="Arial" w:hAnsi="Times New Roman" w:cs="Times New Roman"/>
          <w:sz w:val="24"/>
          <w:szCs w:val="24"/>
        </w:rPr>
        <w:t>.</w:t>
      </w:r>
    </w:p>
    <w:p w14:paraId="597380C0"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w:t>
      </w:r>
    </w:p>
    <w:p w14:paraId="3F1F250F"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14:paraId="28DD8C17"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 órgão ou entidade poderá convocar representante da empresa para adoção de providências que devam ser cumpridas de imediato.</w:t>
      </w:r>
    </w:p>
    <w:p w14:paraId="56540773"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70AEB059"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39" w:anchor="art21" w:history="1">
        <w:r w:rsidRPr="0057330A">
          <w:rPr>
            <w:rStyle w:val="Hyperlink"/>
            <w:rFonts w:ascii="Times New Roman" w:hAnsi="Times New Roman" w:cs="Times New Roman"/>
            <w:sz w:val="24"/>
            <w:szCs w:val="24"/>
          </w:rPr>
          <w:t>Decreto nº 11.246, de 2022, art. 21, II</w:t>
        </w:r>
      </w:hyperlink>
      <w:r w:rsidRPr="0057330A">
        <w:rPr>
          <w:rFonts w:ascii="Times New Roman" w:hAnsi="Times New Roman" w:cs="Times New Roman"/>
          <w:sz w:val="24"/>
          <w:szCs w:val="24"/>
        </w:rPr>
        <w:t>).</w:t>
      </w:r>
    </w:p>
    <w:p w14:paraId="78B043E9"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O gestor do contrato coordenará a atualização do processo de acompanhamento e fiscalização do contrato contendo todos os registros formais da execução no histórico de gerenciamento do contrato, a exemplo da ordem de início, do registro de ocorrências, das alterações e das prorrogações contratuais, elaborando relatório com vistas à verificação da necessidade de </w:t>
      </w:r>
      <w:r w:rsidRPr="0057330A">
        <w:rPr>
          <w:rFonts w:ascii="Times New Roman" w:hAnsi="Times New Roman" w:cs="Times New Roman"/>
          <w:sz w:val="24"/>
          <w:szCs w:val="24"/>
        </w:rPr>
        <w:lastRenderedPageBreak/>
        <w:t>adequações do contrato para fins de atendimento da finalidade da administração. (</w:t>
      </w:r>
      <w:hyperlink r:id="rId40" w:anchor="art21" w:history="1">
        <w:r w:rsidRPr="0057330A">
          <w:rPr>
            <w:rStyle w:val="Hyperlink"/>
            <w:rFonts w:ascii="Times New Roman" w:hAnsi="Times New Roman" w:cs="Times New Roman"/>
            <w:sz w:val="24"/>
            <w:szCs w:val="24"/>
          </w:rPr>
          <w:t>Decreto nº 11.246, de 2022, art. 21, IV</w:t>
        </w:r>
      </w:hyperlink>
      <w:r w:rsidRPr="0057330A">
        <w:rPr>
          <w:rFonts w:ascii="Times New Roman" w:hAnsi="Times New Roman" w:cs="Times New Roman"/>
          <w:sz w:val="24"/>
          <w:szCs w:val="24"/>
        </w:rPr>
        <w:t>).</w:t>
      </w:r>
    </w:p>
    <w:p w14:paraId="1D2A2BF8"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1" w:anchor="art21" w:history="1">
        <w:r w:rsidRPr="0057330A">
          <w:rPr>
            <w:rStyle w:val="Hyperlink"/>
            <w:rFonts w:ascii="Times New Roman" w:hAnsi="Times New Roman" w:cs="Times New Roman"/>
            <w:sz w:val="24"/>
            <w:szCs w:val="24"/>
          </w:rPr>
          <w:t>Decreto nº 11.246, de 2022, art. 21, III</w:t>
        </w:r>
      </w:hyperlink>
      <w:r w:rsidRPr="0057330A">
        <w:rPr>
          <w:rFonts w:ascii="Times New Roman" w:hAnsi="Times New Roman" w:cs="Times New Roman"/>
          <w:sz w:val="24"/>
          <w:szCs w:val="24"/>
        </w:rPr>
        <w:t>).</w:t>
      </w:r>
    </w:p>
    <w:p w14:paraId="75E59957"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42" w:anchor="art21" w:history="1">
        <w:r w:rsidRPr="0057330A">
          <w:rPr>
            <w:rStyle w:val="Hyperlink"/>
            <w:rFonts w:ascii="Times New Roman" w:hAnsi="Times New Roman" w:cs="Times New Roman"/>
            <w:sz w:val="24"/>
            <w:szCs w:val="24"/>
          </w:rPr>
          <w:t>Decreto nº 11.246, de 2022, art. 21, VIII</w:t>
        </w:r>
      </w:hyperlink>
      <w:r w:rsidRPr="0057330A">
        <w:rPr>
          <w:rFonts w:ascii="Times New Roman" w:hAnsi="Times New Roman" w:cs="Times New Roman"/>
          <w:sz w:val="24"/>
          <w:szCs w:val="24"/>
        </w:rPr>
        <w:t>).</w:t>
      </w:r>
    </w:p>
    <w:p w14:paraId="04388D0E"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O gestor do contrato tomará providências para a formalização de processo administrativo de responsabilização para fins de aplicação de sanções, a ser conduzido pela comissão de que trata o </w:t>
      </w:r>
      <w:hyperlink r:id="rId43" w:anchor="art158" w:history="1">
        <w:r w:rsidRPr="0057330A">
          <w:rPr>
            <w:rStyle w:val="Hyperlink"/>
            <w:rFonts w:ascii="Times New Roman" w:hAnsi="Times New Roman" w:cs="Times New Roman"/>
            <w:sz w:val="24"/>
            <w:szCs w:val="24"/>
          </w:rPr>
          <w:t>art. 158 da Lei nº 14.133, de 2021</w:t>
        </w:r>
      </w:hyperlink>
      <w:r w:rsidRPr="0057330A">
        <w:rPr>
          <w:rFonts w:ascii="Times New Roman" w:hAnsi="Times New Roman" w:cs="Times New Roman"/>
          <w:sz w:val="24"/>
          <w:szCs w:val="24"/>
        </w:rPr>
        <w:t>, ou pelo agente ou pelo setor com competência para tal, conforme o caso. (</w:t>
      </w:r>
      <w:hyperlink r:id="rId44" w:anchor="art21" w:history="1">
        <w:r w:rsidRPr="0057330A">
          <w:rPr>
            <w:rStyle w:val="Hyperlink"/>
            <w:rFonts w:ascii="Times New Roman" w:hAnsi="Times New Roman" w:cs="Times New Roman"/>
            <w:sz w:val="24"/>
            <w:szCs w:val="24"/>
          </w:rPr>
          <w:t>Decreto nº 11.246, de 2022, art. 21, X</w:t>
        </w:r>
      </w:hyperlink>
      <w:r w:rsidRPr="0057330A">
        <w:rPr>
          <w:rFonts w:ascii="Times New Roman" w:hAnsi="Times New Roman" w:cs="Times New Roman"/>
          <w:sz w:val="24"/>
          <w:szCs w:val="24"/>
        </w:rPr>
        <w:t>).</w:t>
      </w:r>
    </w:p>
    <w:p w14:paraId="0887FBAD"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 gestor do contrato deverá enviar a documentação pertinente ao setor responsável para a formalização dos procedimentos de liquidação e pagamento, no valor dimensionado pela fiscalização e gestão nos termos do contrato.</w:t>
      </w:r>
    </w:p>
    <w:p w14:paraId="63CEC80E" w14:textId="77777777" w:rsidR="0057330A" w:rsidRPr="0057330A" w:rsidRDefault="0057330A" w:rsidP="009332BB">
      <w:pPr>
        <w:pStyle w:val="Nvel2-Red"/>
        <w:numPr>
          <w:ilvl w:val="1"/>
          <w:numId w:val="48"/>
        </w:numPr>
        <w:tabs>
          <w:tab w:val="left" w:pos="0"/>
        </w:tabs>
        <w:spacing w:line="240" w:lineRule="auto"/>
        <w:ind w:left="0" w:firstLine="0"/>
        <w:rPr>
          <w:rFonts w:ascii="Times New Roman" w:hAnsi="Times New Roman" w:cs="Times New Roman"/>
          <w:i w:val="0"/>
          <w:color w:val="auto"/>
          <w:sz w:val="24"/>
          <w:szCs w:val="24"/>
        </w:rPr>
      </w:pPr>
      <w:r w:rsidRPr="0057330A">
        <w:rPr>
          <w:rFonts w:ascii="Times New Roman" w:hAnsi="Times New Roman" w:cs="Times New Roman"/>
          <w:i w:val="0"/>
          <w:color w:val="auto"/>
          <w:sz w:val="24"/>
          <w:szCs w:val="24"/>
        </w:rPr>
        <w:t>O contratado deverá manter preposto aceito pela Administração no local do serviço para representá-lo na execução do contrato.</w:t>
      </w:r>
    </w:p>
    <w:p w14:paraId="0EDDA15F"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i/>
          <w:sz w:val="24"/>
          <w:szCs w:val="24"/>
        </w:rPr>
      </w:pPr>
      <w:r w:rsidRPr="0057330A">
        <w:rPr>
          <w:rFonts w:ascii="Times New Roman" w:hAnsi="Times New Roman" w:cs="Times New Roman"/>
          <w:sz w:val="24"/>
          <w:szCs w:val="24"/>
        </w:rPr>
        <w:t>A indicação ou a manutenção do preposto da empresa poderá ser recusada pelo órgão ou entidade, desde que devidamente justificada, devendo a empresa designar outro para o exercício da atividade.</w:t>
      </w:r>
    </w:p>
    <w:p w14:paraId="67847CA5" w14:textId="77777777" w:rsidR="0057330A" w:rsidRPr="0057330A" w:rsidRDefault="0057330A" w:rsidP="0057330A">
      <w:pPr>
        <w:pStyle w:val="Nvel1-SemNumerao"/>
        <w:spacing w:line="240" w:lineRule="auto"/>
        <w:ind w:left="0"/>
        <w:rPr>
          <w:rFonts w:ascii="Times New Roman" w:hAnsi="Times New Roman" w:cs="Times New Roman"/>
          <w:sz w:val="24"/>
          <w:szCs w:val="24"/>
        </w:rPr>
      </w:pPr>
      <w:r w:rsidRPr="0057330A">
        <w:rPr>
          <w:rFonts w:ascii="Times New Roman" w:hAnsi="Times New Roman" w:cs="Times New Roman"/>
          <w:sz w:val="24"/>
          <w:szCs w:val="24"/>
        </w:rPr>
        <w:t>Fiscalização</w:t>
      </w:r>
    </w:p>
    <w:p w14:paraId="60AEBC8D"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A execução do contrato deverá ser acompanhada e fiscalizada pelos fiscais do contrato, ou pelos respectivos substitutos </w:t>
      </w:r>
      <w:hyperlink r:id="rId45" w:anchor="art117">
        <w:r w:rsidRPr="0057330A">
          <w:rPr>
            <w:rStyle w:val="Hyperlink"/>
            <w:rFonts w:ascii="Times New Roman" w:hAnsi="Times New Roman" w:cs="Times New Roman"/>
            <w:sz w:val="24"/>
            <w:szCs w:val="24"/>
          </w:rPr>
          <w:t>(Lei nº 14.133, de 2021, art. 117, caput</w:t>
        </w:r>
      </w:hyperlink>
      <w:r w:rsidRPr="0057330A">
        <w:rPr>
          <w:rFonts w:ascii="Times New Roman" w:hAnsi="Times New Roman" w:cs="Times New Roman"/>
          <w:sz w:val="24"/>
          <w:szCs w:val="24"/>
        </w:rPr>
        <w:t>).</w:t>
      </w:r>
    </w:p>
    <w:p w14:paraId="2A845BAB"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Serão responsáveis pelo acompanhamento e fiscalização do contrato os servidores nomeados pela Administração para este fim, através de Portaria a ser publicada no órgão de imprensa oficial do Município, em momento oportuno.</w:t>
      </w:r>
    </w:p>
    <w:p w14:paraId="32BD7EEC"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O fiscal do contrato acompanhará a execução do contrato, para que sejam cumpridas todas as condições estabelecidas no contrato, de modo a assegurar os melhores resultados para a Administração. </w:t>
      </w:r>
      <w:r w:rsidRPr="0057330A">
        <w:rPr>
          <w:rFonts w:ascii="Times New Roman" w:eastAsia="Arial" w:hAnsi="Times New Roman" w:cs="Times New Roman"/>
          <w:sz w:val="24"/>
          <w:szCs w:val="24"/>
        </w:rPr>
        <w:t>(</w:t>
      </w:r>
      <w:hyperlink r:id="rId46" w:anchor="art22" w:history="1">
        <w:r w:rsidRPr="0057330A">
          <w:rPr>
            <w:rStyle w:val="Hyperlink"/>
            <w:rFonts w:ascii="Times New Roman" w:eastAsia="Arial" w:hAnsi="Times New Roman" w:cs="Times New Roman"/>
            <w:sz w:val="24"/>
            <w:szCs w:val="24"/>
          </w:rPr>
          <w:t>Decreto nº 11.246, de 2022, art. 22, VI</w:t>
        </w:r>
      </w:hyperlink>
      <w:r w:rsidRPr="0057330A">
        <w:rPr>
          <w:rFonts w:ascii="Times New Roman" w:eastAsia="Arial" w:hAnsi="Times New Roman" w:cs="Times New Roman"/>
          <w:sz w:val="24"/>
          <w:szCs w:val="24"/>
        </w:rPr>
        <w:t>);</w:t>
      </w:r>
    </w:p>
    <w:p w14:paraId="2ABAE85F"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 fiscal do contrato anotará no histórico de gerenciamento do contrato todas as ocorrências relacionadas à execução do contrato, com a descrição do que for necessário para a regularização das faltas ou dos defeitos observados. (</w:t>
      </w:r>
      <w:hyperlink r:id="rId47" w:anchor="art117§1" w:history="1">
        <w:r w:rsidRPr="0057330A">
          <w:rPr>
            <w:rStyle w:val="Hyperlink"/>
            <w:rFonts w:ascii="Times New Roman" w:hAnsi="Times New Roman" w:cs="Times New Roman"/>
            <w:sz w:val="24"/>
            <w:szCs w:val="24"/>
          </w:rPr>
          <w:t>Lei nº 14.133, de 2021, art. 117, §1º</w:t>
        </w:r>
      </w:hyperlink>
      <w:r w:rsidRPr="0057330A">
        <w:rPr>
          <w:rFonts w:ascii="Times New Roman" w:hAnsi="Times New Roman" w:cs="Times New Roman"/>
          <w:sz w:val="24"/>
          <w:szCs w:val="24"/>
        </w:rPr>
        <w:t xml:space="preserve">, e </w:t>
      </w:r>
      <w:hyperlink r:id="rId48" w:anchor="art22" w:history="1">
        <w:r w:rsidRPr="0057330A">
          <w:rPr>
            <w:rStyle w:val="Hyperlink"/>
            <w:rFonts w:ascii="Times New Roman" w:hAnsi="Times New Roman" w:cs="Times New Roman"/>
            <w:sz w:val="24"/>
            <w:szCs w:val="24"/>
          </w:rPr>
          <w:t>Decreto nº 11.246, de 2022, art. 22, II</w:t>
        </w:r>
      </w:hyperlink>
      <w:r w:rsidRPr="0057330A">
        <w:rPr>
          <w:rFonts w:ascii="Times New Roman" w:hAnsi="Times New Roman" w:cs="Times New Roman"/>
          <w:sz w:val="24"/>
          <w:szCs w:val="24"/>
        </w:rPr>
        <w:t>);</w:t>
      </w:r>
    </w:p>
    <w:p w14:paraId="5F7146AC"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Identificada qualquer inexatidão ou irregularidade, o fiscal do contrato emitirá notificações para a correção da execução do contrato, determinando prazo para a correção. (</w:t>
      </w:r>
      <w:hyperlink r:id="rId49" w:anchor="art22" w:history="1">
        <w:r w:rsidRPr="0057330A">
          <w:rPr>
            <w:rStyle w:val="Hyperlink"/>
            <w:rFonts w:ascii="Times New Roman" w:hAnsi="Times New Roman" w:cs="Times New Roman"/>
            <w:sz w:val="24"/>
            <w:szCs w:val="24"/>
          </w:rPr>
          <w:t>Decreto nº 11.246, de 2022, art. 22, III</w:t>
        </w:r>
      </w:hyperlink>
      <w:r w:rsidRPr="0057330A">
        <w:rPr>
          <w:rFonts w:ascii="Times New Roman" w:hAnsi="Times New Roman" w:cs="Times New Roman"/>
          <w:sz w:val="24"/>
          <w:szCs w:val="24"/>
        </w:rPr>
        <w:t xml:space="preserve">); </w:t>
      </w:r>
    </w:p>
    <w:p w14:paraId="17B11D3D"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 fiscal do contrato informará ao gestor do contato, em tempo hábil, a situação que demandar decisão ou adoção de medidas que ultrapassem sua competência, para que adote as medidas necessárias e saneadoras, se for o caso. (</w:t>
      </w:r>
      <w:hyperlink r:id="rId50" w:anchor="art22" w:history="1">
        <w:r w:rsidRPr="0057330A">
          <w:rPr>
            <w:rStyle w:val="Hyperlink"/>
            <w:rFonts w:ascii="Times New Roman" w:hAnsi="Times New Roman" w:cs="Times New Roman"/>
            <w:sz w:val="24"/>
            <w:szCs w:val="24"/>
          </w:rPr>
          <w:t>Decreto nº 11.246, de 2022, art. 22, IV</w:t>
        </w:r>
      </w:hyperlink>
      <w:r w:rsidRPr="0057330A">
        <w:rPr>
          <w:rFonts w:ascii="Times New Roman" w:eastAsia="Arial" w:hAnsi="Times New Roman" w:cs="Times New Roman"/>
          <w:sz w:val="24"/>
          <w:szCs w:val="24"/>
        </w:rPr>
        <w:t>);</w:t>
      </w:r>
    </w:p>
    <w:p w14:paraId="00BB5E18"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No caso de ocorrências que possam inviabilizar a execução do contrato nas datas aprazadas, o fiscal do contrato comunicará o fato imediatamente ao gestor do contrato. (</w:t>
      </w:r>
      <w:hyperlink r:id="rId51" w:anchor="art22" w:history="1">
        <w:r w:rsidRPr="0057330A">
          <w:rPr>
            <w:rStyle w:val="Hyperlink"/>
            <w:rFonts w:ascii="Times New Roman" w:hAnsi="Times New Roman" w:cs="Times New Roman"/>
            <w:sz w:val="24"/>
            <w:szCs w:val="24"/>
          </w:rPr>
          <w:t>Decreto nº 11.246, de 2022, art. 22, V</w:t>
        </w:r>
      </w:hyperlink>
      <w:r w:rsidRPr="0057330A">
        <w:rPr>
          <w:rFonts w:ascii="Times New Roman" w:hAnsi="Times New Roman" w:cs="Times New Roman"/>
          <w:sz w:val="24"/>
          <w:szCs w:val="24"/>
        </w:rPr>
        <w:t>);</w:t>
      </w:r>
    </w:p>
    <w:p w14:paraId="2F156349"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lastRenderedPageBreak/>
        <w:t>O fiscal do contrato comunicará ao gestor do contrato, em tempo hábil, o término do contrato sob sua responsabilidade.</w:t>
      </w:r>
    </w:p>
    <w:p w14:paraId="628EB392"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O fiscal do contrato verificará a manutenção das condições de habilitação da contratada, acompanhará o empenho, o pagamento, as garantias, as glosas e a formalização de </w:t>
      </w:r>
      <w:proofErr w:type="spellStart"/>
      <w:r w:rsidRPr="0057330A">
        <w:rPr>
          <w:rFonts w:ascii="Times New Roman" w:hAnsi="Times New Roman" w:cs="Times New Roman"/>
          <w:sz w:val="24"/>
          <w:szCs w:val="24"/>
        </w:rPr>
        <w:t>apostilamento</w:t>
      </w:r>
      <w:proofErr w:type="spellEnd"/>
      <w:r w:rsidRPr="0057330A">
        <w:rPr>
          <w:rFonts w:ascii="Times New Roman" w:hAnsi="Times New Roman" w:cs="Times New Roman"/>
          <w:sz w:val="24"/>
          <w:szCs w:val="24"/>
        </w:rPr>
        <w:t xml:space="preserve"> e termos aditivos, solicitando quaisquer documentos comprobatórios pertinentes, caso necessário (</w:t>
      </w:r>
      <w:hyperlink r:id="rId52" w:anchor="art23" w:history="1">
        <w:r w:rsidRPr="0057330A">
          <w:rPr>
            <w:rStyle w:val="Hyperlink"/>
            <w:rFonts w:ascii="Times New Roman" w:hAnsi="Times New Roman" w:cs="Times New Roman"/>
            <w:sz w:val="24"/>
            <w:szCs w:val="24"/>
          </w:rPr>
          <w:t>Art. 23, I e II, do Decreto nº 11.246, de 2022</w:t>
        </w:r>
      </w:hyperlink>
      <w:r w:rsidRPr="0057330A">
        <w:rPr>
          <w:rFonts w:ascii="Times New Roman" w:hAnsi="Times New Roman" w:cs="Times New Roman"/>
          <w:sz w:val="24"/>
          <w:szCs w:val="24"/>
        </w:rPr>
        <w:t>).</w:t>
      </w:r>
    </w:p>
    <w:p w14:paraId="178BDB65" w14:textId="77777777" w:rsidR="0057330A" w:rsidRPr="0057330A" w:rsidRDefault="0057330A" w:rsidP="009332BB">
      <w:pPr>
        <w:pStyle w:val="Nivel3"/>
        <w:numPr>
          <w:ilvl w:val="2"/>
          <w:numId w:val="48"/>
        </w:numPr>
        <w:spacing w:line="240" w:lineRule="auto"/>
        <w:ind w:left="0" w:firstLine="0"/>
        <w:rPr>
          <w:rFonts w:ascii="Times New Roman" w:hAnsi="Times New Roman" w:cs="Times New Roman"/>
          <w:color w:val="auto"/>
          <w:sz w:val="24"/>
          <w:szCs w:val="24"/>
        </w:rPr>
      </w:pPr>
      <w:r w:rsidRPr="0057330A">
        <w:rPr>
          <w:rFonts w:ascii="Times New Roman" w:hAnsi="Times New Roman" w:cs="Times New Roman"/>
          <w:sz w:val="24"/>
          <w:szCs w:val="24"/>
        </w:rPr>
        <w:t xml:space="preserve">Caso </w:t>
      </w:r>
      <w:proofErr w:type="gramStart"/>
      <w:r w:rsidRPr="0057330A">
        <w:rPr>
          <w:rFonts w:ascii="Times New Roman" w:hAnsi="Times New Roman" w:cs="Times New Roman"/>
          <w:sz w:val="24"/>
          <w:szCs w:val="24"/>
        </w:rPr>
        <w:t>ocorram</w:t>
      </w:r>
      <w:proofErr w:type="gramEnd"/>
      <w:r w:rsidRPr="0057330A">
        <w:rPr>
          <w:rFonts w:ascii="Times New Roman" w:hAnsi="Times New Roman" w:cs="Times New Roman"/>
          <w:sz w:val="24"/>
          <w:szCs w:val="24"/>
        </w:rPr>
        <w:t xml:space="preserve"> descumprimento das obrigações contratuais, o fiscal do contrato atuará tempestivamente na solução do problema, reportando ao gestor do contrato para que tome as providências cabíveis, quando ultrapassar a sua competência; (</w:t>
      </w:r>
      <w:hyperlink r:id="rId53" w:anchor="art23" w:history="1">
        <w:r w:rsidRPr="0057330A">
          <w:rPr>
            <w:rStyle w:val="Hyperlink"/>
            <w:rFonts w:ascii="Times New Roman" w:hAnsi="Times New Roman" w:cs="Times New Roman"/>
            <w:sz w:val="24"/>
            <w:szCs w:val="24"/>
          </w:rPr>
          <w:t>Decreto nº 11.246, de 2022, art. 23, IV</w:t>
        </w:r>
      </w:hyperlink>
      <w:r w:rsidRPr="0057330A">
        <w:rPr>
          <w:rFonts w:ascii="Times New Roman" w:hAnsi="Times New Roman" w:cs="Times New Roman"/>
          <w:sz w:val="24"/>
          <w:szCs w:val="24"/>
        </w:rPr>
        <w:t>).</w:t>
      </w:r>
    </w:p>
    <w:p w14:paraId="6B6C6A56" w14:textId="77777777" w:rsidR="0057330A" w:rsidRPr="0057330A" w:rsidRDefault="0057330A" w:rsidP="009332BB">
      <w:pPr>
        <w:pStyle w:val="Nivel01"/>
        <w:numPr>
          <w:ilvl w:val="0"/>
          <w:numId w:val="48"/>
        </w:numPr>
        <w:spacing w:before="120" w:after="120"/>
        <w:ind w:left="0" w:firstLine="0"/>
        <w:rPr>
          <w:rFonts w:ascii="Times New Roman" w:hAnsi="Times New Roman" w:cs="Times New Roman"/>
          <w:sz w:val="24"/>
          <w:szCs w:val="24"/>
        </w:rPr>
      </w:pPr>
      <w:r w:rsidRPr="0057330A">
        <w:rPr>
          <w:rFonts w:ascii="Times New Roman" w:hAnsi="Times New Roman" w:cs="Times New Roman"/>
          <w:sz w:val="24"/>
          <w:szCs w:val="24"/>
        </w:rPr>
        <w:t>OBRIGAÇÕES DA CONTRATADA</w:t>
      </w:r>
    </w:p>
    <w:p w14:paraId="39384B5F" w14:textId="77777777" w:rsidR="0057330A" w:rsidRPr="0057330A" w:rsidRDefault="0057330A" w:rsidP="009332BB">
      <w:pPr>
        <w:pStyle w:val="Nivel2"/>
        <w:numPr>
          <w:ilvl w:val="1"/>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A CONTRATADA deve cumprir todas as obrigações constantes no instrumento convocatório, seus anexos e sua proposta, assumindo como exclusivamente seus os riscos e as despesas decorrentes da boa execução do objeto e, ainda:</w:t>
      </w:r>
    </w:p>
    <w:p w14:paraId="3FB0452B" w14:textId="77777777" w:rsidR="0057330A" w:rsidRPr="0057330A" w:rsidRDefault="0057330A" w:rsidP="009332BB">
      <w:pPr>
        <w:pStyle w:val="Nivel3"/>
        <w:numPr>
          <w:ilvl w:val="2"/>
          <w:numId w:val="48"/>
        </w:numPr>
        <w:tabs>
          <w:tab w:val="left" w:pos="567"/>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Efetuar a execução dos serviços em perfeitas condições, conforme especificações, prazo e local constantes no Termo de Referência e seus anexos, acompanhado da respectiva nota fiscal, informando marca, modelo e prazo de garantia do elevador novo;</w:t>
      </w:r>
    </w:p>
    <w:p w14:paraId="685A4B4D" w14:textId="77777777" w:rsidR="0057330A" w:rsidRPr="0057330A" w:rsidRDefault="0057330A" w:rsidP="009332BB">
      <w:pPr>
        <w:pStyle w:val="Nivel4"/>
        <w:numPr>
          <w:ilvl w:val="3"/>
          <w:numId w:val="48"/>
        </w:numPr>
        <w:spacing w:line="240" w:lineRule="auto"/>
        <w:ind w:left="0" w:firstLine="0"/>
        <w:rPr>
          <w:rFonts w:ascii="Times New Roman" w:eastAsia="Arial" w:hAnsi="Times New Roman" w:cs="Times New Roman"/>
          <w:b/>
          <w:sz w:val="24"/>
          <w:szCs w:val="24"/>
          <w:lang w:val="pt-PT"/>
        </w:rPr>
      </w:pPr>
      <w:r w:rsidRPr="0057330A">
        <w:rPr>
          <w:rFonts w:ascii="Times New Roman" w:hAnsi="Times New Roman" w:cs="Times New Roman"/>
          <w:b/>
          <w:sz w:val="24"/>
          <w:szCs w:val="24"/>
        </w:rPr>
        <w:t xml:space="preserve"> </w:t>
      </w:r>
      <w:r w:rsidRPr="0057330A">
        <w:rPr>
          <w:rFonts w:ascii="Times New Roman" w:eastAsia="Arial" w:hAnsi="Times New Roman" w:cs="Times New Roman"/>
          <w:b/>
          <w:sz w:val="24"/>
          <w:szCs w:val="24"/>
          <w:lang w:val="pt-PT"/>
        </w:rPr>
        <w:t>Garantia</w:t>
      </w:r>
      <w:r w:rsidRPr="0057330A">
        <w:rPr>
          <w:rFonts w:ascii="Times New Roman" w:eastAsia="Arial" w:hAnsi="Times New Roman" w:cs="Times New Roman"/>
          <w:b/>
          <w:spacing w:val="11"/>
          <w:sz w:val="24"/>
          <w:szCs w:val="24"/>
          <w:lang w:val="pt-PT"/>
        </w:rPr>
        <w:t xml:space="preserve"> </w:t>
      </w:r>
      <w:r w:rsidRPr="0057330A">
        <w:rPr>
          <w:rFonts w:ascii="Times New Roman" w:eastAsia="Arial" w:hAnsi="Times New Roman" w:cs="Times New Roman"/>
          <w:b/>
          <w:sz w:val="24"/>
          <w:szCs w:val="24"/>
          <w:lang w:val="pt-PT"/>
        </w:rPr>
        <w:t>dos</w:t>
      </w:r>
      <w:r w:rsidRPr="0057330A">
        <w:rPr>
          <w:rFonts w:ascii="Times New Roman" w:eastAsia="Arial" w:hAnsi="Times New Roman" w:cs="Times New Roman"/>
          <w:b/>
          <w:spacing w:val="12"/>
          <w:sz w:val="24"/>
          <w:szCs w:val="24"/>
          <w:lang w:val="pt-PT"/>
        </w:rPr>
        <w:t xml:space="preserve"> </w:t>
      </w:r>
      <w:r w:rsidRPr="0057330A">
        <w:rPr>
          <w:rFonts w:ascii="Times New Roman" w:eastAsia="Arial" w:hAnsi="Times New Roman" w:cs="Times New Roman"/>
          <w:b/>
          <w:spacing w:val="-2"/>
          <w:sz w:val="24"/>
          <w:szCs w:val="24"/>
          <w:lang w:val="pt-PT"/>
        </w:rPr>
        <w:t>equipamentos</w:t>
      </w:r>
    </w:p>
    <w:p w14:paraId="6B07AA27" w14:textId="77777777" w:rsidR="0057330A" w:rsidRPr="0057330A" w:rsidRDefault="0057330A" w:rsidP="009332BB">
      <w:pPr>
        <w:pStyle w:val="Nivel5"/>
        <w:widowControl w:val="0"/>
        <w:numPr>
          <w:ilvl w:val="4"/>
          <w:numId w:val="48"/>
        </w:numPr>
        <w:autoSpaceDE w:val="0"/>
        <w:autoSpaceDN w:val="0"/>
        <w:spacing w:line="240" w:lineRule="auto"/>
        <w:ind w:left="0" w:right="19" w:firstLine="0"/>
        <w:rPr>
          <w:rFonts w:ascii="Times New Roman" w:eastAsia="Arial MT" w:hAnsi="Times New Roman" w:cs="Times New Roman"/>
          <w:sz w:val="24"/>
          <w:szCs w:val="24"/>
          <w:lang w:val="pt-PT"/>
        </w:rPr>
      </w:pPr>
      <w:r w:rsidRPr="0057330A">
        <w:rPr>
          <w:rFonts w:ascii="Times New Roman" w:eastAsia="Arial MT" w:hAnsi="Times New Roman" w:cs="Times New Roman"/>
          <w:sz w:val="24"/>
          <w:szCs w:val="24"/>
          <w:lang w:val="pt-PT"/>
        </w:rPr>
        <w:t>Os</w:t>
      </w:r>
      <w:r w:rsidRPr="0057330A">
        <w:rPr>
          <w:rFonts w:ascii="Times New Roman" w:eastAsia="Arial MT" w:hAnsi="Times New Roman" w:cs="Times New Roman"/>
          <w:spacing w:val="53"/>
          <w:sz w:val="24"/>
          <w:szCs w:val="24"/>
          <w:lang w:val="pt-PT"/>
        </w:rPr>
        <w:t xml:space="preserve"> </w:t>
      </w:r>
      <w:r w:rsidRPr="0057330A">
        <w:rPr>
          <w:rFonts w:ascii="Times New Roman" w:eastAsia="Arial MT" w:hAnsi="Times New Roman" w:cs="Times New Roman"/>
          <w:sz w:val="24"/>
          <w:szCs w:val="24"/>
          <w:lang w:val="pt-PT"/>
        </w:rPr>
        <w:t>equipamentos</w:t>
      </w:r>
      <w:r w:rsidRPr="0057330A">
        <w:rPr>
          <w:rFonts w:ascii="Times New Roman" w:eastAsia="Arial MT" w:hAnsi="Times New Roman" w:cs="Times New Roman"/>
          <w:spacing w:val="50"/>
          <w:sz w:val="24"/>
          <w:szCs w:val="24"/>
          <w:lang w:val="pt-PT"/>
        </w:rPr>
        <w:t xml:space="preserve"> </w:t>
      </w:r>
      <w:r w:rsidRPr="0057330A">
        <w:rPr>
          <w:rFonts w:ascii="Times New Roman" w:eastAsia="Arial MT" w:hAnsi="Times New Roman" w:cs="Times New Roman"/>
          <w:sz w:val="24"/>
          <w:szCs w:val="24"/>
          <w:lang w:val="pt-PT"/>
        </w:rPr>
        <w:t>e</w:t>
      </w:r>
      <w:r w:rsidRPr="0057330A">
        <w:rPr>
          <w:rFonts w:ascii="Times New Roman" w:eastAsia="Arial MT" w:hAnsi="Times New Roman" w:cs="Times New Roman"/>
          <w:spacing w:val="64"/>
          <w:sz w:val="24"/>
          <w:szCs w:val="24"/>
          <w:lang w:val="pt-PT"/>
        </w:rPr>
        <w:t xml:space="preserve"> </w:t>
      </w:r>
      <w:r w:rsidRPr="0057330A">
        <w:rPr>
          <w:rFonts w:ascii="Times New Roman" w:eastAsia="Arial MT" w:hAnsi="Times New Roman" w:cs="Times New Roman"/>
          <w:sz w:val="24"/>
          <w:szCs w:val="24"/>
          <w:lang w:val="pt-PT"/>
        </w:rPr>
        <w:t>os</w:t>
      </w:r>
      <w:r w:rsidRPr="0057330A">
        <w:rPr>
          <w:rFonts w:ascii="Times New Roman" w:eastAsia="Arial MT" w:hAnsi="Times New Roman" w:cs="Times New Roman"/>
          <w:spacing w:val="44"/>
          <w:sz w:val="24"/>
          <w:szCs w:val="24"/>
          <w:lang w:val="pt-PT"/>
        </w:rPr>
        <w:t xml:space="preserve"> </w:t>
      </w:r>
      <w:r w:rsidRPr="0057330A">
        <w:rPr>
          <w:rFonts w:ascii="Times New Roman" w:eastAsia="Arial MT" w:hAnsi="Times New Roman" w:cs="Times New Roman"/>
          <w:sz w:val="24"/>
          <w:szCs w:val="24"/>
          <w:lang w:val="pt-PT"/>
        </w:rPr>
        <w:t>serviços</w:t>
      </w:r>
      <w:r w:rsidRPr="0057330A">
        <w:rPr>
          <w:rFonts w:ascii="Times New Roman" w:eastAsia="Arial MT" w:hAnsi="Times New Roman" w:cs="Times New Roman"/>
          <w:spacing w:val="48"/>
          <w:sz w:val="24"/>
          <w:szCs w:val="24"/>
          <w:lang w:val="pt-PT"/>
        </w:rPr>
        <w:t xml:space="preserve"> </w:t>
      </w:r>
      <w:r w:rsidRPr="0057330A">
        <w:rPr>
          <w:rFonts w:ascii="Times New Roman" w:eastAsia="Arial MT" w:hAnsi="Times New Roman" w:cs="Times New Roman"/>
          <w:sz w:val="24"/>
          <w:szCs w:val="24"/>
          <w:lang w:val="pt-PT"/>
        </w:rPr>
        <w:t>executados</w:t>
      </w:r>
      <w:r w:rsidRPr="0057330A">
        <w:rPr>
          <w:rFonts w:ascii="Times New Roman" w:eastAsia="Arial MT" w:hAnsi="Times New Roman" w:cs="Times New Roman"/>
          <w:spacing w:val="45"/>
          <w:sz w:val="24"/>
          <w:szCs w:val="24"/>
          <w:lang w:val="pt-PT"/>
        </w:rPr>
        <w:t xml:space="preserve"> </w:t>
      </w:r>
      <w:r w:rsidRPr="0057330A">
        <w:rPr>
          <w:rFonts w:ascii="Times New Roman" w:eastAsia="Arial MT" w:hAnsi="Times New Roman" w:cs="Times New Roman"/>
          <w:sz w:val="24"/>
          <w:szCs w:val="24"/>
          <w:lang w:val="pt-PT"/>
        </w:rPr>
        <w:t>deverão</w:t>
      </w:r>
      <w:r w:rsidRPr="0057330A">
        <w:rPr>
          <w:rFonts w:ascii="Times New Roman" w:eastAsia="Arial MT" w:hAnsi="Times New Roman" w:cs="Times New Roman"/>
          <w:spacing w:val="46"/>
          <w:sz w:val="24"/>
          <w:szCs w:val="24"/>
          <w:lang w:val="pt-PT"/>
        </w:rPr>
        <w:t xml:space="preserve"> </w:t>
      </w:r>
      <w:r w:rsidRPr="0057330A">
        <w:rPr>
          <w:rFonts w:ascii="Times New Roman" w:eastAsia="Arial MT" w:hAnsi="Times New Roman" w:cs="Times New Roman"/>
          <w:sz w:val="24"/>
          <w:szCs w:val="24"/>
          <w:lang w:val="pt-PT"/>
        </w:rPr>
        <w:t>ser</w:t>
      </w:r>
      <w:r w:rsidRPr="0057330A">
        <w:rPr>
          <w:rFonts w:ascii="Times New Roman" w:eastAsia="Arial MT" w:hAnsi="Times New Roman" w:cs="Times New Roman"/>
          <w:spacing w:val="39"/>
          <w:sz w:val="24"/>
          <w:szCs w:val="24"/>
          <w:lang w:val="pt-PT"/>
        </w:rPr>
        <w:t xml:space="preserve"> </w:t>
      </w:r>
      <w:r w:rsidRPr="0057330A">
        <w:rPr>
          <w:rFonts w:ascii="Times New Roman" w:eastAsia="Arial MT" w:hAnsi="Times New Roman" w:cs="Times New Roman"/>
          <w:sz w:val="24"/>
          <w:szCs w:val="24"/>
          <w:lang w:val="pt-PT"/>
        </w:rPr>
        <w:t>garantidos</w:t>
      </w:r>
      <w:r w:rsidRPr="0057330A">
        <w:rPr>
          <w:rFonts w:ascii="Times New Roman" w:eastAsia="Arial MT" w:hAnsi="Times New Roman" w:cs="Times New Roman"/>
          <w:spacing w:val="47"/>
          <w:sz w:val="24"/>
          <w:szCs w:val="24"/>
          <w:lang w:val="pt-PT"/>
        </w:rPr>
        <w:t xml:space="preserve"> </w:t>
      </w:r>
      <w:r w:rsidRPr="0057330A">
        <w:rPr>
          <w:rFonts w:ascii="Times New Roman" w:eastAsia="Arial MT" w:hAnsi="Times New Roman" w:cs="Times New Roman"/>
          <w:sz w:val="24"/>
          <w:szCs w:val="24"/>
          <w:lang w:val="pt-PT"/>
        </w:rPr>
        <w:t>pelo</w:t>
      </w:r>
      <w:r w:rsidRPr="0057330A">
        <w:rPr>
          <w:rFonts w:ascii="Times New Roman" w:eastAsia="Arial MT" w:hAnsi="Times New Roman" w:cs="Times New Roman"/>
          <w:spacing w:val="37"/>
          <w:sz w:val="24"/>
          <w:szCs w:val="24"/>
          <w:lang w:val="pt-PT"/>
        </w:rPr>
        <w:t xml:space="preserve"> </w:t>
      </w:r>
      <w:r w:rsidRPr="0057330A">
        <w:rPr>
          <w:rFonts w:ascii="Times New Roman" w:eastAsia="Arial MT" w:hAnsi="Times New Roman" w:cs="Times New Roman"/>
          <w:spacing w:val="-2"/>
          <w:sz w:val="24"/>
          <w:szCs w:val="24"/>
          <w:lang w:val="pt-PT"/>
        </w:rPr>
        <w:t xml:space="preserve">prazo </w:t>
      </w:r>
      <w:r w:rsidRPr="0057330A">
        <w:rPr>
          <w:rFonts w:ascii="Times New Roman" w:eastAsia="Arial MT" w:hAnsi="Times New Roman" w:cs="Times New Roman"/>
          <w:sz w:val="24"/>
          <w:szCs w:val="24"/>
          <w:lang w:val="pt-PT"/>
        </w:rPr>
        <w:t>de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12</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(doze)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meses,</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contados</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partir</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da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emissão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do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Termo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de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 xml:space="preserve">Recebimento Definitivo, o que será feito depois de sanadas todas as pendências de materiais e/ou </w:t>
      </w:r>
      <w:r w:rsidRPr="0057330A">
        <w:rPr>
          <w:rFonts w:ascii="Times New Roman" w:eastAsia="Arial MT" w:hAnsi="Times New Roman" w:cs="Times New Roman"/>
          <w:spacing w:val="-2"/>
          <w:sz w:val="24"/>
          <w:szCs w:val="24"/>
          <w:lang w:val="pt-PT"/>
        </w:rPr>
        <w:t>montagem.</w:t>
      </w:r>
    </w:p>
    <w:p w14:paraId="20178A90" w14:textId="77777777" w:rsidR="0057330A" w:rsidRPr="0057330A" w:rsidRDefault="0057330A" w:rsidP="009332BB">
      <w:pPr>
        <w:pStyle w:val="Nivel5"/>
        <w:numPr>
          <w:ilvl w:val="4"/>
          <w:numId w:val="48"/>
        </w:numPr>
        <w:spacing w:line="240" w:lineRule="auto"/>
        <w:ind w:left="0" w:firstLine="0"/>
        <w:rPr>
          <w:rFonts w:ascii="Times New Roman" w:eastAsia="Arial MT" w:hAnsi="Times New Roman" w:cs="Times New Roman"/>
          <w:sz w:val="24"/>
          <w:szCs w:val="24"/>
          <w:lang w:val="pt-PT"/>
        </w:rPr>
      </w:pPr>
      <w:r w:rsidRPr="0057330A">
        <w:rPr>
          <w:rFonts w:ascii="Times New Roman" w:eastAsia="Arial MT" w:hAnsi="Times New Roman" w:cs="Times New Roman"/>
          <w:sz w:val="24"/>
          <w:szCs w:val="24"/>
          <w:lang w:val="pt-PT"/>
        </w:rPr>
        <w:t>O prazo de garantia contratual dos bens, complementar à garantia legal, será de, no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mínimo,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01</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(um)</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ano,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ou</w:t>
      </w:r>
      <w:r w:rsidRPr="0057330A">
        <w:rPr>
          <w:rFonts w:ascii="Times New Roman" w:eastAsia="Arial MT" w:hAnsi="Times New Roman" w:cs="Times New Roman"/>
          <w:spacing w:val="31"/>
          <w:sz w:val="24"/>
          <w:szCs w:val="24"/>
          <w:lang w:val="pt-PT"/>
        </w:rPr>
        <w:t xml:space="preserve"> </w:t>
      </w:r>
      <w:r w:rsidRPr="0057330A">
        <w:rPr>
          <w:rFonts w:ascii="Times New Roman" w:eastAsia="Arial MT" w:hAnsi="Times New Roman" w:cs="Times New Roman"/>
          <w:sz w:val="24"/>
          <w:szCs w:val="24"/>
          <w:lang w:val="pt-PT"/>
        </w:rPr>
        <w:t>pelo</w:t>
      </w:r>
      <w:r w:rsidRPr="0057330A">
        <w:rPr>
          <w:rFonts w:ascii="Times New Roman" w:eastAsia="Arial MT" w:hAnsi="Times New Roman" w:cs="Times New Roman"/>
          <w:spacing w:val="22"/>
          <w:sz w:val="24"/>
          <w:szCs w:val="24"/>
          <w:lang w:val="pt-PT"/>
        </w:rPr>
        <w:t xml:space="preserve"> </w:t>
      </w:r>
      <w:r w:rsidRPr="0057330A">
        <w:rPr>
          <w:rFonts w:ascii="Times New Roman" w:eastAsia="Arial MT" w:hAnsi="Times New Roman" w:cs="Times New Roman"/>
          <w:sz w:val="24"/>
          <w:szCs w:val="24"/>
          <w:lang w:val="pt-PT"/>
        </w:rPr>
        <w:t>prazo</w:t>
      </w:r>
      <w:r w:rsidRPr="0057330A">
        <w:rPr>
          <w:rFonts w:ascii="Times New Roman" w:eastAsia="Arial MT" w:hAnsi="Times New Roman" w:cs="Times New Roman"/>
          <w:spacing w:val="26"/>
          <w:sz w:val="24"/>
          <w:szCs w:val="24"/>
          <w:lang w:val="pt-PT"/>
        </w:rPr>
        <w:t xml:space="preserve"> </w:t>
      </w:r>
      <w:r w:rsidRPr="0057330A">
        <w:rPr>
          <w:rFonts w:ascii="Times New Roman" w:eastAsia="Arial MT" w:hAnsi="Times New Roman" w:cs="Times New Roman"/>
          <w:sz w:val="24"/>
          <w:szCs w:val="24"/>
          <w:lang w:val="pt-PT"/>
        </w:rPr>
        <w:t>fornecido</w:t>
      </w:r>
      <w:r w:rsidRPr="0057330A">
        <w:rPr>
          <w:rFonts w:ascii="Times New Roman" w:eastAsia="Arial MT" w:hAnsi="Times New Roman" w:cs="Times New Roman"/>
          <w:spacing w:val="31"/>
          <w:sz w:val="24"/>
          <w:szCs w:val="24"/>
          <w:lang w:val="pt-PT"/>
        </w:rPr>
        <w:t xml:space="preserve"> </w:t>
      </w:r>
      <w:r w:rsidRPr="0057330A">
        <w:rPr>
          <w:rFonts w:ascii="Times New Roman" w:eastAsia="Arial MT" w:hAnsi="Times New Roman" w:cs="Times New Roman"/>
          <w:sz w:val="24"/>
          <w:szCs w:val="24"/>
          <w:lang w:val="pt-PT"/>
        </w:rPr>
        <w:t>pelo</w:t>
      </w:r>
      <w:r w:rsidRPr="0057330A">
        <w:rPr>
          <w:rFonts w:ascii="Times New Roman" w:eastAsia="Arial MT" w:hAnsi="Times New Roman" w:cs="Times New Roman"/>
          <w:spacing w:val="22"/>
          <w:sz w:val="24"/>
          <w:szCs w:val="24"/>
          <w:lang w:val="pt-PT"/>
        </w:rPr>
        <w:t xml:space="preserve"> </w:t>
      </w:r>
      <w:r w:rsidRPr="0057330A">
        <w:rPr>
          <w:rFonts w:ascii="Times New Roman" w:eastAsia="Arial MT" w:hAnsi="Times New Roman" w:cs="Times New Roman"/>
          <w:sz w:val="24"/>
          <w:szCs w:val="24"/>
          <w:lang w:val="pt-PT"/>
        </w:rPr>
        <w:t>fabricante,</w:t>
      </w:r>
      <w:r w:rsidRPr="0057330A">
        <w:rPr>
          <w:rFonts w:ascii="Times New Roman" w:eastAsia="Arial MT" w:hAnsi="Times New Roman" w:cs="Times New Roman"/>
          <w:spacing w:val="33"/>
          <w:sz w:val="24"/>
          <w:szCs w:val="24"/>
          <w:lang w:val="pt-PT"/>
        </w:rPr>
        <w:t xml:space="preserve"> </w:t>
      </w:r>
      <w:r w:rsidRPr="0057330A">
        <w:rPr>
          <w:rFonts w:ascii="Times New Roman" w:eastAsia="Arial MT" w:hAnsi="Times New Roman" w:cs="Times New Roman"/>
          <w:sz w:val="24"/>
          <w:szCs w:val="24"/>
          <w:lang w:val="pt-PT"/>
        </w:rPr>
        <w:t>se</w:t>
      </w:r>
      <w:r w:rsidRPr="0057330A">
        <w:rPr>
          <w:rFonts w:ascii="Times New Roman" w:eastAsia="Arial MT" w:hAnsi="Times New Roman" w:cs="Times New Roman"/>
          <w:spacing w:val="29"/>
          <w:sz w:val="24"/>
          <w:szCs w:val="24"/>
          <w:lang w:val="pt-PT"/>
        </w:rPr>
        <w:t xml:space="preserve"> </w:t>
      </w:r>
      <w:r w:rsidRPr="0057330A">
        <w:rPr>
          <w:rFonts w:ascii="Times New Roman" w:eastAsia="Arial MT" w:hAnsi="Times New Roman" w:cs="Times New Roman"/>
          <w:sz w:val="24"/>
          <w:szCs w:val="24"/>
          <w:lang w:val="pt-PT"/>
        </w:rPr>
        <w:t>superior,</w:t>
      </w:r>
      <w:r w:rsidRPr="0057330A">
        <w:rPr>
          <w:rFonts w:ascii="Times New Roman" w:eastAsia="Arial MT" w:hAnsi="Times New Roman" w:cs="Times New Roman"/>
          <w:spacing w:val="22"/>
          <w:sz w:val="24"/>
          <w:szCs w:val="24"/>
          <w:lang w:val="pt-PT"/>
        </w:rPr>
        <w:t xml:space="preserve"> </w:t>
      </w:r>
      <w:r w:rsidRPr="0057330A">
        <w:rPr>
          <w:rFonts w:ascii="Times New Roman" w:eastAsia="Arial MT" w:hAnsi="Times New Roman" w:cs="Times New Roman"/>
          <w:sz w:val="24"/>
          <w:szCs w:val="24"/>
          <w:lang w:val="pt-PT"/>
        </w:rPr>
        <w:t>contado a partir do primeiro dia útil subsequente à data do recebimento definitivo do objeto, obrigando-se a contratada a reparar, corrigir, remover, reconstruir ou substituir, a suas expensas, no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todo ou em parte, o objeto do contrato em que se verificarem vícios, defeitos ou incorreções resultantes de sua execução ou de materiais nela empregados (art.119 da Lei nº 14.133/2021).</w:t>
      </w:r>
    </w:p>
    <w:p w14:paraId="422B7B79" w14:textId="77777777" w:rsidR="0057330A" w:rsidRPr="0057330A" w:rsidRDefault="0057330A" w:rsidP="009332BB">
      <w:pPr>
        <w:pStyle w:val="Nivel5"/>
        <w:numPr>
          <w:ilvl w:val="4"/>
          <w:numId w:val="48"/>
        </w:numPr>
        <w:spacing w:line="240" w:lineRule="auto"/>
        <w:ind w:left="0" w:firstLine="0"/>
        <w:rPr>
          <w:rFonts w:ascii="Times New Roman" w:eastAsia="Arial MT" w:hAnsi="Times New Roman" w:cs="Times New Roman"/>
          <w:sz w:val="24"/>
          <w:szCs w:val="24"/>
          <w:lang w:val="pt-PT"/>
        </w:rPr>
      </w:pPr>
      <w:r w:rsidRPr="0057330A">
        <w:rPr>
          <w:rFonts w:ascii="Times New Roman" w:eastAsia="Arial MT" w:hAnsi="Times New Roman" w:cs="Times New Roman"/>
          <w:sz w:val="24"/>
          <w:szCs w:val="24"/>
          <w:lang w:val="pt-PT"/>
        </w:rPr>
        <w:t xml:space="preserve">A garantia será prestada com vistas a manter os equipamentos fornecidos em perfeitas condições de uso, sem qualquer ônus ou custo adicional para o </w:t>
      </w:r>
      <w:r w:rsidRPr="0057330A">
        <w:rPr>
          <w:rFonts w:ascii="Times New Roman" w:eastAsia="Arial MT" w:hAnsi="Times New Roman" w:cs="Times New Roman"/>
          <w:spacing w:val="-2"/>
          <w:sz w:val="24"/>
          <w:szCs w:val="24"/>
          <w:lang w:val="pt-PT"/>
        </w:rPr>
        <w:t>CONTRATANTE.</w:t>
      </w:r>
    </w:p>
    <w:p w14:paraId="192C9D89" w14:textId="77777777" w:rsidR="0057330A" w:rsidRPr="0057330A" w:rsidRDefault="0057330A" w:rsidP="009332BB">
      <w:pPr>
        <w:pStyle w:val="Nivel5"/>
        <w:numPr>
          <w:ilvl w:val="4"/>
          <w:numId w:val="48"/>
        </w:numPr>
        <w:spacing w:line="240" w:lineRule="auto"/>
        <w:ind w:left="0" w:firstLine="0"/>
        <w:rPr>
          <w:rFonts w:ascii="Times New Roman" w:eastAsia="Arial MT" w:hAnsi="Times New Roman" w:cs="Times New Roman"/>
          <w:sz w:val="24"/>
          <w:szCs w:val="24"/>
          <w:lang w:val="pt-PT"/>
        </w:rPr>
      </w:pPr>
      <w:r w:rsidRPr="0057330A">
        <w:rPr>
          <w:rFonts w:ascii="Times New Roman" w:eastAsia="Arial MT" w:hAnsi="Times New Roman" w:cs="Times New Roman"/>
          <w:sz w:val="24"/>
          <w:szCs w:val="24"/>
          <w:lang w:val="pt-PT"/>
        </w:rPr>
        <w:t>A garantia abrange a realização da manutenção corretiva dos bens pela própria CONTRATADA,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ou,</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se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for</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caso,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por</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meio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de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assistência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técnica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autorizada,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de acordo com as normas técnicas específicas.</w:t>
      </w:r>
    </w:p>
    <w:p w14:paraId="5FA45CAC" w14:textId="77777777" w:rsidR="0057330A" w:rsidRPr="0057330A" w:rsidRDefault="0057330A" w:rsidP="009332BB">
      <w:pPr>
        <w:pStyle w:val="Nivel5"/>
        <w:numPr>
          <w:ilvl w:val="4"/>
          <w:numId w:val="48"/>
        </w:numPr>
        <w:spacing w:line="240" w:lineRule="auto"/>
        <w:ind w:left="0" w:firstLine="0"/>
        <w:rPr>
          <w:rFonts w:ascii="Times New Roman" w:eastAsia="Arial MT" w:hAnsi="Times New Roman" w:cs="Times New Roman"/>
          <w:sz w:val="24"/>
          <w:szCs w:val="24"/>
          <w:lang w:val="pt-PT"/>
        </w:rPr>
      </w:pPr>
      <w:r w:rsidRPr="0057330A">
        <w:rPr>
          <w:rFonts w:ascii="Times New Roman" w:eastAsia="Arial MT" w:hAnsi="Times New Roman" w:cs="Times New Roman"/>
          <w:sz w:val="24"/>
          <w:szCs w:val="24"/>
          <w:lang w:val="pt-PT"/>
        </w:rPr>
        <w:t>Entende-se por manutenção corretiva aquela destinada a corrigir os defeitos apresentados pelos bens, compreendendo a substituição de peças, a realização de ajustes, reparos e correções necessárias.</w:t>
      </w:r>
    </w:p>
    <w:p w14:paraId="3F840C66" w14:textId="77777777" w:rsidR="0057330A" w:rsidRPr="0057330A" w:rsidRDefault="0057330A" w:rsidP="009332BB">
      <w:pPr>
        <w:pStyle w:val="Nivel5"/>
        <w:numPr>
          <w:ilvl w:val="4"/>
          <w:numId w:val="48"/>
        </w:numPr>
        <w:spacing w:line="240" w:lineRule="auto"/>
        <w:ind w:left="0" w:firstLine="0"/>
        <w:rPr>
          <w:rFonts w:ascii="Times New Roman" w:eastAsia="Arial MT" w:hAnsi="Times New Roman" w:cs="Times New Roman"/>
          <w:sz w:val="24"/>
          <w:szCs w:val="24"/>
          <w:lang w:val="pt-PT"/>
        </w:rPr>
      </w:pPr>
      <w:r w:rsidRPr="0057330A">
        <w:rPr>
          <w:rFonts w:ascii="Times New Roman" w:eastAsia="Arial MT" w:hAnsi="Times New Roman" w:cs="Times New Roman"/>
          <w:sz w:val="24"/>
          <w:szCs w:val="24"/>
          <w:lang w:val="pt-PT"/>
        </w:rPr>
        <w:t xml:space="preserve">A contratada deverá obrigatoriamente entregar o Termo de garantia no ato da entrega do objeto, </w:t>
      </w:r>
      <w:proofErr w:type="gramStart"/>
      <w:r w:rsidRPr="0057330A">
        <w:rPr>
          <w:rFonts w:ascii="Times New Roman" w:eastAsia="Arial MT" w:hAnsi="Times New Roman" w:cs="Times New Roman"/>
          <w:sz w:val="24"/>
          <w:szCs w:val="24"/>
          <w:lang w:val="pt-PT"/>
        </w:rPr>
        <w:t>sob pena</w:t>
      </w:r>
      <w:proofErr w:type="gramEnd"/>
      <w:r w:rsidRPr="0057330A">
        <w:rPr>
          <w:rFonts w:ascii="Times New Roman" w:eastAsia="Arial MT" w:hAnsi="Times New Roman" w:cs="Times New Roman"/>
          <w:sz w:val="24"/>
          <w:szCs w:val="24"/>
          <w:lang w:val="pt-PT"/>
        </w:rPr>
        <w:t xml:space="preserve"> de não lhe ser oferecido o recebimento definitivo dos </w:t>
      </w:r>
      <w:r w:rsidRPr="0057330A">
        <w:rPr>
          <w:rFonts w:ascii="Times New Roman" w:eastAsia="Arial MT" w:hAnsi="Times New Roman" w:cs="Times New Roman"/>
          <w:spacing w:val="-2"/>
          <w:sz w:val="24"/>
          <w:szCs w:val="24"/>
          <w:lang w:val="pt-PT"/>
        </w:rPr>
        <w:t>serviços.</w:t>
      </w:r>
    </w:p>
    <w:p w14:paraId="47DC7DB2" w14:textId="77777777" w:rsidR="0057330A" w:rsidRPr="0057330A" w:rsidRDefault="0057330A" w:rsidP="009332BB">
      <w:pPr>
        <w:pStyle w:val="Nivel5"/>
        <w:numPr>
          <w:ilvl w:val="4"/>
          <w:numId w:val="48"/>
        </w:numPr>
        <w:spacing w:line="240" w:lineRule="auto"/>
        <w:ind w:left="0" w:firstLine="0"/>
        <w:rPr>
          <w:rFonts w:ascii="Times New Roman" w:eastAsia="Arial MT" w:hAnsi="Times New Roman" w:cs="Times New Roman"/>
          <w:sz w:val="24"/>
          <w:szCs w:val="24"/>
          <w:lang w:val="pt-PT"/>
        </w:rPr>
      </w:pPr>
      <w:r w:rsidRPr="0057330A">
        <w:rPr>
          <w:rFonts w:ascii="Times New Roman" w:eastAsia="Arial MT" w:hAnsi="Times New Roman" w:cs="Times New Roman"/>
          <w:sz w:val="24"/>
          <w:szCs w:val="24"/>
          <w:lang w:val="pt-PT"/>
        </w:rPr>
        <w:t>As peças que apresentarem vício ou defeito no período de vigência da garantia deverão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ser</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substituídas</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por</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outras</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novas,</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de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primeiro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uso,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originais,</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que apresentem padrões de qualidade e desempenho iguais ou superiores aos das peças utilizadas na fabricação do equipamento.</w:t>
      </w:r>
    </w:p>
    <w:p w14:paraId="70CEEAEE" w14:textId="77777777" w:rsidR="0057330A" w:rsidRPr="0057330A" w:rsidRDefault="0057330A" w:rsidP="009332BB">
      <w:pPr>
        <w:pStyle w:val="Nivel5"/>
        <w:numPr>
          <w:ilvl w:val="4"/>
          <w:numId w:val="48"/>
        </w:numPr>
        <w:spacing w:line="240" w:lineRule="auto"/>
        <w:ind w:left="0" w:firstLine="0"/>
        <w:rPr>
          <w:rFonts w:ascii="Times New Roman" w:eastAsia="Arial MT" w:hAnsi="Times New Roman" w:cs="Times New Roman"/>
          <w:sz w:val="24"/>
          <w:szCs w:val="24"/>
          <w:lang w:val="pt-PT"/>
        </w:rPr>
      </w:pPr>
      <w:r w:rsidRPr="0057330A">
        <w:rPr>
          <w:rFonts w:ascii="Times New Roman" w:eastAsia="Arial MT" w:hAnsi="Times New Roman" w:cs="Times New Roman"/>
          <w:sz w:val="24"/>
          <w:szCs w:val="24"/>
          <w:lang w:val="pt-PT"/>
        </w:rPr>
        <w:t>No ato da entrega, o bem deverá, também, vir acompanhado de termo ou certificado de garantia, manual de instrução, de instalação e uso do produto, além de indicação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da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rede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de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assistência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técnica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situada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no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território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nacional.</w:t>
      </w:r>
    </w:p>
    <w:p w14:paraId="4D17A16C" w14:textId="77777777" w:rsidR="0057330A" w:rsidRPr="0057330A" w:rsidRDefault="0057330A" w:rsidP="009332BB">
      <w:pPr>
        <w:pStyle w:val="Nivel5"/>
        <w:widowControl w:val="0"/>
        <w:numPr>
          <w:ilvl w:val="4"/>
          <w:numId w:val="48"/>
        </w:numPr>
        <w:autoSpaceDE w:val="0"/>
        <w:autoSpaceDN w:val="0"/>
        <w:spacing w:line="240" w:lineRule="auto"/>
        <w:ind w:left="0" w:right="19" w:firstLine="0"/>
        <w:rPr>
          <w:rFonts w:ascii="Times New Roman" w:eastAsia="Arial MT" w:hAnsi="Times New Roman" w:cs="Times New Roman"/>
          <w:sz w:val="24"/>
          <w:szCs w:val="24"/>
          <w:lang w:val="pt-PT"/>
        </w:rPr>
      </w:pPr>
      <w:r w:rsidRPr="0057330A">
        <w:rPr>
          <w:rFonts w:ascii="Times New Roman" w:eastAsia="Arial MT" w:hAnsi="Times New Roman" w:cs="Times New Roman"/>
          <w:sz w:val="24"/>
          <w:szCs w:val="24"/>
          <w:lang w:val="pt-PT"/>
        </w:rPr>
        <w:t>Uma vez notificada, a Contratada realizará a reparação dos bens que apresentarem</w:t>
      </w:r>
      <w:r w:rsidRPr="0057330A">
        <w:rPr>
          <w:rFonts w:ascii="Times New Roman" w:eastAsia="Arial MT" w:hAnsi="Times New Roman" w:cs="Times New Roman"/>
          <w:spacing w:val="46"/>
          <w:sz w:val="24"/>
          <w:szCs w:val="24"/>
          <w:lang w:val="pt-PT"/>
        </w:rPr>
        <w:t xml:space="preserve"> </w:t>
      </w:r>
      <w:r w:rsidRPr="0057330A">
        <w:rPr>
          <w:rFonts w:ascii="Times New Roman" w:eastAsia="Arial MT" w:hAnsi="Times New Roman" w:cs="Times New Roman"/>
          <w:sz w:val="24"/>
          <w:szCs w:val="24"/>
          <w:lang w:val="pt-PT"/>
        </w:rPr>
        <w:lastRenderedPageBreak/>
        <w:t>vício</w:t>
      </w:r>
      <w:r w:rsidRPr="0057330A">
        <w:rPr>
          <w:rFonts w:ascii="Times New Roman" w:eastAsia="Arial MT" w:hAnsi="Times New Roman" w:cs="Times New Roman"/>
          <w:spacing w:val="42"/>
          <w:sz w:val="24"/>
          <w:szCs w:val="24"/>
          <w:lang w:val="pt-PT"/>
        </w:rPr>
        <w:t xml:space="preserve"> </w:t>
      </w:r>
      <w:r w:rsidRPr="0057330A">
        <w:rPr>
          <w:rFonts w:ascii="Times New Roman" w:eastAsia="Arial MT" w:hAnsi="Times New Roman" w:cs="Times New Roman"/>
          <w:sz w:val="24"/>
          <w:szCs w:val="24"/>
          <w:lang w:val="pt-PT"/>
        </w:rPr>
        <w:t>ou</w:t>
      </w:r>
      <w:r w:rsidRPr="0057330A">
        <w:rPr>
          <w:rFonts w:ascii="Times New Roman" w:eastAsia="Arial MT" w:hAnsi="Times New Roman" w:cs="Times New Roman"/>
          <w:spacing w:val="46"/>
          <w:sz w:val="24"/>
          <w:szCs w:val="24"/>
          <w:lang w:val="pt-PT"/>
        </w:rPr>
        <w:t xml:space="preserve"> </w:t>
      </w:r>
      <w:r w:rsidRPr="0057330A">
        <w:rPr>
          <w:rFonts w:ascii="Times New Roman" w:eastAsia="Arial MT" w:hAnsi="Times New Roman" w:cs="Times New Roman"/>
          <w:sz w:val="24"/>
          <w:szCs w:val="24"/>
          <w:lang w:val="pt-PT"/>
        </w:rPr>
        <w:t>defeito</w:t>
      </w:r>
      <w:r w:rsidRPr="0057330A">
        <w:rPr>
          <w:rFonts w:ascii="Times New Roman" w:eastAsia="Arial MT" w:hAnsi="Times New Roman" w:cs="Times New Roman"/>
          <w:spacing w:val="21"/>
          <w:sz w:val="24"/>
          <w:szCs w:val="24"/>
          <w:lang w:val="pt-PT"/>
        </w:rPr>
        <w:t xml:space="preserve"> </w:t>
      </w:r>
      <w:r w:rsidRPr="0057330A">
        <w:rPr>
          <w:rFonts w:ascii="Times New Roman" w:eastAsia="Arial MT" w:hAnsi="Times New Roman" w:cs="Times New Roman"/>
          <w:sz w:val="24"/>
          <w:szCs w:val="24"/>
          <w:lang w:val="pt-PT"/>
        </w:rPr>
        <w:t>no</w:t>
      </w:r>
      <w:r w:rsidRPr="0057330A">
        <w:rPr>
          <w:rFonts w:ascii="Times New Roman" w:eastAsia="Arial MT" w:hAnsi="Times New Roman" w:cs="Times New Roman"/>
          <w:spacing w:val="25"/>
          <w:sz w:val="24"/>
          <w:szCs w:val="24"/>
          <w:lang w:val="pt-PT"/>
        </w:rPr>
        <w:t xml:space="preserve"> </w:t>
      </w:r>
      <w:r w:rsidRPr="0057330A">
        <w:rPr>
          <w:rFonts w:ascii="Times New Roman" w:eastAsia="Arial MT" w:hAnsi="Times New Roman" w:cs="Times New Roman"/>
          <w:sz w:val="24"/>
          <w:szCs w:val="24"/>
          <w:lang w:val="pt-PT"/>
        </w:rPr>
        <w:t>prazo</w:t>
      </w:r>
      <w:r w:rsidRPr="0057330A">
        <w:rPr>
          <w:rFonts w:ascii="Times New Roman" w:eastAsia="Arial MT" w:hAnsi="Times New Roman" w:cs="Times New Roman"/>
          <w:spacing w:val="22"/>
          <w:sz w:val="24"/>
          <w:szCs w:val="24"/>
          <w:lang w:val="pt-PT"/>
        </w:rPr>
        <w:t xml:space="preserve"> </w:t>
      </w:r>
      <w:r w:rsidRPr="0057330A">
        <w:rPr>
          <w:rFonts w:ascii="Times New Roman" w:eastAsia="Arial MT" w:hAnsi="Times New Roman" w:cs="Times New Roman"/>
          <w:sz w:val="24"/>
          <w:szCs w:val="24"/>
          <w:lang w:val="pt-PT"/>
        </w:rPr>
        <w:t>de</w:t>
      </w:r>
      <w:r w:rsidRPr="0057330A">
        <w:rPr>
          <w:rFonts w:ascii="Times New Roman" w:eastAsia="Arial MT" w:hAnsi="Times New Roman" w:cs="Times New Roman"/>
          <w:spacing w:val="25"/>
          <w:sz w:val="24"/>
          <w:szCs w:val="24"/>
          <w:lang w:val="pt-PT"/>
        </w:rPr>
        <w:t xml:space="preserve"> </w:t>
      </w:r>
      <w:r w:rsidRPr="0057330A">
        <w:rPr>
          <w:rFonts w:ascii="Times New Roman" w:eastAsia="Arial MT" w:hAnsi="Times New Roman" w:cs="Times New Roman"/>
          <w:sz w:val="24"/>
          <w:szCs w:val="24"/>
          <w:lang w:val="pt-PT"/>
        </w:rPr>
        <w:t>até</w:t>
      </w:r>
      <w:r w:rsidRPr="0057330A">
        <w:rPr>
          <w:rFonts w:ascii="Times New Roman" w:eastAsia="Arial MT" w:hAnsi="Times New Roman" w:cs="Times New Roman"/>
          <w:spacing w:val="18"/>
          <w:sz w:val="24"/>
          <w:szCs w:val="24"/>
          <w:lang w:val="pt-PT"/>
        </w:rPr>
        <w:t xml:space="preserve"> </w:t>
      </w:r>
      <w:r w:rsidRPr="0057330A">
        <w:rPr>
          <w:rFonts w:ascii="Times New Roman" w:eastAsia="Arial MT" w:hAnsi="Times New Roman" w:cs="Times New Roman"/>
          <w:sz w:val="24"/>
          <w:szCs w:val="24"/>
          <w:lang w:val="pt-PT"/>
        </w:rPr>
        <w:t>05</w:t>
      </w:r>
      <w:r w:rsidRPr="0057330A">
        <w:rPr>
          <w:rFonts w:ascii="Times New Roman" w:eastAsia="Arial MT" w:hAnsi="Times New Roman" w:cs="Times New Roman"/>
          <w:spacing w:val="26"/>
          <w:sz w:val="24"/>
          <w:szCs w:val="24"/>
          <w:lang w:val="pt-PT"/>
        </w:rPr>
        <w:t xml:space="preserve"> </w:t>
      </w:r>
      <w:r w:rsidRPr="0057330A">
        <w:rPr>
          <w:rFonts w:ascii="Times New Roman" w:eastAsia="Arial MT" w:hAnsi="Times New Roman" w:cs="Times New Roman"/>
          <w:sz w:val="24"/>
          <w:szCs w:val="24"/>
          <w:lang w:val="pt-PT"/>
        </w:rPr>
        <w:t>(cinco)</w:t>
      </w:r>
      <w:r w:rsidRPr="0057330A">
        <w:rPr>
          <w:rFonts w:ascii="Times New Roman" w:eastAsia="Arial MT" w:hAnsi="Times New Roman" w:cs="Times New Roman"/>
          <w:spacing w:val="26"/>
          <w:sz w:val="24"/>
          <w:szCs w:val="24"/>
          <w:lang w:val="pt-PT"/>
        </w:rPr>
        <w:t xml:space="preserve"> </w:t>
      </w:r>
      <w:r w:rsidRPr="0057330A">
        <w:rPr>
          <w:rFonts w:ascii="Times New Roman" w:eastAsia="Arial MT" w:hAnsi="Times New Roman" w:cs="Times New Roman"/>
          <w:sz w:val="24"/>
          <w:szCs w:val="24"/>
          <w:lang w:val="pt-PT"/>
        </w:rPr>
        <w:t>dias</w:t>
      </w:r>
      <w:r w:rsidRPr="0057330A">
        <w:rPr>
          <w:rFonts w:ascii="Times New Roman" w:eastAsia="Arial MT" w:hAnsi="Times New Roman" w:cs="Times New Roman"/>
          <w:spacing w:val="15"/>
          <w:sz w:val="24"/>
          <w:szCs w:val="24"/>
          <w:lang w:val="pt-PT"/>
        </w:rPr>
        <w:t xml:space="preserve"> </w:t>
      </w:r>
      <w:r w:rsidRPr="0057330A">
        <w:rPr>
          <w:rFonts w:ascii="Times New Roman" w:eastAsia="Arial MT" w:hAnsi="Times New Roman" w:cs="Times New Roman"/>
          <w:sz w:val="24"/>
          <w:szCs w:val="24"/>
          <w:lang w:val="pt-PT"/>
        </w:rPr>
        <w:t>úteis,</w:t>
      </w:r>
      <w:r w:rsidRPr="0057330A">
        <w:rPr>
          <w:rFonts w:ascii="Times New Roman" w:eastAsia="Arial MT" w:hAnsi="Times New Roman" w:cs="Times New Roman"/>
          <w:spacing w:val="18"/>
          <w:sz w:val="24"/>
          <w:szCs w:val="24"/>
          <w:lang w:val="pt-PT"/>
        </w:rPr>
        <w:t xml:space="preserve"> </w:t>
      </w:r>
      <w:r w:rsidRPr="0057330A">
        <w:rPr>
          <w:rFonts w:ascii="Times New Roman" w:eastAsia="Arial MT" w:hAnsi="Times New Roman" w:cs="Times New Roman"/>
          <w:sz w:val="24"/>
          <w:szCs w:val="24"/>
          <w:lang w:val="pt-PT"/>
        </w:rPr>
        <w:t>contados</w:t>
      </w:r>
      <w:r w:rsidRPr="0057330A">
        <w:rPr>
          <w:rFonts w:ascii="Times New Roman" w:eastAsia="Arial MT" w:hAnsi="Times New Roman" w:cs="Times New Roman"/>
          <w:spacing w:val="23"/>
          <w:sz w:val="24"/>
          <w:szCs w:val="24"/>
          <w:lang w:val="pt-PT"/>
        </w:rPr>
        <w:t xml:space="preserve"> </w:t>
      </w:r>
      <w:r w:rsidRPr="0057330A">
        <w:rPr>
          <w:rFonts w:ascii="Times New Roman" w:eastAsia="Arial MT" w:hAnsi="Times New Roman" w:cs="Times New Roman"/>
          <w:sz w:val="24"/>
          <w:szCs w:val="24"/>
          <w:lang w:val="pt-PT"/>
        </w:rPr>
        <w:t>a</w:t>
      </w:r>
      <w:r w:rsidRPr="0057330A">
        <w:rPr>
          <w:rFonts w:ascii="Times New Roman" w:eastAsia="Arial MT" w:hAnsi="Times New Roman" w:cs="Times New Roman"/>
          <w:spacing w:val="25"/>
          <w:sz w:val="24"/>
          <w:szCs w:val="24"/>
          <w:lang w:val="pt-PT"/>
        </w:rPr>
        <w:t xml:space="preserve"> </w:t>
      </w:r>
      <w:r w:rsidRPr="0057330A">
        <w:rPr>
          <w:rFonts w:ascii="Times New Roman" w:eastAsia="Arial MT" w:hAnsi="Times New Roman" w:cs="Times New Roman"/>
          <w:spacing w:val="-2"/>
          <w:sz w:val="24"/>
          <w:szCs w:val="24"/>
          <w:lang w:val="pt-PT"/>
        </w:rPr>
        <w:t xml:space="preserve">partir do recebimento </w:t>
      </w:r>
      <w:r w:rsidRPr="0057330A">
        <w:rPr>
          <w:rFonts w:ascii="Times New Roman" w:eastAsia="Arial MT" w:hAnsi="Times New Roman" w:cs="Times New Roman"/>
          <w:sz w:val="24"/>
          <w:szCs w:val="24"/>
          <w:lang w:val="pt-PT"/>
        </w:rPr>
        <w:t>da notificação. O prazo indicado, durante seu transcurso, poderá ser prorrogado, mediante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solicitação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escrita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justificada da CONTRATADA,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aceita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 xml:space="preserve">pelo </w:t>
      </w:r>
      <w:r w:rsidRPr="0057330A">
        <w:rPr>
          <w:rFonts w:ascii="Times New Roman" w:eastAsia="Arial MT" w:hAnsi="Times New Roman" w:cs="Times New Roman"/>
          <w:spacing w:val="-2"/>
          <w:sz w:val="24"/>
          <w:szCs w:val="24"/>
          <w:lang w:val="pt-PT"/>
        </w:rPr>
        <w:t>CONTRATANTE.</w:t>
      </w:r>
    </w:p>
    <w:p w14:paraId="1E989AE8" w14:textId="77777777" w:rsidR="0057330A" w:rsidRPr="0057330A" w:rsidRDefault="0057330A" w:rsidP="009332BB">
      <w:pPr>
        <w:pStyle w:val="Nivel5"/>
        <w:numPr>
          <w:ilvl w:val="4"/>
          <w:numId w:val="48"/>
        </w:numPr>
        <w:spacing w:line="240" w:lineRule="auto"/>
        <w:ind w:left="0" w:firstLine="0"/>
        <w:rPr>
          <w:rFonts w:ascii="Times New Roman" w:eastAsia="Arial MT" w:hAnsi="Times New Roman" w:cs="Times New Roman"/>
          <w:sz w:val="24"/>
          <w:szCs w:val="24"/>
          <w:lang w:val="pt-PT"/>
        </w:rPr>
      </w:pPr>
      <w:r w:rsidRPr="0057330A">
        <w:rPr>
          <w:rFonts w:ascii="Times New Roman" w:eastAsia="Arial MT" w:hAnsi="Times New Roman" w:cs="Times New Roman"/>
          <w:sz w:val="24"/>
          <w:szCs w:val="24"/>
          <w:lang w:val="pt-PT"/>
        </w:rPr>
        <w:t>Decorrido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prazo para reparos 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substituições sem 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atendimento da solicitação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do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CONTRATANTE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ou</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apresentação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de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justificativas</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pela CONTRATADA,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fica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CONTRATANTE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autorizado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autorizar 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empresa preetadora dos</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serviços</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de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manutenção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para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executar</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os</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reparos,</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ajustes</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ou</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 substituição de seus componentes, bem como a exigir da CONTRATADA o reembolso pelos custos respectivos,</w:t>
      </w:r>
      <w:r w:rsidRPr="0057330A">
        <w:rPr>
          <w:rFonts w:ascii="Times New Roman" w:eastAsia="Arial MT" w:hAnsi="Times New Roman" w:cs="Times New Roman"/>
          <w:spacing w:val="37"/>
          <w:sz w:val="24"/>
          <w:szCs w:val="24"/>
          <w:lang w:val="pt-PT"/>
        </w:rPr>
        <w:t xml:space="preserve"> </w:t>
      </w:r>
      <w:r w:rsidRPr="0057330A">
        <w:rPr>
          <w:rFonts w:ascii="Times New Roman" w:eastAsia="Arial MT" w:hAnsi="Times New Roman" w:cs="Times New Roman"/>
          <w:sz w:val="24"/>
          <w:szCs w:val="24"/>
          <w:lang w:val="pt-PT"/>
        </w:rPr>
        <w:t>sem</w:t>
      </w:r>
      <w:r w:rsidRPr="0057330A">
        <w:rPr>
          <w:rFonts w:ascii="Times New Roman" w:eastAsia="Arial MT" w:hAnsi="Times New Roman" w:cs="Times New Roman"/>
          <w:spacing w:val="37"/>
          <w:sz w:val="24"/>
          <w:szCs w:val="24"/>
          <w:lang w:val="pt-PT"/>
        </w:rPr>
        <w:t xml:space="preserve"> </w:t>
      </w:r>
      <w:r w:rsidRPr="0057330A">
        <w:rPr>
          <w:rFonts w:ascii="Times New Roman" w:eastAsia="Arial MT" w:hAnsi="Times New Roman" w:cs="Times New Roman"/>
          <w:sz w:val="24"/>
          <w:szCs w:val="24"/>
          <w:lang w:val="pt-PT"/>
        </w:rPr>
        <w:t>que</w:t>
      </w:r>
      <w:r w:rsidRPr="0057330A">
        <w:rPr>
          <w:rFonts w:ascii="Times New Roman" w:eastAsia="Arial MT" w:hAnsi="Times New Roman" w:cs="Times New Roman"/>
          <w:spacing w:val="37"/>
          <w:sz w:val="24"/>
          <w:szCs w:val="24"/>
          <w:lang w:val="pt-PT"/>
        </w:rPr>
        <w:t xml:space="preserve"> </w:t>
      </w:r>
      <w:r w:rsidRPr="0057330A">
        <w:rPr>
          <w:rFonts w:ascii="Times New Roman" w:eastAsia="Arial MT" w:hAnsi="Times New Roman" w:cs="Times New Roman"/>
          <w:sz w:val="24"/>
          <w:szCs w:val="24"/>
          <w:lang w:val="pt-PT"/>
        </w:rPr>
        <w:t>tal</w:t>
      </w:r>
      <w:r w:rsidRPr="0057330A">
        <w:rPr>
          <w:rFonts w:ascii="Times New Roman" w:eastAsia="Arial MT" w:hAnsi="Times New Roman" w:cs="Times New Roman"/>
          <w:spacing w:val="37"/>
          <w:sz w:val="24"/>
          <w:szCs w:val="24"/>
          <w:lang w:val="pt-PT"/>
        </w:rPr>
        <w:t xml:space="preserve"> </w:t>
      </w:r>
      <w:r w:rsidRPr="0057330A">
        <w:rPr>
          <w:rFonts w:ascii="Times New Roman" w:eastAsia="Arial MT" w:hAnsi="Times New Roman" w:cs="Times New Roman"/>
          <w:sz w:val="24"/>
          <w:szCs w:val="24"/>
          <w:lang w:val="pt-PT"/>
        </w:rPr>
        <w:t>fato</w:t>
      </w:r>
      <w:r w:rsidRPr="0057330A">
        <w:rPr>
          <w:rFonts w:ascii="Times New Roman" w:eastAsia="Arial MT" w:hAnsi="Times New Roman" w:cs="Times New Roman"/>
          <w:spacing w:val="37"/>
          <w:sz w:val="24"/>
          <w:szCs w:val="24"/>
          <w:lang w:val="pt-PT"/>
        </w:rPr>
        <w:t xml:space="preserve"> </w:t>
      </w:r>
      <w:r w:rsidRPr="0057330A">
        <w:rPr>
          <w:rFonts w:ascii="Times New Roman" w:eastAsia="Arial MT" w:hAnsi="Times New Roman" w:cs="Times New Roman"/>
          <w:sz w:val="24"/>
          <w:szCs w:val="24"/>
          <w:lang w:val="pt-PT"/>
        </w:rPr>
        <w:t>acarrete</w:t>
      </w:r>
      <w:r w:rsidRPr="0057330A">
        <w:rPr>
          <w:rFonts w:ascii="Times New Roman" w:eastAsia="Arial MT" w:hAnsi="Times New Roman" w:cs="Times New Roman"/>
          <w:spacing w:val="37"/>
          <w:sz w:val="24"/>
          <w:szCs w:val="24"/>
          <w:lang w:val="pt-PT"/>
        </w:rPr>
        <w:t xml:space="preserve"> </w:t>
      </w:r>
      <w:r w:rsidRPr="0057330A">
        <w:rPr>
          <w:rFonts w:ascii="Times New Roman" w:eastAsia="Arial MT" w:hAnsi="Times New Roman" w:cs="Times New Roman"/>
          <w:sz w:val="24"/>
          <w:szCs w:val="24"/>
          <w:lang w:val="pt-PT"/>
        </w:rPr>
        <w:t>a</w:t>
      </w:r>
      <w:r w:rsidRPr="0057330A">
        <w:rPr>
          <w:rFonts w:ascii="Times New Roman" w:eastAsia="Arial MT" w:hAnsi="Times New Roman" w:cs="Times New Roman"/>
          <w:spacing w:val="37"/>
          <w:sz w:val="24"/>
          <w:szCs w:val="24"/>
          <w:lang w:val="pt-PT"/>
        </w:rPr>
        <w:t xml:space="preserve"> </w:t>
      </w:r>
      <w:r w:rsidRPr="0057330A">
        <w:rPr>
          <w:rFonts w:ascii="Times New Roman" w:eastAsia="Arial MT" w:hAnsi="Times New Roman" w:cs="Times New Roman"/>
          <w:sz w:val="24"/>
          <w:szCs w:val="24"/>
          <w:lang w:val="pt-PT"/>
        </w:rPr>
        <w:t>perda</w:t>
      </w:r>
      <w:r w:rsidRPr="0057330A">
        <w:rPr>
          <w:rFonts w:ascii="Times New Roman" w:eastAsia="Arial MT" w:hAnsi="Times New Roman" w:cs="Times New Roman"/>
          <w:spacing w:val="37"/>
          <w:sz w:val="24"/>
          <w:szCs w:val="24"/>
          <w:lang w:val="pt-PT"/>
        </w:rPr>
        <w:t xml:space="preserve"> </w:t>
      </w:r>
      <w:r w:rsidRPr="0057330A">
        <w:rPr>
          <w:rFonts w:ascii="Times New Roman" w:eastAsia="Arial MT" w:hAnsi="Times New Roman" w:cs="Times New Roman"/>
          <w:sz w:val="24"/>
          <w:szCs w:val="24"/>
          <w:lang w:val="pt-PT"/>
        </w:rPr>
        <w:t>da</w:t>
      </w:r>
      <w:r w:rsidRPr="0057330A">
        <w:rPr>
          <w:rFonts w:ascii="Times New Roman" w:eastAsia="Arial MT" w:hAnsi="Times New Roman" w:cs="Times New Roman"/>
          <w:spacing w:val="37"/>
          <w:sz w:val="24"/>
          <w:szCs w:val="24"/>
          <w:lang w:val="pt-PT"/>
        </w:rPr>
        <w:t xml:space="preserve"> </w:t>
      </w:r>
      <w:r w:rsidRPr="0057330A">
        <w:rPr>
          <w:rFonts w:ascii="Times New Roman" w:eastAsia="Arial MT" w:hAnsi="Times New Roman" w:cs="Times New Roman"/>
          <w:sz w:val="24"/>
          <w:szCs w:val="24"/>
          <w:lang w:val="pt-PT"/>
        </w:rPr>
        <w:t>garantia</w:t>
      </w:r>
      <w:r w:rsidRPr="0057330A">
        <w:rPr>
          <w:rFonts w:ascii="Times New Roman" w:eastAsia="Arial MT" w:hAnsi="Times New Roman" w:cs="Times New Roman"/>
          <w:spacing w:val="37"/>
          <w:sz w:val="24"/>
          <w:szCs w:val="24"/>
          <w:lang w:val="pt-PT"/>
        </w:rPr>
        <w:t xml:space="preserve"> </w:t>
      </w:r>
      <w:r w:rsidRPr="0057330A">
        <w:rPr>
          <w:rFonts w:ascii="Times New Roman" w:eastAsia="Arial MT" w:hAnsi="Times New Roman" w:cs="Times New Roman"/>
          <w:sz w:val="24"/>
          <w:szCs w:val="24"/>
          <w:lang w:val="pt-PT"/>
        </w:rPr>
        <w:t>dos</w:t>
      </w:r>
      <w:r w:rsidRPr="0057330A">
        <w:rPr>
          <w:rFonts w:ascii="Times New Roman" w:eastAsia="Arial MT" w:hAnsi="Times New Roman" w:cs="Times New Roman"/>
          <w:spacing w:val="37"/>
          <w:sz w:val="24"/>
          <w:szCs w:val="24"/>
          <w:lang w:val="pt-PT"/>
        </w:rPr>
        <w:t xml:space="preserve"> </w:t>
      </w:r>
      <w:r w:rsidRPr="0057330A">
        <w:rPr>
          <w:rFonts w:ascii="Times New Roman" w:eastAsia="Arial MT" w:hAnsi="Times New Roman" w:cs="Times New Roman"/>
          <w:sz w:val="24"/>
          <w:szCs w:val="24"/>
          <w:lang w:val="pt-PT"/>
        </w:rPr>
        <w:t>equipamentos.</w:t>
      </w:r>
    </w:p>
    <w:p w14:paraId="5F7B749F" w14:textId="77777777" w:rsidR="0057330A" w:rsidRPr="0057330A" w:rsidRDefault="0057330A" w:rsidP="009332BB">
      <w:pPr>
        <w:pStyle w:val="Nivel5"/>
        <w:numPr>
          <w:ilvl w:val="4"/>
          <w:numId w:val="48"/>
        </w:numPr>
        <w:spacing w:line="240" w:lineRule="auto"/>
        <w:ind w:left="0" w:firstLine="0"/>
        <w:rPr>
          <w:rFonts w:ascii="Times New Roman" w:eastAsia="Arial MT" w:hAnsi="Times New Roman" w:cs="Times New Roman"/>
          <w:sz w:val="24"/>
          <w:szCs w:val="24"/>
          <w:lang w:val="pt-PT"/>
        </w:rPr>
      </w:pPr>
      <w:r w:rsidRPr="0057330A">
        <w:rPr>
          <w:rFonts w:ascii="Times New Roman" w:eastAsia="Arial MT" w:hAnsi="Times New Roman" w:cs="Times New Roman"/>
          <w:sz w:val="24"/>
          <w:szCs w:val="24"/>
          <w:lang w:val="pt-PT"/>
        </w:rPr>
        <w:t>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custo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referente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transporte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dos</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equipamentos</w:t>
      </w:r>
      <w:r w:rsidRPr="0057330A">
        <w:rPr>
          <w:rFonts w:ascii="Times New Roman" w:eastAsia="Arial MT" w:hAnsi="Times New Roman" w:cs="Times New Roman"/>
          <w:spacing w:val="39"/>
          <w:sz w:val="24"/>
          <w:szCs w:val="24"/>
          <w:lang w:val="pt-PT"/>
        </w:rPr>
        <w:t xml:space="preserve"> </w:t>
      </w:r>
      <w:r w:rsidRPr="0057330A">
        <w:rPr>
          <w:rFonts w:ascii="Times New Roman" w:eastAsia="Arial MT" w:hAnsi="Times New Roman" w:cs="Times New Roman"/>
          <w:sz w:val="24"/>
          <w:szCs w:val="24"/>
          <w:lang w:val="pt-PT"/>
        </w:rPr>
        <w:t>cobertos pela garantia será de responsabilidade da CONTRATADA.</w:t>
      </w:r>
    </w:p>
    <w:p w14:paraId="1E35D666" w14:textId="77777777" w:rsidR="0057330A" w:rsidRPr="0057330A" w:rsidRDefault="0057330A" w:rsidP="009332BB">
      <w:pPr>
        <w:pStyle w:val="Nivel5"/>
        <w:numPr>
          <w:ilvl w:val="4"/>
          <w:numId w:val="48"/>
        </w:numPr>
        <w:spacing w:line="240" w:lineRule="auto"/>
        <w:ind w:left="0" w:firstLine="0"/>
        <w:rPr>
          <w:rFonts w:ascii="Times New Roman" w:eastAsia="Arial MT" w:hAnsi="Times New Roman" w:cs="Times New Roman"/>
          <w:sz w:val="24"/>
          <w:szCs w:val="24"/>
          <w:lang w:val="pt-PT"/>
        </w:rPr>
      </w:pPr>
      <w:r w:rsidRPr="0057330A">
        <w:rPr>
          <w:rFonts w:ascii="Times New Roman" w:eastAsia="Arial MT" w:hAnsi="Times New Roman" w:cs="Times New Roman"/>
          <w:sz w:val="24"/>
          <w:szCs w:val="24"/>
          <w:lang w:val="pt-PT"/>
        </w:rPr>
        <w:t>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contratada</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deverá</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fornecer</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Serviço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de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Atendimento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ao</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Cliente</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(SAC), durante todo o período de conservação na garantia, por meio de chamada telefônica, a fim de que seja possível registrar reclamações sobre o funcionamento dos elevadores, obter suporte técnico e esclarecimentos.</w:t>
      </w:r>
    </w:p>
    <w:p w14:paraId="126ECA58" w14:textId="77777777" w:rsidR="0057330A" w:rsidRPr="0057330A" w:rsidRDefault="0057330A" w:rsidP="009332BB">
      <w:pPr>
        <w:pStyle w:val="Nivel3"/>
        <w:numPr>
          <w:ilvl w:val="2"/>
          <w:numId w:val="48"/>
        </w:numPr>
        <w:tabs>
          <w:tab w:val="left" w:pos="567"/>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Responsabilizar-se pelos vícios e danos decorrentes do objeto, de acordo com o Código de Defesa do Consumidor (Lei nº 8.078/1990);</w:t>
      </w:r>
    </w:p>
    <w:p w14:paraId="3F5549CA" w14:textId="77777777" w:rsidR="0057330A" w:rsidRPr="0057330A" w:rsidRDefault="0057330A" w:rsidP="009332BB">
      <w:pPr>
        <w:pStyle w:val="Nivel3"/>
        <w:numPr>
          <w:ilvl w:val="2"/>
          <w:numId w:val="48"/>
        </w:numPr>
        <w:tabs>
          <w:tab w:val="left" w:pos="567"/>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Comunicar à Administração, com antecedência mínima de 24 (vinte e quatro) horas que antecede a data da execução, os motivos que impossibilitem o cumprimento do prazo previsto, com a devida comprovação;</w:t>
      </w:r>
    </w:p>
    <w:p w14:paraId="45FCB096" w14:textId="77777777" w:rsidR="0057330A" w:rsidRPr="0057330A" w:rsidRDefault="0057330A" w:rsidP="009332BB">
      <w:pPr>
        <w:pStyle w:val="Nivel3"/>
        <w:numPr>
          <w:ilvl w:val="2"/>
          <w:numId w:val="48"/>
        </w:numPr>
        <w:tabs>
          <w:tab w:val="left" w:pos="567"/>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Manter, durante toda a execução do contrato, em compatibilidade com as obrigações assumidas, todas as condições de habilitação e qualificação exigidas na licitação;</w:t>
      </w:r>
    </w:p>
    <w:p w14:paraId="0A0F3B0B" w14:textId="77777777" w:rsidR="0057330A" w:rsidRPr="0057330A" w:rsidRDefault="0057330A" w:rsidP="009332BB">
      <w:pPr>
        <w:pStyle w:val="Nivel3"/>
        <w:numPr>
          <w:ilvl w:val="2"/>
          <w:numId w:val="48"/>
        </w:numPr>
        <w:tabs>
          <w:tab w:val="left" w:pos="567"/>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Indicar preposto para representá-la durante a execução do contrato;</w:t>
      </w:r>
    </w:p>
    <w:p w14:paraId="0558D297" w14:textId="77777777" w:rsidR="0057330A" w:rsidRPr="0057330A" w:rsidRDefault="0057330A" w:rsidP="009332BB">
      <w:pPr>
        <w:pStyle w:val="Nivel3"/>
        <w:numPr>
          <w:ilvl w:val="2"/>
          <w:numId w:val="48"/>
        </w:numPr>
        <w:tabs>
          <w:tab w:val="left" w:pos="567"/>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Comunicar à Administração sobre qualquer alteração no endereço, conta bancária ou outros dados necessários para recebimento de correspondência, enquanto perdurar os efeitos da contratação;</w:t>
      </w:r>
    </w:p>
    <w:p w14:paraId="3B93AA2C" w14:textId="77777777" w:rsidR="0057330A" w:rsidRPr="0057330A" w:rsidRDefault="0057330A" w:rsidP="009332BB">
      <w:pPr>
        <w:pStyle w:val="Nivel3"/>
        <w:numPr>
          <w:ilvl w:val="2"/>
          <w:numId w:val="48"/>
        </w:numPr>
        <w:tabs>
          <w:tab w:val="left" w:pos="567"/>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Receber as comunicações da Administração e respondê-las ou atendê-las nos prazos específicos constantes da comunicação;</w:t>
      </w:r>
    </w:p>
    <w:p w14:paraId="2AF4201E" w14:textId="77777777" w:rsidR="0057330A" w:rsidRPr="0057330A" w:rsidRDefault="0057330A" w:rsidP="009332BB">
      <w:pPr>
        <w:pStyle w:val="Nivel3"/>
        <w:numPr>
          <w:ilvl w:val="2"/>
          <w:numId w:val="48"/>
        </w:numPr>
        <w:tabs>
          <w:tab w:val="left" w:pos="567"/>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Arcar com todas as despesas diretas e indiretas decorrentes do objeto, tais como tributos, encargos sociais e trabalhistas, transporte, depósito e entrega dos serviços.</w:t>
      </w:r>
    </w:p>
    <w:p w14:paraId="7280F956" w14:textId="77777777" w:rsidR="0057330A" w:rsidRPr="0057330A" w:rsidRDefault="0057330A" w:rsidP="009332BB">
      <w:pPr>
        <w:pStyle w:val="Nivel3"/>
        <w:numPr>
          <w:ilvl w:val="2"/>
          <w:numId w:val="48"/>
        </w:numPr>
        <w:tabs>
          <w:tab w:val="left" w:pos="567"/>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58EA3B4C" w14:textId="77777777" w:rsidR="0057330A" w:rsidRPr="0057330A" w:rsidRDefault="0057330A" w:rsidP="009332BB">
      <w:pPr>
        <w:pStyle w:val="Nivel3"/>
        <w:numPr>
          <w:ilvl w:val="2"/>
          <w:numId w:val="48"/>
        </w:numPr>
        <w:tabs>
          <w:tab w:val="left" w:pos="567"/>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 Contratada deverá ter disponibilidade de equipe técnica, instalações e equipamentos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adequados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para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desenvolvimento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serviços,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durante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toda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 vigência do contrato.</w:t>
      </w:r>
    </w:p>
    <w:p w14:paraId="2CF1B18C" w14:textId="77777777" w:rsidR="0057330A" w:rsidRPr="0057330A" w:rsidRDefault="0057330A" w:rsidP="009332BB">
      <w:pPr>
        <w:pStyle w:val="Nivel3"/>
        <w:numPr>
          <w:ilvl w:val="2"/>
          <w:numId w:val="48"/>
        </w:numPr>
        <w:tabs>
          <w:tab w:val="left" w:pos="567"/>
        </w:tabs>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Apresentar, no momento da assinatura contratual a documentação a seguir:</w:t>
      </w:r>
    </w:p>
    <w:p w14:paraId="4F3500A8" w14:textId="77777777" w:rsidR="0057330A" w:rsidRPr="0057330A" w:rsidRDefault="0057330A" w:rsidP="009332BB">
      <w:pPr>
        <w:pStyle w:val="Nivel2"/>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Certificado de Registro e Quitação de Pessoa Jurídica, emitido pelo Conselho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Regional</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Engenharia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Agronomia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CREA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região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que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 xml:space="preserve">está vinculada a licitante, que comprove atividade relacionada com o objeto, dentro da </w:t>
      </w:r>
      <w:r w:rsidRPr="0057330A">
        <w:rPr>
          <w:rFonts w:ascii="Times New Roman" w:hAnsi="Times New Roman" w:cs="Times New Roman"/>
          <w:spacing w:val="-2"/>
          <w:sz w:val="24"/>
          <w:szCs w:val="24"/>
        </w:rPr>
        <w:t>validade;</w:t>
      </w:r>
    </w:p>
    <w:p w14:paraId="3F66FABB" w14:textId="77777777" w:rsidR="0057330A" w:rsidRPr="0057330A" w:rsidRDefault="0057330A" w:rsidP="009332BB">
      <w:pPr>
        <w:pStyle w:val="Nivel2"/>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Apresentação de Certidão de Acervo Operacional (CAO), emitida pelo CREA,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ou</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Atestado(s)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Capacidade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Técnica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Operacional,</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nome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da empresa,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fornecido</w:t>
      </w:r>
      <w:r w:rsidRPr="0057330A">
        <w:rPr>
          <w:rFonts w:ascii="Times New Roman" w:hAnsi="Times New Roman" w:cs="Times New Roman"/>
          <w:spacing w:val="37"/>
          <w:sz w:val="24"/>
          <w:szCs w:val="24"/>
        </w:rPr>
        <w:t xml:space="preserve"> </w:t>
      </w:r>
      <w:r w:rsidRPr="0057330A">
        <w:rPr>
          <w:rFonts w:ascii="Times New Roman" w:hAnsi="Times New Roman" w:cs="Times New Roman"/>
          <w:sz w:val="24"/>
          <w:szCs w:val="24"/>
        </w:rPr>
        <w:t>por</w:t>
      </w:r>
      <w:r w:rsidRPr="0057330A">
        <w:rPr>
          <w:rFonts w:ascii="Times New Roman" w:hAnsi="Times New Roman" w:cs="Times New Roman"/>
          <w:spacing w:val="31"/>
          <w:sz w:val="24"/>
          <w:szCs w:val="24"/>
        </w:rPr>
        <w:t xml:space="preserve"> </w:t>
      </w:r>
      <w:r w:rsidRPr="0057330A">
        <w:rPr>
          <w:rFonts w:ascii="Times New Roman" w:hAnsi="Times New Roman" w:cs="Times New Roman"/>
          <w:sz w:val="24"/>
          <w:szCs w:val="24"/>
        </w:rPr>
        <w:t>pessoa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jurídica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37"/>
          <w:sz w:val="24"/>
          <w:szCs w:val="24"/>
        </w:rPr>
        <w:t xml:space="preserve"> </w:t>
      </w:r>
      <w:r w:rsidRPr="0057330A">
        <w:rPr>
          <w:rFonts w:ascii="Times New Roman" w:hAnsi="Times New Roman" w:cs="Times New Roman"/>
          <w:sz w:val="24"/>
          <w:szCs w:val="24"/>
        </w:rPr>
        <w:t>direito</w:t>
      </w:r>
      <w:r w:rsidRPr="0057330A">
        <w:rPr>
          <w:rFonts w:ascii="Times New Roman" w:hAnsi="Times New Roman" w:cs="Times New Roman"/>
          <w:spacing w:val="21"/>
          <w:sz w:val="24"/>
          <w:szCs w:val="24"/>
        </w:rPr>
        <w:t xml:space="preserve"> </w:t>
      </w:r>
      <w:r w:rsidRPr="0057330A">
        <w:rPr>
          <w:rFonts w:ascii="Times New Roman" w:hAnsi="Times New Roman" w:cs="Times New Roman"/>
          <w:sz w:val="24"/>
          <w:szCs w:val="24"/>
        </w:rPr>
        <w:t>público ou privado, comprovando que 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empresa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licitante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realizou</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fornecimento</w:t>
      </w:r>
      <w:r w:rsidRPr="0057330A">
        <w:rPr>
          <w:rFonts w:ascii="Times New Roman" w:hAnsi="Times New Roman" w:cs="Times New Roman"/>
          <w:spacing w:val="38"/>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elevador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com</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características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similares ou superiores ao objeto deste lote;</w:t>
      </w:r>
    </w:p>
    <w:p w14:paraId="6CADBFA2" w14:textId="77777777" w:rsidR="0057330A" w:rsidRPr="0057330A" w:rsidRDefault="0057330A" w:rsidP="009332BB">
      <w:pPr>
        <w:pStyle w:val="Nivel2"/>
        <w:numPr>
          <w:ilvl w:val="3"/>
          <w:numId w:val="48"/>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Apresentação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Atestado(s)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Capacidade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 xml:space="preserve">Técnico Profissional em nome do profissional – Engenheiro Mecânico ou equivalente (responsável técnico indicado em Declaração), </w:t>
      </w:r>
      <w:r w:rsidRPr="0057330A">
        <w:rPr>
          <w:rFonts w:ascii="Times New Roman" w:hAnsi="Times New Roman" w:cs="Times New Roman"/>
          <w:sz w:val="24"/>
          <w:szCs w:val="24"/>
        </w:rPr>
        <w:lastRenderedPageBreak/>
        <w:t>fornecido por pessoa jurídica de direito público ou privado, devidamente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registrado/averbado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no</w:t>
      </w:r>
      <w:r w:rsidRPr="0057330A">
        <w:rPr>
          <w:rFonts w:ascii="Times New Roman" w:hAnsi="Times New Roman" w:cs="Times New Roman"/>
          <w:spacing w:val="80"/>
          <w:sz w:val="24"/>
          <w:szCs w:val="24"/>
        </w:rPr>
        <w:t xml:space="preserve"> </w:t>
      </w:r>
      <w:r w:rsidRPr="0057330A">
        <w:rPr>
          <w:rFonts w:ascii="Times New Roman" w:hAnsi="Times New Roman" w:cs="Times New Roman"/>
          <w:sz w:val="24"/>
          <w:szCs w:val="24"/>
        </w:rPr>
        <w:t>CREA,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acompanhado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respectiva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Certidão de Acervo Técnico – CAT, expedida pelo CREA da região pertinente, nos termos da legislação aplicável, comprovando que o profissional já executou e/ou acompanhou serviços de instalação e fornecimento de elevador, com características similares ou superiores ao objeto.</w:t>
      </w:r>
    </w:p>
    <w:p w14:paraId="609D92AD" w14:textId="77777777" w:rsidR="0057330A" w:rsidRPr="0057330A" w:rsidRDefault="0057330A" w:rsidP="0057330A">
      <w:pPr>
        <w:pStyle w:val="Nivel2"/>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7.2.11.4 Declaração formal da licitante, indicando o responsável técnico – Engenheiro Mecânico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ou</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equivalente,</w:t>
      </w:r>
      <w:r w:rsidRPr="0057330A">
        <w:rPr>
          <w:rFonts w:ascii="Times New Roman" w:hAnsi="Times New Roman" w:cs="Times New Roman"/>
          <w:spacing w:val="29"/>
          <w:sz w:val="24"/>
          <w:szCs w:val="24"/>
        </w:rPr>
        <w:t xml:space="preserve"> </w:t>
      </w:r>
      <w:r w:rsidRPr="0057330A">
        <w:rPr>
          <w:rFonts w:ascii="Times New Roman" w:hAnsi="Times New Roman" w:cs="Times New Roman"/>
          <w:sz w:val="24"/>
          <w:szCs w:val="24"/>
        </w:rPr>
        <w:t>para</w:t>
      </w:r>
      <w:r w:rsidRPr="0057330A">
        <w:rPr>
          <w:rFonts w:ascii="Times New Roman" w:hAnsi="Times New Roman" w:cs="Times New Roman"/>
          <w:spacing w:val="38"/>
          <w:sz w:val="24"/>
          <w:szCs w:val="24"/>
        </w:rPr>
        <w:t xml:space="preserve"> </w:t>
      </w:r>
      <w:r w:rsidRPr="0057330A">
        <w:rPr>
          <w:rFonts w:ascii="Times New Roman" w:hAnsi="Times New Roman" w:cs="Times New Roman"/>
          <w:sz w:val="24"/>
          <w:szCs w:val="24"/>
        </w:rPr>
        <w:t>acompanhamento</w:t>
      </w:r>
      <w:r w:rsidRPr="0057330A">
        <w:rPr>
          <w:rFonts w:ascii="Times New Roman" w:hAnsi="Times New Roman" w:cs="Times New Roman"/>
          <w:spacing w:val="37"/>
          <w:sz w:val="24"/>
          <w:szCs w:val="24"/>
        </w:rPr>
        <w:t xml:space="preserve"> </w:t>
      </w:r>
      <w:r w:rsidRPr="0057330A">
        <w:rPr>
          <w:rFonts w:ascii="Times New Roman" w:hAnsi="Times New Roman" w:cs="Times New Roman"/>
          <w:sz w:val="24"/>
          <w:szCs w:val="24"/>
        </w:rPr>
        <w:t>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fornecimento</w:t>
      </w:r>
      <w:r w:rsidRPr="0057330A">
        <w:rPr>
          <w:rFonts w:ascii="Times New Roman" w:hAnsi="Times New Roman" w:cs="Times New Roman"/>
          <w:spacing w:val="29"/>
          <w:sz w:val="24"/>
          <w:szCs w:val="24"/>
        </w:rPr>
        <w:t xml:space="preserve"> </w:t>
      </w:r>
      <w:r w:rsidRPr="0057330A">
        <w:rPr>
          <w:rFonts w:ascii="Times New Roman" w:hAnsi="Times New Roman" w:cs="Times New Roman"/>
          <w:sz w:val="24"/>
          <w:szCs w:val="24"/>
        </w:rPr>
        <w:t>dos</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equipamentos e dos serviços, conforme objeto da licitação</w:t>
      </w:r>
      <w:r w:rsidRPr="0057330A">
        <w:rPr>
          <w:rFonts w:ascii="Times New Roman" w:hAnsi="Times New Roman" w:cs="Times New Roman"/>
          <w:b/>
          <w:sz w:val="24"/>
          <w:szCs w:val="24"/>
        </w:rPr>
        <w:t xml:space="preserve">. </w:t>
      </w:r>
      <w:r w:rsidRPr="0057330A">
        <w:rPr>
          <w:rFonts w:ascii="Times New Roman" w:hAnsi="Times New Roman" w:cs="Times New Roman"/>
          <w:sz w:val="24"/>
          <w:szCs w:val="24"/>
        </w:rPr>
        <w:t>O responsável técnico pelo objeto da licitação deverá ser o mesmo da comprovação de atestado técnico-profissional e seu vínculo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poderá</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ser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sócio,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diretor,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empregado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ou</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prestador</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serviço.</w:t>
      </w:r>
    </w:p>
    <w:p w14:paraId="1810D52F" w14:textId="77777777" w:rsidR="0057330A" w:rsidRPr="0057330A" w:rsidRDefault="0057330A" w:rsidP="009332BB">
      <w:pPr>
        <w:pStyle w:val="Nivel2"/>
        <w:numPr>
          <w:ilvl w:val="3"/>
          <w:numId w:val="56"/>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 comprovação do vínculo formal do responsável técnico com a empresa LICITANTE dar-se-á por meio de contrato social, se sócio; da carteira de trabalho ou contrato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trabalho;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da</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certidão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de</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registro</w:t>
      </w:r>
      <w:r w:rsidRPr="0057330A">
        <w:rPr>
          <w:rFonts w:ascii="Times New Roman" w:hAnsi="Times New Roman" w:cs="Times New Roman"/>
          <w:spacing w:val="40"/>
          <w:sz w:val="24"/>
          <w:szCs w:val="24"/>
        </w:rPr>
        <w:t xml:space="preserve"> </w:t>
      </w:r>
      <w:r w:rsidRPr="0057330A">
        <w:rPr>
          <w:rFonts w:ascii="Times New Roman" w:hAnsi="Times New Roman" w:cs="Times New Roman"/>
          <w:sz w:val="24"/>
          <w:szCs w:val="24"/>
        </w:rPr>
        <w:t>da licitante no CREA, se nela constar o nome do profissional indicado ou, ainda, através do contrato de prestação de serviço, regido pela legislação civil.</w:t>
      </w:r>
    </w:p>
    <w:p w14:paraId="58CF39D9" w14:textId="77777777" w:rsidR="0057330A" w:rsidRPr="0057330A" w:rsidRDefault="0057330A" w:rsidP="0057330A">
      <w:pPr>
        <w:pStyle w:val="Nivel2"/>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7.2.13 Providenciar o registro da Anotação de Responsabilidade Técnica – ART, junto ao órgão competente, entregando uma cópia à Fiscalização para fins de registro e comprovação das condições estabelecidas. </w:t>
      </w:r>
    </w:p>
    <w:p w14:paraId="20EB2881" w14:textId="77777777" w:rsidR="0057330A" w:rsidRPr="0057330A" w:rsidRDefault="0057330A" w:rsidP="0057330A">
      <w:pPr>
        <w:pStyle w:val="Nivel2"/>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7.2.14 Apresentar a ART – Anotação de Responsabilidade Técnica dos serviços objeto do contrato no prazo de até 10 (dez) dias corridos, contados a partir do recebimento da Ordem de Fornecimento, emitida pela Secretaria de Administração.</w:t>
      </w:r>
    </w:p>
    <w:p w14:paraId="787D9B33" w14:textId="77777777" w:rsidR="0057330A" w:rsidRPr="0057330A" w:rsidRDefault="0057330A" w:rsidP="009332BB">
      <w:pPr>
        <w:pStyle w:val="Nivel2"/>
        <w:numPr>
          <w:ilvl w:val="2"/>
          <w:numId w:val="53"/>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Obedecer a todas as recomendações, com relação à segurança do trabalho, contidas nas Normas Regulamentadoras; </w:t>
      </w:r>
    </w:p>
    <w:p w14:paraId="05B7F887" w14:textId="77777777" w:rsidR="0057330A" w:rsidRPr="0057330A" w:rsidRDefault="0057330A" w:rsidP="009332BB">
      <w:pPr>
        <w:pStyle w:val="Nivel2"/>
        <w:numPr>
          <w:ilvl w:val="2"/>
          <w:numId w:val="53"/>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Manter no local objeto da execução, durante os turnos de trabalho, pessoas capazes de tomar decisões compatíveis com os compromissos assumidos, com a missão de garantir o bom andamento dos serviços, ministrando a orientação necessária aos executantes dos serviços;</w:t>
      </w:r>
    </w:p>
    <w:p w14:paraId="7DC61666" w14:textId="77777777" w:rsidR="0057330A" w:rsidRPr="0057330A" w:rsidRDefault="0057330A" w:rsidP="009332BB">
      <w:pPr>
        <w:pStyle w:val="Nivel2"/>
        <w:numPr>
          <w:ilvl w:val="2"/>
          <w:numId w:val="53"/>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Guardar, imediatamente após as intervenções e serviços necessários, todas as ferramentas, limpeza e sinalização da área, removendo sujeiras de graxas, óleos, </w:t>
      </w:r>
      <w:proofErr w:type="spellStart"/>
      <w:r w:rsidRPr="0057330A">
        <w:rPr>
          <w:rFonts w:ascii="Times New Roman" w:hAnsi="Times New Roman" w:cs="Times New Roman"/>
          <w:sz w:val="24"/>
          <w:szCs w:val="24"/>
        </w:rPr>
        <w:t>etc</w:t>
      </w:r>
      <w:proofErr w:type="spellEnd"/>
      <w:r w:rsidRPr="0057330A">
        <w:rPr>
          <w:rFonts w:ascii="Times New Roman" w:hAnsi="Times New Roman" w:cs="Times New Roman"/>
          <w:sz w:val="24"/>
          <w:szCs w:val="24"/>
        </w:rPr>
        <w:t xml:space="preserve">, recolhendo </w:t>
      </w:r>
      <w:proofErr w:type="gramStart"/>
      <w:r w:rsidRPr="0057330A">
        <w:rPr>
          <w:rFonts w:ascii="Times New Roman" w:hAnsi="Times New Roman" w:cs="Times New Roman"/>
          <w:sz w:val="24"/>
          <w:szCs w:val="24"/>
        </w:rPr>
        <w:t>todos</w:t>
      </w:r>
      <w:proofErr w:type="gramEnd"/>
      <w:r w:rsidRPr="0057330A">
        <w:rPr>
          <w:rFonts w:ascii="Times New Roman" w:hAnsi="Times New Roman" w:cs="Times New Roman"/>
          <w:sz w:val="24"/>
          <w:szCs w:val="24"/>
        </w:rPr>
        <w:t xml:space="preserve"> entulhos, sendo responsabilidade da contratada o recolhimento em recipientes próprios e o descarte correto conforme as normas ambientais;</w:t>
      </w:r>
    </w:p>
    <w:p w14:paraId="33565293" w14:textId="77777777" w:rsidR="0057330A" w:rsidRPr="0057330A" w:rsidRDefault="0057330A" w:rsidP="009332BB">
      <w:pPr>
        <w:pStyle w:val="Nivel2"/>
        <w:numPr>
          <w:ilvl w:val="2"/>
          <w:numId w:val="53"/>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A CONTRATANTE deverá assegurar o livre acesso dos empregados da CONTRATADA aos lugares que se fizerem necessários à execução dos serviços, devendo os mesmos </w:t>
      </w:r>
      <w:proofErr w:type="gramStart"/>
      <w:r w:rsidRPr="0057330A">
        <w:rPr>
          <w:rFonts w:ascii="Times New Roman" w:hAnsi="Times New Roman" w:cs="Times New Roman"/>
          <w:sz w:val="24"/>
          <w:szCs w:val="24"/>
        </w:rPr>
        <w:t>estar</w:t>
      </w:r>
      <w:proofErr w:type="gramEnd"/>
      <w:r w:rsidRPr="0057330A">
        <w:rPr>
          <w:rFonts w:ascii="Times New Roman" w:hAnsi="Times New Roman" w:cs="Times New Roman"/>
          <w:sz w:val="24"/>
          <w:szCs w:val="24"/>
        </w:rPr>
        <w:t xml:space="preserve"> devidamente identificados e uniformizados; </w:t>
      </w:r>
    </w:p>
    <w:p w14:paraId="11AA8D46" w14:textId="77777777" w:rsidR="0057330A" w:rsidRPr="0057330A" w:rsidRDefault="0057330A" w:rsidP="009332BB">
      <w:pPr>
        <w:pStyle w:val="Nivel2"/>
        <w:numPr>
          <w:ilvl w:val="2"/>
          <w:numId w:val="53"/>
        </w:numPr>
        <w:tabs>
          <w:tab w:val="left" w:pos="851"/>
        </w:tabs>
        <w:spacing w:line="240" w:lineRule="auto"/>
        <w:ind w:left="0" w:firstLine="0"/>
        <w:rPr>
          <w:rFonts w:ascii="Times New Roman" w:eastAsia="Arial MT" w:hAnsi="Times New Roman" w:cs="Times New Roman"/>
          <w:b/>
          <w:sz w:val="24"/>
          <w:szCs w:val="24"/>
          <w:lang w:val="pt-PT"/>
        </w:rPr>
      </w:pPr>
      <w:r w:rsidRPr="0057330A">
        <w:rPr>
          <w:rFonts w:ascii="Times New Roman" w:eastAsia="Arial MT" w:hAnsi="Times New Roman" w:cs="Times New Roman"/>
          <w:sz w:val="24"/>
          <w:szCs w:val="24"/>
          <w:lang w:val="pt-PT"/>
        </w:rPr>
        <w:t>A CONTRATADA deverá remover e transportar toda a estrutura retirada (elevador antigo) para o pátio da Secretaria de Obras e Infraestrutura, localizado à Rua Humberto Neves, s/nº, bairro Bom Destino, Bom Jardim/RJ, fornecer e instalar novo elevador, obedecendo todas as características técnicas descritas neste instrumento.</w:t>
      </w:r>
    </w:p>
    <w:p w14:paraId="56FA6EED" w14:textId="77777777" w:rsidR="0057330A" w:rsidRPr="0057330A" w:rsidRDefault="0057330A" w:rsidP="009332BB">
      <w:pPr>
        <w:pStyle w:val="Nivel2"/>
        <w:numPr>
          <w:ilvl w:val="2"/>
          <w:numId w:val="53"/>
        </w:numPr>
        <w:spacing w:line="240" w:lineRule="auto"/>
        <w:ind w:left="0" w:firstLine="0"/>
        <w:rPr>
          <w:rFonts w:ascii="Times New Roman" w:eastAsia="Arial MT" w:hAnsi="Times New Roman" w:cs="Times New Roman"/>
          <w:b/>
          <w:sz w:val="24"/>
          <w:szCs w:val="24"/>
          <w:lang w:val="pt-PT"/>
        </w:rPr>
      </w:pPr>
      <w:r w:rsidRPr="0057330A">
        <w:rPr>
          <w:rFonts w:ascii="Times New Roman" w:eastAsia="Arial MT" w:hAnsi="Times New Roman" w:cs="Times New Roman"/>
          <w:sz w:val="24"/>
          <w:szCs w:val="24"/>
          <w:lang w:val="pt-PT"/>
        </w:rPr>
        <w:t>Depois de concluída a instalação, a Contratada deverá prestar, por meios próprios ou de terceiros, os serviços de assistência técnica e manutenção preventiva e corretiva durante todo o período de garantia.</w:t>
      </w:r>
    </w:p>
    <w:p w14:paraId="607E5249" w14:textId="77777777" w:rsidR="0057330A" w:rsidRPr="0057330A" w:rsidRDefault="0057330A" w:rsidP="009332BB">
      <w:pPr>
        <w:pStyle w:val="Nivel2"/>
        <w:numPr>
          <w:ilvl w:val="2"/>
          <w:numId w:val="53"/>
        </w:numPr>
        <w:spacing w:line="240" w:lineRule="auto"/>
        <w:ind w:left="0" w:firstLine="0"/>
        <w:rPr>
          <w:rFonts w:ascii="Times New Roman" w:eastAsia="Arial MT" w:hAnsi="Times New Roman" w:cs="Times New Roman"/>
          <w:b/>
          <w:sz w:val="24"/>
          <w:szCs w:val="24"/>
          <w:lang w:val="pt-PT"/>
        </w:rPr>
      </w:pPr>
      <w:r w:rsidRPr="0057330A">
        <w:rPr>
          <w:rFonts w:ascii="Times New Roman" w:eastAsia="Arial MT" w:hAnsi="Times New Roman" w:cs="Times New Roman"/>
          <w:sz w:val="24"/>
          <w:szCs w:val="24"/>
          <w:lang w:val="pt-PT"/>
        </w:rPr>
        <w:t>O</w:t>
      </w:r>
      <w:r w:rsidRPr="0057330A">
        <w:rPr>
          <w:rFonts w:ascii="Times New Roman" w:eastAsia="Arial MT" w:hAnsi="Times New Roman" w:cs="Times New Roman"/>
          <w:spacing w:val="-5"/>
          <w:sz w:val="24"/>
          <w:szCs w:val="24"/>
          <w:lang w:val="pt-PT"/>
        </w:rPr>
        <w:t xml:space="preserve"> </w:t>
      </w:r>
      <w:r w:rsidRPr="0057330A">
        <w:rPr>
          <w:rFonts w:ascii="Times New Roman" w:eastAsia="Arial MT" w:hAnsi="Times New Roman" w:cs="Times New Roman"/>
          <w:sz w:val="24"/>
          <w:szCs w:val="24"/>
          <w:lang w:val="pt-PT"/>
        </w:rPr>
        <w:t>novo</w:t>
      </w:r>
      <w:r w:rsidRPr="0057330A">
        <w:rPr>
          <w:rFonts w:ascii="Times New Roman" w:eastAsia="Arial MT" w:hAnsi="Times New Roman" w:cs="Times New Roman"/>
          <w:spacing w:val="-5"/>
          <w:sz w:val="24"/>
          <w:szCs w:val="24"/>
          <w:lang w:val="pt-PT"/>
        </w:rPr>
        <w:t xml:space="preserve"> </w:t>
      </w:r>
      <w:r w:rsidRPr="0057330A">
        <w:rPr>
          <w:rFonts w:ascii="Times New Roman" w:eastAsia="Arial MT" w:hAnsi="Times New Roman" w:cs="Times New Roman"/>
          <w:sz w:val="24"/>
          <w:szCs w:val="24"/>
          <w:lang w:val="pt-PT"/>
        </w:rPr>
        <w:t>elevador</w:t>
      </w:r>
      <w:r w:rsidRPr="0057330A">
        <w:rPr>
          <w:rFonts w:ascii="Times New Roman" w:eastAsia="Arial MT" w:hAnsi="Times New Roman" w:cs="Times New Roman"/>
          <w:spacing w:val="-3"/>
          <w:sz w:val="24"/>
          <w:szCs w:val="24"/>
          <w:lang w:val="pt-PT"/>
        </w:rPr>
        <w:t xml:space="preserve"> </w:t>
      </w:r>
      <w:r w:rsidRPr="0057330A">
        <w:rPr>
          <w:rFonts w:ascii="Times New Roman" w:eastAsia="Arial MT" w:hAnsi="Times New Roman" w:cs="Times New Roman"/>
          <w:sz w:val="24"/>
          <w:szCs w:val="24"/>
          <w:lang w:val="pt-PT"/>
        </w:rPr>
        <w:t>deverá</w:t>
      </w:r>
      <w:r w:rsidRPr="0057330A">
        <w:rPr>
          <w:rFonts w:ascii="Times New Roman" w:eastAsia="Arial MT" w:hAnsi="Times New Roman" w:cs="Times New Roman"/>
          <w:spacing w:val="-3"/>
          <w:sz w:val="24"/>
          <w:szCs w:val="24"/>
          <w:lang w:val="pt-PT"/>
        </w:rPr>
        <w:t xml:space="preserve"> </w:t>
      </w:r>
      <w:r w:rsidRPr="0057330A">
        <w:rPr>
          <w:rFonts w:ascii="Times New Roman" w:eastAsia="Arial MT" w:hAnsi="Times New Roman" w:cs="Times New Roman"/>
          <w:sz w:val="24"/>
          <w:szCs w:val="24"/>
          <w:lang w:val="pt-PT"/>
        </w:rPr>
        <w:t>ser</w:t>
      </w:r>
      <w:r w:rsidRPr="0057330A">
        <w:rPr>
          <w:rFonts w:ascii="Times New Roman" w:eastAsia="Arial MT" w:hAnsi="Times New Roman" w:cs="Times New Roman"/>
          <w:spacing w:val="-4"/>
          <w:sz w:val="24"/>
          <w:szCs w:val="24"/>
          <w:lang w:val="pt-PT"/>
        </w:rPr>
        <w:t xml:space="preserve"> </w:t>
      </w:r>
      <w:r w:rsidRPr="0057330A">
        <w:rPr>
          <w:rFonts w:ascii="Times New Roman" w:eastAsia="Arial MT" w:hAnsi="Times New Roman" w:cs="Times New Roman"/>
          <w:sz w:val="24"/>
          <w:szCs w:val="24"/>
          <w:lang w:val="pt-PT"/>
        </w:rPr>
        <w:t>instalado</w:t>
      </w:r>
      <w:r w:rsidRPr="0057330A">
        <w:rPr>
          <w:rFonts w:ascii="Times New Roman" w:eastAsia="Arial MT" w:hAnsi="Times New Roman" w:cs="Times New Roman"/>
          <w:spacing w:val="-5"/>
          <w:sz w:val="24"/>
          <w:szCs w:val="24"/>
          <w:lang w:val="pt-PT"/>
        </w:rPr>
        <w:t xml:space="preserve"> </w:t>
      </w:r>
      <w:r w:rsidRPr="0057330A">
        <w:rPr>
          <w:rFonts w:ascii="Times New Roman" w:eastAsia="Arial MT" w:hAnsi="Times New Roman" w:cs="Times New Roman"/>
          <w:sz w:val="24"/>
          <w:szCs w:val="24"/>
          <w:lang w:val="pt-PT"/>
        </w:rPr>
        <w:t>considerando</w:t>
      </w:r>
      <w:r w:rsidRPr="0057330A">
        <w:rPr>
          <w:rFonts w:ascii="Times New Roman" w:eastAsia="Arial MT" w:hAnsi="Times New Roman" w:cs="Times New Roman"/>
          <w:spacing w:val="-5"/>
          <w:sz w:val="24"/>
          <w:szCs w:val="24"/>
          <w:lang w:val="pt-PT"/>
        </w:rPr>
        <w:t xml:space="preserve"> </w:t>
      </w:r>
      <w:r w:rsidRPr="0057330A">
        <w:rPr>
          <w:rFonts w:ascii="Times New Roman" w:eastAsia="Arial MT" w:hAnsi="Times New Roman" w:cs="Times New Roman"/>
          <w:sz w:val="24"/>
          <w:szCs w:val="24"/>
          <w:lang w:val="pt-PT"/>
        </w:rPr>
        <w:t>as limitações</w:t>
      </w:r>
      <w:r w:rsidRPr="0057330A">
        <w:rPr>
          <w:rFonts w:ascii="Times New Roman" w:eastAsia="Arial MT" w:hAnsi="Times New Roman" w:cs="Times New Roman"/>
          <w:spacing w:val="-4"/>
          <w:sz w:val="24"/>
          <w:szCs w:val="24"/>
          <w:lang w:val="pt-PT"/>
        </w:rPr>
        <w:t xml:space="preserve"> </w:t>
      </w:r>
      <w:r w:rsidRPr="0057330A">
        <w:rPr>
          <w:rFonts w:ascii="Times New Roman" w:eastAsia="Arial MT" w:hAnsi="Times New Roman" w:cs="Times New Roman"/>
          <w:sz w:val="24"/>
          <w:szCs w:val="24"/>
          <w:lang w:val="pt-PT"/>
        </w:rPr>
        <w:t>do</w:t>
      </w:r>
      <w:r w:rsidRPr="0057330A">
        <w:rPr>
          <w:rFonts w:ascii="Times New Roman" w:eastAsia="Arial MT" w:hAnsi="Times New Roman" w:cs="Times New Roman"/>
          <w:spacing w:val="-3"/>
          <w:sz w:val="24"/>
          <w:szCs w:val="24"/>
          <w:lang w:val="pt-PT"/>
        </w:rPr>
        <w:t xml:space="preserve"> </w:t>
      </w:r>
      <w:r w:rsidRPr="0057330A">
        <w:rPr>
          <w:rFonts w:ascii="Times New Roman" w:eastAsia="Arial MT" w:hAnsi="Times New Roman" w:cs="Times New Roman"/>
          <w:spacing w:val="-2"/>
          <w:sz w:val="24"/>
          <w:szCs w:val="24"/>
          <w:lang w:val="pt-PT"/>
        </w:rPr>
        <w:t>edifício.</w:t>
      </w:r>
    </w:p>
    <w:p w14:paraId="6927B2B4" w14:textId="77777777" w:rsidR="0057330A" w:rsidRPr="0057330A" w:rsidRDefault="0057330A" w:rsidP="009332BB">
      <w:pPr>
        <w:pStyle w:val="Nivel2"/>
        <w:numPr>
          <w:ilvl w:val="2"/>
          <w:numId w:val="53"/>
        </w:numPr>
        <w:spacing w:line="240" w:lineRule="auto"/>
        <w:ind w:left="0" w:firstLine="0"/>
        <w:rPr>
          <w:rFonts w:ascii="Times New Roman" w:eastAsia="Arial MT" w:hAnsi="Times New Roman" w:cs="Times New Roman"/>
          <w:b/>
          <w:sz w:val="24"/>
          <w:szCs w:val="24"/>
          <w:lang w:val="pt-PT"/>
        </w:rPr>
      </w:pPr>
      <w:r w:rsidRPr="0057330A">
        <w:rPr>
          <w:rFonts w:ascii="Times New Roman" w:eastAsia="Arial MT" w:hAnsi="Times New Roman" w:cs="Times New Roman"/>
          <w:sz w:val="24"/>
          <w:szCs w:val="24"/>
          <w:lang w:val="pt-PT"/>
        </w:rPr>
        <w:t>A contratada deverá estabelecer os parâmetros para o preparo dos poços e caixa do elevador, executar as aberturas na alvenaria, com os respectivos acabamentos, local da base das máquinas de tração, fechamento das aberturas</w:t>
      </w:r>
      <w:r w:rsidRPr="0057330A">
        <w:rPr>
          <w:rFonts w:ascii="Times New Roman" w:eastAsia="Arial MT" w:hAnsi="Times New Roman" w:cs="Times New Roman"/>
          <w:spacing w:val="-1"/>
          <w:sz w:val="24"/>
          <w:szCs w:val="24"/>
          <w:lang w:val="pt-PT"/>
        </w:rPr>
        <w:t xml:space="preserve"> </w:t>
      </w:r>
      <w:r w:rsidRPr="0057330A">
        <w:rPr>
          <w:rFonts w:ascii="Times New Roman" w:eastAsia="Arial MT" w:hAnsi="Times New Roman" w:cs="Times New Roman"/>
          <w:sz w:val="24"/>
          <w:szCs w:val="24"/>
          <w:lang w:val="pt-PT"/>
        </w:rPr>
        <w:t>na casa de máquina e quaisquer outros serviços necessários para a perfeita instalação do elevador. Deverá também executar os pontos de energia elétrica para iluminação, para os trabalhos de montagem e testes do elevador</w:t>
      </w:r>
      <w:r w:rsidRPr="0057330A">
        <w:rPr>
          <w:rFonts w:ascii="Times New Roman" w:eastAsia="Arial MT" w:hAnsi="Times New Roman" w:cs="Times New Roman"/>
          <w:spacing w:val="40"/>
          <w:sz w:val="24"/>
          <w:szCs w:val="24"/>
          <w:lang w:val="pt-PT"/>
        </w:rPr>
        <w:t xml:space="preserve"> </w:t>
      </w:r>
      <w:r w:rsidRPr="0057330A">
        <w:rPr>
          <w:rFonts w:ascii="Times New Roman" w:eastAsia="Arial MT" w:hAnsi="Times New Roman" w:cs="Times New Roman"/>
          <w:sz w:val="24"/>
          <w:szCs w:val="24"/>
          <w:lang w:val="pt-PT"/>
        </w:rPr>
        <w:t>e todos os demais pontos de força.</w:t>
      </w:r>
    </w:p>
    <w:p w14:paraId="32FF8AB8" w14:textId="77777777" w:rsidR="0057330A" w:rsidRPr="0057330A" w:rsidRDefault="0057330A" w:rsidP="009332BB">
      <w:pPr>
        <w:pStyle w:val="Nivel2"/>
        <w:numPr>
          <w:ilvl w:val="2"/>
          <w:numId w:val="53"/>
        </w:numPr>
        <w:spacing w:line="240" w:lineRule="auto"/>
        <w:ind w:left="0" w:firstLine="0"/>
        <w:rPr>
          <w:rFonts w:ascii="Times New Roman" w:eastAsia="Arial MT" w:hAnsi="Times New Roman" w:cs="Times New Roman"/>
          <w:b/>
          <w:sz w:val="24"/>
          <w:szCs w:val="24"/>
          <w:lang w:val="pt-PT"/>
        </w:rPr>
      </w:pPr>
      <w:r w:rsidRPr="0057330A">
        <w:rPr>
          <w:rFonts w:ascii="Times New Roman" w:eastAsia="Arial MT" w:hAnsi="Times New Roman" w:cs="Times New Roman"/>
          <w:sz w:val="24"/>
          <w:szCs w:val="24"/>
          <w:lang w:val="pt-PT"/>
        </w:rPr>
        <w:lastRenderedPageBreak/>
        <w:t>Quaisquer questões que se verifiquem durante ou após a execução do objeto deste Termo serão de responsabilidade da contratada, que deverá arcar com os custos para reparar as incorreções.</w:t>
      </w:r>
    </w:p>
    <w:p w14:paraId="10797AD4" w14:textId="77777777" w:rsidR="0057330A" w:rsidRPr="0057330A" w:rsidRDefault="0057330A" w:rsidP="009332BB">
      <w:pPr>
        <w:pStyle w:val="Nivel2"/>
        <w:numPr>
          <w:ilvl w:val="2"/>
          <w:numId w:val="53"/>
        </w:numPr>
        <w:spacing w:line="240" w:lineRule="auto"/>
        <w:ind w:left="0" w:firstLine="0"/>
        <w:rPr>
          <w:rFonts w:ascii="Times New Roman" w:eastAsia="Arial MT" w:hAnsi="Times New Roman" w:cs="Times New Roman"/>
          <w:b/>
          <w:sz w:val="24"/>
          <w:szCs w:val="24"/>
          <w:lang w:val="pt-PT"/>
        </w:rPr>
      </w:pPr>
      <w:r w:rsidRPr="0057330A">
        <w:rPr>
          <w:rFonts w:ascii="Times New Roman" w:eastAsia="Arial MT" w:hAnsi="Times New Roman" w:cs="Times New Roman"/>
          <w:sz w:val="24"/>
          <w:szCs w:val="24"/>
          <w:lang w:val="pt-PT"/>
        </w:rPr>
        <w:t>Apresentar, no momento da assinatura contratual, Planilha de Composição de Custos.</w:t>
      </w:r>
    </w:p>
    <w:p w14:paraId="3C4A2A40" w14:textId="77777777" w:rsidR="0057330A" w:rsidRPr="0057330A" w:rsidRDefault="0057330A" w:rsidP="009332BB">
      <w:pPr>
        <w:pStyle w:val="Nivel01"/>
        <w:numPr>
          <w:ilvl w:val="0"/>
          <w:numId w:val="53"/>
        </w:numPr>
        <w:spacing w:before="120" w:after="120"/>
        <w:ind w:left="0" w:firstLine="0"/>
        <w:rPr>
          <w:rFonts w:ascii="Times New Roman" w:hAnsi="Times New Roman" w:cs="Times New Roman"/>
          <w:sz w:val="24"/>
          <w:szCs w:val="24"/>
        </w:rPr>
      </w:pPr>
      <w:r w:rsidRPr="0057330A">
        <w:rPr>
          <w:rFonts w:ascii="Times New Roman" w:hAnsi="Times New Roman" w:cs="Times New Roman"/>
          <w:sz w:val="24"/>
          <w:szCs w:val="24"/>
        </w:rPr>
        <w:t>OBRIGAÇÕES DA ADMINISTRAÇÃO</w:t>
      </w:r>
    </w:p>
    <w:p w14:paraId="0443B74A" w14:textId="77777777" w:rsidR="0057330A" w:rsidRPr="0057330A" w:rsidRDefault="0057330A" w:rsidP="009332BB">
      <w:pPr>
        <w:pStyle w:val="Nivel2"/>
        <w:numPr>
          <w:ilvl w:val="1"/>
          <w:numId w:val="54"/>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A Administração está sujeita às seguintes obrigações:</w:t>
      </w:r>
    </w:p>
    <w:p w14:paraId="34DB43C9" w14:textId="77777777" w:rsidR="0057330A" w:rsidRPr="0057330A" w:rsidRDefault="0057330A" w:rsidP="0057330A">
      <w:pPr>
        <w:pStyle w:val="Nivel2"/>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8.1.1</w:t>
      </w:r>
      <w:proofErr w:type="gramStart"/>
      <w:r w:rsidRPr="0057330A">
        <w:rPr>
          <w:rFonts w:ascii="Times New Roman" w:hAnsi="Times New Roman" w:cs="Times New Roman"/>
          <w:sz w:val="24"/>
          <w:szCs w:val="24"/>
        </w:rPr>
        <w:t xml:space="preserve">    </w:t>
      </w:r>
      <w:proofErr w:type="gramEnd"/>
      <w:r w:rsidRPr="0057330A">
        <w:rPr>
          <w:rFonts w:ascii="Times New Roman" w:hAnsi="Times New Roman" w:cs="Times New Roman"/>
          <w:color w:val="auto"/>
          <w:sz w:val="24"/>
          <w:szCs w:val="24"/>
        </w:rPr>
        <w:t>Emitir a ordem de início e receber</w:t>
      </w:r>
      <w:r w:rsidRPr="0057330A">
        <w:rPr>
          <w:rFonts w:ascii="Times New Roman" w:hAnsi="Times New Roman" w:cs="Times New Roman"/>
          <w:sz w:val="24"/>
          <w:szCs w:val="24"/>
        </w:rPr>
        <w:t xml:space="preserve"> o objeto no prazo e condições estabelecidas no instrumento convocatório e seus anexos;</w:t>
      </w:r>
    </w:p>
    <w:p w14:paraId="5AC44ECF" w14:textId="77777777" w:rsidR="0057330A" w:rsidRPr="0057330A" w:rsidRDefault="0057330A" w:rsidP="009332BB">
      <w:pPr>
        <w:pStyle w:val="Nivel2"/>
        <w:numPr>
          <w:ilvl w:val="2"/>
          <w:numId w:val="55"/>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Verificar minuciosamente, no prazo fixado, a conformidade dos serviços recebidos provisoriamente com as especificações constantes do instrumento convocatório e da proposta, para fins de aceitação e recebimento definitivo;</w:t>
      </w:r>
    </w:p>
    <w:p w14:paraId="38103E68" w14:textId="77777777" w:rsidR="0057330A" w:rsidRPr="0057330A" w:rsidRDefault="0057330A" w:rsidP="009332BB">
      <w:pPr>
        <w:pStyle w:val="Nivel2"/>
        <w:numPr>
          <w:ilvl w:val="2"/>
          <w:numId w:val="55"/>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Comunicar à CONTRATADA, por escrito, sobre imperfeições, falhas ou </w:t>
      </w:r>
      <w:r w:rsidRPr="0057330A">
        <w:rPr>
          <w:rFonts w:ascii="Times New Roman" w:hAnsi="Times New Roman" w:cs="Times New Roman"/>
          <w:color w:val="auto"/>
          <w:sz w:val="24"/>
          <w:szCs w:val="24"/>
        </w:rPr>
        <w:t>irregularidades verificadas no serviço executado, para</w:t>
      </w:r>
      <w:r w:rsidRPr="0057330A">
        <w:rPr>
          <w:rFonts w:ascii="Times New Roman" w:hAnsi="Times New Roman" w:cs="Times New Roman"/>
          <w:sz w:val="24"/>
          <w:szCs w:val="24"/>
        </w:rPr>
        <w:t xml:space="preserve"> que seja reparado ou corrigido;</w:t>
      </w:r>
    </w:p>
    <w:p w14:paraId="6236E223" w14:textId="77777777" w:rsidR="0057330A" w:rsidRPr="0057330A" w:rsidRDefault="0057330A" w:rsidP="009332BB">
      <w:pPr>
        <w:pStyle w:val="Nivel2"/>
        <w:numPr>
          <w:ilvl w:val="2"/>
          <w:numId w:val="55"/>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Acompanhar e fiscalizar o cumprimento das obrigações da CONTRATADA, através </w:t>
      </w:r>
      <w:r w:rsidRPr="0057330A">
        <w:rPr>
          <w:rFonts w:ascii="Times New Roman" w:hAnsi="Times New Roman" w:cs="Times New Roman"/>
          <w:color w:val="auto"/>
          <w:sz w:val="24"/>
          <w:szCs w:val="24"/>
        </w:rPr>
        <w:t>de comissão ou servidor especialmente designado para tanto, aplicando sanções administrativas em caso de descumprimento das obrigações sem justificativa financeira contratada não cumprir com as obrigações estabelecidas, bem como as ressalvas feitas neste instrumento.</w:t>
      </w:r>
    </w:p>
    <w:p w14:paraId="6E8E480E" w14:textId="77777777" w:rsidR="0057330A" w:rsidRPr="0057330A" w:rsidRDefault="0057330A" w:rsidP="009332BB">
      <w:pPr>
        <w:pStyle w:val="Nivel2"/>
        <w:numPr>
          <w:ilvl w:val="2"/>
          <w:numId w:val="55"/>
        </w:numPr>
        <w:spacing w:line="240" w:lineRule="auto"/>
        <w:ind w:left="0" w:firstLine="0"/>
        <w:rPr>
          <w:rFonts w:ascii="Times New Roman" w:hAnsi="Times New Roman" w:cs="Times New Roman"/>
          <w:sz w:val="24"/>
          <w:szCs w:val="24"/>
        </w:rPr>
      </w:pPr>
      <w:r w:rsidRPr="0057330A">
        <w:rPr>
          <w:rFonts w:ascii="Times New Roman" w:hAnsi="Times New Roman" w:cs="Times New Roman"/>
          <w:color w:val="auto"/>
          <w:sz w:val="24"/>
          <w:szCs w:val="24"/>
        </w:rPr>
        <w:t>Dar à CONTRATADA as condições necessárias à regular execução do contrato.</w:t>
      </w:r>
    </w:p>
    <w:p w14:paraId="636F3E24" w14:textId="77777777" w:rsidR="0057330A" w:rsidRPr="0057330A" w:rsidRDefault="0057330A" w:rsidP="009332BB">
      <w:pPr>
        <w:pStyle w:val="Nivel2"/>
        <w:numPr>
          <w:ilvl w:val="2"/>
          <w:numId w:val="55"/>
        </w:numPr>
        <w:spacing w:line="240" w:lineRule="auto"/>
        <w:ind w:left="0" w:firstLine="0"/>
        <w:rPr>
          <w:rFonts w:ascii="Times New Roman" w:hAnsi="Times New Roman" w:cs="Times New Roman"/>
          <w:sz w:val="24"/>
          <w:szCs w:val="24"/>
        </w:rPr>
      </w:pPr>
      <w:r w:rsidRPr="0057330A">
        <w:rPr>
          <w:rFonts w:ascii="Times New Roman" w:hAnsi="Times New Roman" w:cs="Times New Roman"/>
          <w:color w:val="auto"/>
          <w:sz w:val="24"/>
          <w:szCs w:val="24"/>
        </w:rPr>
        <w:t>Fornecer todas as informações necessárias para que a contratada possa executar os serviços dentro das especificações técnicas recomendadas.</w:t>
      </w:r>
    </w:p>
    <w:p w14:paraId="3DAFCB10" w14:textId="77777777" w:rsidR="0057330A" w:rsidRPr="0057330A" w:rsidRDefault="0057330A" w:rsidP="009332BB">
      <w:pPr>
        <w:pStyle w:val="Nivel2"/>
        <w:numPr>
          <w:ilvl w:val="1"/>
          <w:numId w:val="55"/>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1C0DF271" w14:textId="77777777" w:rsidR="0057330A" w:rsidRPr="0057330A" w:rsidRDefault="0057330A" w:rsidP="009332BB">
      <w:pPr>
        <w:pStyle w:val="Nivel01"/>
        <w:numPr>
          <w:ilvl w:val="0"/>
          <w:numId w:val="55"/>
        </w:numPr>
        <w:spacing w:before="120" w:after="120"/>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CRITÉRIOS DE PAGAMENTO</w:t>
      </w:r>
    </w:p>
    <w:p w14:paraId="5E1A936B"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b/>
          <w:sz w:val="24"/>
          <w:szCs w:val="24"/>
          <w:u w:val="single"/>
        </w:rPr>
      </w:pPr>
      <w:r w:rsidRPr="0057330A">
        <w:rPr>
          <w:rFonts w:ascii="Times New Roman" w:hAnsi="Times New Roman" w:cs="Times New Roman"/>
          <w:sz w:val="24"/>
          <w:szCs w:val="24"/>
        </w:rPr>
        <w:t xml:space="preserve">Os documentos fiscais serão emitidos em nome do </w:t>
      </w:r>
      <w:r w:rsidRPr="0057330A">
        <w:rPr>
          <w:rFonts w:ascii="Times New Roman" w:hAnsi="Times New Roman" w:cs="Times New Roman"/>
          <w:b/>
          <w:sz w:val="24"/>
          <w:szCs w:val="24"/>
        </w:rPr>
        <w:t>MUNICÍPIO DE BOM JARDIM-RJ,</w:t>
      </w:r>
      <w:r w:rsidRPr="0057330A">
        <w:rPr>
          <w:rFonts w:ascii="Times New Roman" w:hAnsi="Times New Roman" w:cs="Times New Roman"/>
          <w:sz w:val="24"/>
          <w:szCs w:val="24"/>
        </w:rPr>
        <w:t xml:space="preserve"> CNPJ 28.561.041/0001/-76, Praça Governador Roberto Silveira, 44 – Centro, Bom Jardim/RJ.</w:t>
      </w:r>
    </w:p>
    <w:p w14:paraId="3C965CD1" w14:textId="77777777" w:rsidR="0057330A" w:rsidRPr="0057330A" w:rsidRDefault="0057330A" w:rsidP="009332BB">
      <w:pPr>
        <w:pStyle w:val="Nivel2"/>
        <w:numPr>
          <w:ilvl w:val="1"/>
          <w:numId w:val="52"/>
        </w:numPr>
        <w:spacing w:line="240" w:lineRule="auto"/>
        <w:ind w:left="0" w:firstLine="0"/>
        <w:rPr>
          <w:rFonts w:ascii="Times New Roman" w:eastAsia="Calibri" w:hAnsi="Times New Roman" w:cs="Times New Roman"/>
          <w:sz w:val="24"/>
          <w:szCs w:val="24"/>
        </w:rPr>
      </w:pPr>
      <w:r w:rsidRPr="0057330A">
        <w:rPr>
          <w:rFonts w:ascii="Times New Roman" w:eastAsia="Calibri" w:hAnsi="Times New Roman" w:cs="Times New Roman"/>
          <w:sz w:val="24"/>
          <w:szCs w:val="24"/>
        </w:rPr>
        <w:t>Deverá constar no documento fiscal a devida retenção do imposto de renda ou a sua não incidência conforme determinado no Decreto Municipal nº 4.619, de 20 de outubro de 2023, e Instrução Normativa RFB nº 1.234, de 12 de dezembro de 2012.</w:t>
      </w:r>
    </w:p>
    <w:p w14:paraId="6F739BCF" w14:textId="77777777" w:rsidR="0057330A" w:rsidRPr="0057330A" w:rsidRDefault="0057330A" w:rsidP="0057330A">
      <w:pPr>
        <w:spacing w:before="120" w:after="120"/>
        <w:jc w:val="both"/>
        <w:rPr>
          <w:b/>
          <w:sz w:val="24"/>
          <w:szCs w:val="24"/>
        </w:rPr>
      </w:pPr>
      <w:r w:rsidRPr="0057330A">
        <w:rPr>
          <w:b/>
          <w:sz w:val="24"/>
          <w:szCs w:val="24"/>
        </w:rPr>
        <w:t>Do recebimento</w:t>
      </w:r>
    </w:p>
    <w:p w14:paraId="412D44E4"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Os serviços serão recebidos provisoriamente, no prazo de 10(dez) dias úteis, pelos fiscais, mediante termos detalhados, quando verificado o cumprimento das exigências de caráter técnico e administrativo. (</w:t>
      </w:r>
      <w:hyperlink r:id="rId54" w:anchor="art140" w:history="1">
        <w:r w:rsidRPr="0057330A">
          <w:rPr>
            <w:rStyle w:val="Hyperlink"/>
            <w:rFonts w:ascii="Times New Roman" w:hAnsi="Times New Roman" w:cs="Times New Roman"/>
            <w:sz w:val="24"/>
            <w:szCs w:val="24"/>
          </w:rPr>
          <w:t>Art. 140, I, a, da Lei nº 14.133</w:t>
        </w:r>
      </w:hyperlink>
      <w:r w:rsidRPr="0057330A">
        <w:rPr>
          <w:rFonts w:ascii="Times New Roman" w:hAnsi="Times New Roman" w:cs="Times New Roman"/>
          <w:sz w:val="24"/>
          <w:szCs w:val="24"/>
        </w:rPr>
        <w:t xml:space="preserve"> e </w:t>
      </w:r>
      <w:hyperlink r:id="rId55" w:anchor="art22" w:history="1">
        <w:proofErr w:type="spellStart"/>
        <w:r w:rsidRPr="0057330A">
          <w:rPr>
            <w:rStyle w:val="Hyperlink"/>
            <w:rFonts w:ascii="Times New Roman" w:hAnsi="Times New Roman" w:cs="Times New Roman"/>
            <w:sz w:val="24"/>
            <w:szCs w:val="24"/>
          </w:rPr>
          <w:t>Arts</w:t>
        </w:r>
        <w:proofErr w:type="spellEnd"/>
        <w:r w:rsidRPr="0057330A">
          <w:rPr>
            <w:rStyle w:val="Hyperlink"/>
            <w:rFonts w:ascii="Times New Roman" w:hAnsi="Times New Roman" w:cs="Times New Roman"/>
            <w:sz w:val="24"/>
            <w:szCs w:val="24"/>
          </w:rPr>
          <w:t xml:space="preserve">. </w:t>
        </w:r>
        <w:proofErr w:type="gramStart"/>
        <w:r w:rsidRPr="0057330A">
          <w:rPr>
            <w:rStyle w:val="Hyperlink"/>
            <w:rFonts w:ascii="Times New Roman" w:hAnsi="Times New Roman" w:cs="Times New Roman"/>
            <w:sz w:val="24"/>
            <w:szCs w:val="24"/>
          </w:rPr>
          <w:t>22, X</w:t>
        </w:r>
        <w:proofErr w:type="gramEnd"/>
        <w:r w:rsidRPr="0057330A">
          <w:rPr>
            <w:rStyle w:val="Hyperlink"/>
            <w:rFonts w:ascii="Times New Roman" w:hAnsi="Times New Roman" w:cs="Times New Roman"/>
            <w:sz w:val="24"/>
            <w:szCs w:val="24"/>
          </w:rPr>
          <w:t xml:space="preserve"> e 23, X do Decreto nº 11.246, de 2022</w:t>
        </w:r>
      </w:hyperlink>
      <w:r w:rsidRPr="0057330A">
        <w:rPr>
          <w:rFonts w:ascii="Times New Roman" w:hAnsi="Times New Roman" w:cs="Times New Roman"/>
          <w:sz w:val="24"/>
          <w:szCs w:val="24"/>
        </w:rPr>
        <w:t>).</w:t>
      </w:r>
    </w:p>
    <w:p w14:paraId="00B8BFDD" w14:textId="77777777" w:rsidR="0057330A" w:rsidRPr="0057330A" w:rsidRDefault="0057330A" w:rsidP="009332BB">
      <w:pPr>
        <w:pStyle w:val="Nivel3"/>
        <w:numPr>
          <w:ilvl w:val="2"/>
          <w:numId w:val="52"/>
        </w:numPr>
        <w:spacing w:line="240" w:lineRule="auto"/>
        <w:ind w:left="0" w:firstLine="0"/>
        <w:rPr>
          <w:rFonts w:ascii="Times New Roman" w:hAnsi="Times New Roman" w:cs="Times New Roman"/>
          <w:sz w:val="24"/>
          <w:szCs w:val="24"/>
          <w:lang w:eastAsia="en-US"/>
        </w:rPr>
      </w:pPr>
      <w:r w:rsidRPr="0057330A">
        <w:rPr>
          <w:rFonts w:ascii="Times New Roman" w:hAnsi="Times New Roman" w:cs="Times New Roman"/>
          <w:sz w:val="24"/>
          <w:szCs w:val="24"/>
          <w:lang w:eastAsia="en-US"/>
        </w:rPr>
        <w:t xml:space="preserve"> O prazo da disposição acima será contado do recebimento de comunicação de cobrança oriunda do contratado com a comprovação da prestação dos serviços a que se referem </w:t>
      </w:r>
      <w:proofErr w:type="gramStart"/>
      <w:r w:rsidRPr="0057330A">
        <w:rPr>
          <w:rFonts w:ascii="Times New Roman" w:hAnsi="Times New Roman" w:cs="Times New Roman"/>
          <w:sz w:val="24"/>
          <w:szCs w:val="24"/>
          <w:lang w:eastAsia="en-US"/>
        </w:rPr>
        <w:t>a</w:t>
      </w:r>
      <w:proofErr w:type="gramEnd"/>
      <w:r w:rsidRPr="0057330A">
        <w:rPr>
          <w:rFonts w:ascii="Times New Roman" w:hAnsi="Times New Roman" w:cs="Times New Roman"/>
          <w:sz w:val="24"/>
          <w:szCs w:val="24"/>
          <w:lang w:eastAsia="en-US"/>
        </w:rPr>
        <w:t xml:space="preserve"> parcela a ser paga.</w:t>
      </w:r>
    </w:p>
    <w:p w14:paraId="4AA53D61" w14:textId="77777777" w:rsidR="0057330A" w:rsidRPr="0057330A" w:rsidRDefault="0057330A" w:rsidP="009332BB">
      <w:pPr>
        <w:pStyle w:val="Nivel3"/>
        <w:numPr>
          <w:ilvl w:val="2"/>
          <w:numId w:val="52"/>
        </w:numPr>
        <w:spacing w:line="240" w:lineRule="auto"/>
        <w:ind w:left="0" w:firstLine="0"/>
        <w:rPr>
          <w:rFonts w:ascii="Times New Roman" w:hAnsi="Times New Roman" w:cs="Times New Roman"/>
          <w:sz w:val="24"/>
          <w:szCs w:val="24"/>
          <w:lang w:eastAsia="en-US"/>
        </w:rPr>
      </w:pPr>
      <w:r w:rsidRPr="0057330A">
        <w:rPr>
          <w:rFonts w:ascii="Times New Roman" w:hAnsi="Times New Roman" w:cs="Times New Roman"/>
          <w:sz w:val="24"/>
          <w:szCs w:val="24"/>
          <w:lang w:eastAsia="en-US"/>
        </w:rPr>
        <w:t xml:space="preserve"> O fiscal do contrato realizará o recebimento provisório do objeto do contrato mediante termo detalhado que comprove o cumprimento das </w:t>
      </w:r>
      <w:proofErr w:type="gramStart"/>
      <w:r w:rsidRPr="0057330A">
        <w:rPr>
          <w:rFonts w:ascii="Times New Roman" w:hAnsi="Times New Roman" w:cs="Times New Roman"/>
          <w:sz w:val="24"/>
          <w:szCs w:val="24"/>
          <w:lang w:eastAsia="en-US"/>
        </w:rPr>
        <w:t>exigências.</w:t>
      </w:r>
      <w:proofErr w:type="gramEnd"/>
      <w:r w:rsidRPr="0057330A">
        <w:rPr>
          <w:rFonts w:ascii="Times New Roman" w:hAnsi="Times New Roman" w:cs="Times New Roman"/>
          <w:sz w:val="24"/>
          <w:szCs w:val="24"/>
          <w:lang w:eastAsia="en-US"/>
        </w:rPr>
        <w:t>(</w:t>
      </w:r>
      <w:hyperlink r:id="rId56" w:anchor="art22" w:history="1">
        <w:r w:rsidRPr="0057330A">
          <w:rPr>
            <w:rStyle w:val="Hyperlink"/>
            <w:rFonts w:ascii="Times New Roman" w:hAnsi="Times New Roman" w:cs="Times New Roman"/>
            <w:sz w:val="24"/>
            <w:szCs w:val="24"/>
            <w:lang w:eastAsia="en-US"/>
          </w:rPr>
          <w:t>Art. 22, X, Decreto nº 11.246, de 2022</w:t>
        </w:r>
      </w:hyperlink>
      <w:r w:rsidRPr="0057330A">
        <w:rPr>
          <w:rFonts w:ascii="Times New Roman" w:hAnsi="Times New Roman" w:cs="Times New Roman"/>
          <w:sz w:val="24"/>
          <w:szCs w:val="24"/>
          <w:lang w:eastAsia="en-US"/>
        </w:rPr>
        <w:t>).</w:t>
      </w:r>
    </w:p>
    <w:p w14:paraId="40307FA4"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lang w:eastAsia="en-US"/>
        </w:rPr>
      </w:pPr>
      <w:r w:rsidRPr="0057330A">
        <w:rPr>
          <w:rFonts w:ascii="Times New Roman" w:hAnsi="Times New Roman" w:cs="Times New Roman"/>
          <w:sz w:val="24"/>
          <w:szCs w:val="24"/>
          <w:lang w:eastAsia="en-US"/>
        </w:rPr>
        <w:t xml:space="preserve"> Para efeito de recebimento provisório, ao final de cada período de faturamento, o fiscal do contrato irá apurar o resultado das avaliações da execução do objeto e, se for o caso, a análise do desempenho e qualidade dos serviços prestados em consonância com os indicadores previstos, que poderá resultar no redimensionamento de valores a serem pagos à contratada, registrando em relatório a ser encaminhado ao gestor do contrato.</w:t>
      </w:r>
    </w:p>
    <w:p w14:paraId="1F9D8DDF" w14:textId="77777777" w:rsidR="0057330A" w:rsidRPr="0057330A" w:rsidRDefault="0057330A" w:rsidP="009332BB">
      <w:pPr>
        <w:pStyle w:val="Nivel3"/>
        <w:numPr>
          <w:ilvl w:val="2"/>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lastRenderedPageBreak/>
        <w:t xml:space="preserve"> O Contratado fica obrigado a reparar, corrigir, remover, reconstruir ou substituir, às suas expensas, no todo ou em parte, o serviço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14:paraId="7A586EF0" w14:textId="77777777" w:rsidR="0057330A" w:rsidRPr="0057330A" w:rsidRDefault="0057330A" w:rsidP="009332BB">
      <w:pPr>
        <w:pStyle w:val="Nivel3"/>
        <w:numPr>
          <w:ilvl w:val="2"/>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A fiscalização não efetuará o ateste da última e/ou única até que sejam sanadas todas as eventuais pendências que possam vir a ser apontadas no Recebimento Provisório. (</w:t>
      </w:r>
      <w:hyperlink r:id="rId57" w:anchor="art119" w:history="1">
        <w:r w:rsidRPr="0057330A">
          <w:rPr>
            <w:rStyle w:val="Hyperlink"/>
            <w:rFonts w:ascii="Times New Roman" w:hAnsi="Times New Roman" w:cs="Times New Roman"/>
            <w:sz w:val="24"/>
            <w:szCs w:val="24"/>
          </w:rPr>
          <w:t>Art. 119 c/c art. 140 da Lei nº 14.133, de 2021</w:t>
        </w:r>
      </w:hyperlink>
      <w:proofErr w:type="gramStart"/>
      <w:r w:rsidRPr="0057330A">
        <w:rPr>
          <w:rFonts w:ascii="Times New Roman" w:hAnsi="Times New Roman" w:cs="Times New Roman"/>
          <w:sz w:val="24"/>
          <w:szCs w:val="24"/>
        </w:rPr>
        <w:t>)</w:t>
      </w:r>
      <w:proofErr w:type="gramEnd"/>
    </w:p>
    <w:p w14:paraId="2DA4DF9B" w14:textId="77777777" w:rsidR="0057330A" w:rsidRPr="0057330A" w:rsidRDefault="0057330A" w:rsidP="009332BB">
      <w:pPr>
        <w:pStyle w:val="Nivel3"/>
        <w:numPr>
          <w:ilvl w:val="2"/>
          <w:numId w:val="52"/>
        </w:numPr>
        <w:spacing w:line="240" w:lineRule="auto"/>
        <w:ind w:left="0" w:firstLine="0"/>
        <w:rPr>
          <w:rFonts w:ascii="Times New Roman" w:hAnsi="Times New Roman" w:cs="Times New Roman"/>
          <w:sz w:val="24"/>
          <w:szCs w:val="24"/>
          <w:lang w:eastAsia="en-US"/>
        </w:rPr>
      </w:pPr>
      <w:r w:rsidRPr="0057330A">
        <w:rPr>
          <w:rFonts w:ascii="Times New Roman" w:hAnsi="Times New Roman" w:cs="Times New Roman"/>
          <w:sz w:val="24"/>
          <w:szCs w:val="24"/>
        </w:rPr>
        <w:t xml:space="preserve"> Os serviços poderão ser rejeitados, no todo ou em parte, quando em desacordo com as especificações constantes neste Termo de Referência e na proposta, sem prejuízo da aplicação das penalidades</w:t>
      </w:r>
      <w:r w:rsidRPr="0057330A">
        <w:rPr>
          <w:rFonts w:ascii="Times New Roman" w:hAnsi="Times New Roman" w:cs="Times New Roman"/>
          <w:sz w:val="24"/>
          <w:szCs w:val="24"/>
          <w:lang w:eastAsia="en-US"/>
        </w:rPr>
        <w:t>.</w:t>
      </w:r>
    </w:p>
    <w:p w14:paraId="2922FEDF"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lang w:eastAsia="en-US"/>
        </w:rPr>
      </w:pPr>
      <w:r w:rsidRPr="0057330A">
        <w:rPr>
          <w:rFonts w:ascii="Times New Roman" w:hAnsi="Times New Roman" w:cs="Times New Roman"/>
          <w:sz w:val="24"/>
          <w:szCs w:val="24"/>
        </w:rPr>
        <w:t xml:space="preserve">  Os serviços serão recebidos definitivamente no prazo de 10(dez) dias úteis, contados do recebimento provisório, por servidor ou comissão designada pela autoridade competente, após a verificação da qualidade e quantidade dos serviços e consequente aceitação mediante termo detalhado, </w:t>
      </w:r>
      <w:proofErr w:type="gramStart"/>
      <w:r w:rsidRPr="0057330A">
        <w:rPr>
          <w:rFonts w:ascii="Times New Roman" w:hAnsi="Times New Roman" w:cs="Times New Roman"/>
          <w:sz w:val="24"/>
          <w:szCs w:val="24"/>
        </w:rPr>
        <w:t>obedecendo</w:t>
      </w:r>
      <w:r w:rsidRPr="0057330A">
        <w:rPr>
          <w:rFonts w:ascii="Times New Roman" w:hAnsi="Times New Roman" w:cs="Times New Roman"/>
          <w:sz w:val="24"/>
          <w:szCs w:val="24"/>
          <w:lang w:eastAsia="en-US"/>
        </w:rPr>
        <w:t xml:space="preserve"> os</w:t>
      </w:r>
      <w:proofErr w:type="gramEnd"/>
      <w:r w:rsidRPr="0057330A">
        <w:rPr>
          <w:rFonts w:ascii="Times New Roman" w:hAnsi="Times New Roman" w:cs="Times New Roman"/>
          <w:sz w:val="24"/>
          <w:szCs w:val="24"/>
          <w:lang w:eastAsia="en-US"/>
        </w:rPr>
        <w:t xml:space="preserve"> seguintes procedimentos:</w:t>
      </w:r>
    </w:p>
    <w:p w14:paraId="3E988861" w14:textId="77777777" w:rsidR="0057330A" w:rsidRPr="0057330A" w:rsidRDefault="0057330A" w:rsidP="009332BB">
      <w:pPr>
        <w:pStyle w:val="Nivel3"/>
        <w:numPr>
          <w:ilvl w:val="2"/>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58" w:anchor="art21" w:history="1">
        <w:r w:rsidRPr="0057330A">
          <w:rPr>
            <w:rStyle w:val="Hyperlink"/>
            <w:rFonts w:ascii="Times New Roman" w:hAnsi="Times New Roman" w:cs="Times New Roman"/>
            <w:sz w:val="24"/>
            <w:szCs w:val="24"/>
          </w:rPr>
          <w:t>art. 21, VIII, Decreto nº 11.246, de 2022</w:t>
        </w:r>
      </w:hyperlink>
      <w:r w:rsidRPr="0057330A">
        <w:rPr>
          <w:rFonts w:ascii="Times New Roman" w:hAnsi="Times New Roman" w:cs="Times New Roman"/>
          <w:sz w:val="24"/>
          <w:szCs w:val="24"/>
        </w:rPr>
        <w:t>).</w:t>
      </w:r>
    </w:p>
    <w:p w14:paraId="7CB4C322" w14:textId="77777777" w:rsidR="0057330A" w:rsidRPr="0057330A" w:rsidRDefault="0057330A" w:rsidP="009332BB">
      <w:pPr>
        <w:pStyle w:val="Nivel3"/>
        <w:numPr>
          <w:ilvl w:val="2"/>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3DAEDDA5" w14:textId="77777777" w:rsidR="0057330A" w:rsidRPr="0057330A" w:rsidRDefault="0057330A" w:rsidP="009332BB">
      <w:pPr>
        <w:pStyle w:val="Nivel3"/>
        <w:numPr>
          <w:ilvl w:val="2"/>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Comunicar a empresa para que emita a Nota Fiscal ou Fatura, com o valor exato dimensionado pela fiscalização.</w:t>
      </w:r>
    </w:p>
    <w:p w14:paraId="7879EB2A" w14:textId="77777777" w:rsidR="0057330A" w:rsidRPr="0057330A" w:rsidRDefault="0057330A" w:rsidP="009332BB">
      <w:pPr>
        <w:pStyle w:val="Nivel3"/>
        <w:numPr>
          <w:ilvl w:val="2"/>
          <w:numId w:val="52"/>
        </w:numPr>
        <w:spacing w:line="240" w:lineRule="auto"/>
        <w:ind w:left="0" w:firstLine="0"/>
        <w:rPr>
          <w:rFonts w:ascii="Times New Roman" w:hAnsi="Times New Roman" w:cs="Times New Roman"/>
          <w:bCs/>
          <w:sz w:val="24"/>
          <w:szCs w:val="24"/>
          <w:lang w:eastAsia="en-US"/>
        </w:rPr>
      </w:pPr>
      <w:r w:rsidRPr="0057330A">
        <w:rPr>
          <w:rFonts w:ascii="Times New Roman" w:hAnsi="Times New Roman" w:cs="Times New Roman"/>
          <w:sz w:val="24"/>
          <w:szCs w:val="24"/>
        </w:rPr>
        <w:t xml:space="preserve"> Enviar a documentação pertinente ao setor responsável para a formalização dos procedimentos de liquidação e pagamento</w:t>
      </w:r>
      <w:r w:rsidRPr="0057330A">
        <w:rPr>
          <w:rFonts w:ascii="Times New Roman" w:hAnsi="Times New Roman" w:cs="Times New Roman"/>
          <w:bCs/>
          <w:sz w:val="24"/>
          <w:szCs w:val="24"/>
          <w:lang w:eastAsia="en-US"/>
        </w:rPr>
        <w:t>, no valor dimensionado pela fiscalização e gestão.</w:t>
      </w:r>
    </w:p>
    <w:p w14:paraId="783F9D7F"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No caso de controvérsia sobre a execução do serviço, quanto à dimensão, qualidade e quantidade, deverá ser observado o teor do </w:t>
      </w:r>
      <w:hyperlink r:id="rId59" w:anchor="art143" w:history="1">
        <w:r w:rsidRPr="0057330A">
          <w:rPr>
            <w:rStyle w:val="Hyperlink"/>
            <w:rFonts w:ascii="Times New Roman" w:hAnsi="Times New Roman" w:cs="Times New Roman"/>
            <w:sz w:val="24"/>
            <w:szCs w:val="24"/>
          </w:rPr>
          <w:t>art. 143 da Lei nº 14.133, de 2021</w:t>
        </w:r>
      </w:hyperlink>
      <w:r w:rsidRPr="0057330A">
        <w:rPr>
          <w:rFonts w:ascii="Times New Roman" w:hAnsi="Times New Roman" w:cs="Times New Roman"/>
          <w:sz w:val="24"/>
          <w:szCs w:val="24"/>
        </w:rPr>
        <w:t xml:space="preserve">, comunicando-se à empresa para emissão de Nota Fiscal no que </w:t>
      </w:r>
      <w:proofErr w:type="spellStart"/>
      <w:r w:rsidRPr="0057330A">
        <w:rPr>
          <w:rFonts w:ascii="Times New Roman" w:hAnsi="Times New Roman" w:cs="Times New Roman"/>
          <w:sz w:val="24"/>
          <w:szCs w:val="24"/>
        </w:rPr>
        <w:t>pertine</w:t>
      </w:r>
      <w:proofErr w:type="spellEnd"/>
      <w:r w:rsidRPr="0057330A">
        <w:rPr>
          <w:rFonts w:ascii="Times New Roman" w:hAnsi="Times New Roman" w:cs="Times New Roman"/>
          <w:sz w:val="24"/>
          <w:szCs w:val="24"/>
        </w:rPr>
        <w:t xml:space="preserve"> à parcela incontroversa da execução do objeto, para efeito de liquidação e pagamento.</w:t>
      </w:r>
    </w:p>
    <w:p w14:paraId="3B89F910"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Nenhum prazo de recebimento ocorrerá enquanto pendente a solução, pelo contratado, de inconsistências verificadas na execução do objeto ou no instrumento de cobrança.</w:t>
      </w:r>
    </w:p>
    <w:p w14:paraId="3724B241"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O recebimento provisório ou definitivo não excluirá a responsabilidade civil pela solidez e pela segurança do objeto nem a responsabilidade ético-profissional pela perfeita execução do contrato.</w:t>
      </w:r>
    </w:p>
    <w:p w14:paraId="15D7407B" w14:textId="77777777" w:rsidR="0057330A" w:rsidRPr="0057330A" w:rsidRDefault="0057330A" w:rsidP="009332BB">
      <w:pPr>
        <w:pStyle w:val="Nivel01"/>
        <w:numPr>
          <w:ilvl w:val="0"/>
          <w:numId w:val="52"/>
        </w:numPr>
        <w:spacing w:before="120" w:after="120"/>
        <w:ind w:left="0" w:firstLine="0"/>
        <w:rPr>
          <w:rFonts w:ascii="Times New Roman" w:eastAsia="Calibri" w:hAnsi="Times New Roman" w:cs="Times New Roman"/>
          <w:sz w:val="24"/>
          <w:szCs w:val="24"/>
        </w:rPr>
      </w:pPr>
      <w:r w:rsidRPr="0057330A">
        <w:rPr>
          <w:rFonts w:ascii="Times New Roman" w:hAnsi="Times New Roman" w:cs="Times New Roman"/>
          <w:sz w:val="24"/>
          <w:szCs w:val="24"/>
        </w:rPr>
        <w:t>FORMA E CRITÉRIOS DE SELEÇÃO DO PRESTADOR DE SERVIÇO/FORNECEDOR</w:t>
      </w:r>
    </w:p>
    <w:p w14:paraId="7DD1727E"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b/>
          <w:color w:val="auto"/>
          <w:sz w:val="24"/>
          <w:szCs w:val="24"/>
        </w:rPr>
      </w:pPr>
      <w:r w:rsidRPr="0057330A">
        <w:rPr>
          <w:rFonts w:ascii="Times New Roman" w:eastAsia="Arial" w:hAnsi="Times New Roman" w:cs="Times New Roman"/>
          <w:sz w:val="24"/>
          <w:szCs w:val="24"/>
        </w:rPr>
        <w:t>O prestador de serviço/fornecedor</w:t>
      </w:r>
      <w:r w:rsidRPr="0057330A">
        <w:rPr>
          <w:rFonts w:ascii="Times New Roman" w:hAnsi="Times New Roman" w:cs="Times New Roman"/>
          <w:sz w:val="24"/>
          <w:szCs w:val="24"/>
        </w:rPr>
        <w:t xml:space="preserve"> será selecionado por meio da realização de procedimento de LICITAÇÃO, na modalidade PREGÃO, sob a forma ELETRÔNICA</w:t>
      </w:r>
      <w:r w:rsidRPr="0057330A">
        <w:rPr>
          <w:rFonts w:ascii="Times New Roman" w:eastAsia="Arial" w:hAnsi="Times New Roman" w:cs="Times New Roman"/>
          <w:sz w:val="24"/>
          <w:szCs w:val="24"/>
        </w:rPr>
        <w:t xml:space="preserve">, com adoção do critério de julgamento pelo </w:t>
      </w:r>
      <w:r w:rsidRPr="0057330A">
        <w:rPr>
          <w:rFonts w:ascii="Times New Roman" w:eastAsia="Arial" w:hAnsi="Times New Roman" w:cs="Times New Roman"/>
          <w:color w:val="auto"/>
          <w:sz w:val="24"/>
          <w:szCs w:val="24"/>
        </w:rPr>
        <w:t>MENOR PREÇO GLOBAL.</w:t>
      </w:r>
    </w:p>
    <w:p w14:paraId="6722345F"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b/>
          <w:color w:val="auto"/>
          <w:sz w:val="24"/>
          <w:szCs w:val="24"/>
        </w:rPr>
      </w:pPr>
      <w:r w:rsidRPr="0057330A">
        <w:rPr>
          <w:rFonts w:ascii="Times New Roman" w:hAnsi="Times New Roman" w:cs="Times New Roman"/>
          <w:color w:val="auto"/>
          <w:sz w:val="24"/>
          <w:szCs w:val="24"/>
        </w:rPr>
        <w:t xml:space="preserve">O Regime de Execução adotado será </w:t>
      </w:r>
      <w:r w:rsidRPr="0057330A">
        <w:rPr>
          <w:rStyle w:val="Forte"/>
          <w:rFonts w:ascii="Times New Roman" w:hAnsi="Times New Roman" w:cs="Times New Roman"/>
          <w:b w:val="0"/>
          <w:iCs/>
          <w:color w:val="auto"/>
          <w:sz w:val="24"/>
          <w:szCs w:val="24"/>
          <w:shd w:val="clear" w:color="auto" w:fill="FFFFFF"/>
        </w:rPr>
        <w:t>EMPREITADA POR PREÇO GLOBAL.</w:t>
      </w:r>
    </w:p>
    <w:p w14:paraId="2640103B" w14:textId="77777777" w:rsidR="0057330A" w:rsidRPr="0057330A" w:rsidRDefault="0057330A" w:rsidP="0057330A">
      <w:pPr>
        <w:pStyle w:val="Nvel1-SemNum"/>
        <w:tabs>
          <w:tab w:val="clear" w:pos="567"/>
          <w:tab w:val="left" w:pos="0"/>
        </w:tabs>
        <w:spacing w:before="120" w:after="120"/>
        <w:ind w:left="0"/>
        <w:rPr>
          <w:rFonts w:ascii="Times New Roman" w:hAnsi="Times New Roman" w:cs="Times New Roman"/>
          <w:color w:val="auto"/>
          <w:sz w:val="24"/>
          <w:szCs w:val="24"/>
        </w:rPr>
      </w:pPr>
      <w:r w:rsidRPr="0057330A">
        <w:rPr>
          <w:rFonts w:ascii="Times New Roman" w:hAnsi="Times New Roman" w:cs="Times New Roman"/>
          <w:color w:val="auto"/>
          <w:sz w:val="24"/>
          <w:szCs w:val="24"/>
        </w:rPr>
        <w:t>Exigências de habilitação</w:t>
      </w:r>
    </w:p>
    <w:p w14:paraId="02BB7A9C"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Para fins de habilitação, deverá o licitante comprovar os seguintes requisitos:</w:t>
      </w:r>
    </w:p>
    <w:p w14:paraId="6D5B579C" w14:textId="77777777" w:rsidR="0057330A" w:rsidRPr="0057330A" w:rsidRDefault="0057330A" w:rsidP="0057330A">
      <w:pPr>
        <w:pStyle w:val="Nvel1-SemNum"/>
        <w:tabs>
          <w:tab w:val="clear" w:pos="567"/>
          <w:tab w:val="left" w:pos="851"/>
        </w:tabs>
        <w:spacing w:before="120" w:after="120"/>
        <w:ind w:left="0"/>
        <w:rPr>
          <w:rFonts w:ascii="Times New Roman" w:hAnsi="Times New Roman" w:cs="Times New Roman"/>
          <w:color w:val="auto"/>
          <w:sz w:val="24"/>
          <w:szCs w:val="24"/>
        </w:rPr>
      </w:pPr>
      <w:r w:rsidRPr="0057330A">
        <w:rPr>
          <w:rFonts w:ascii="Times New Roman" w:hAnsi="Times New Roman" w:cs="Times New Roman"/>
          <w:color w:val="auto"/>
          <w:sz w:val="24"/>
          <w:szCs w:val="24"/>
        </w:rPr>
        <w:lastRenderedPageBreak/>
        <w:t>Habilitação jurídica</w:t>
      </w:r>
    </w:p>
    <w:p w14:paraId="643CEA91"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bookmarkStart w:id="22" w:name="_Ref115800561"/>
      <w:r w:rsidRPr="0057330A">
        <w:rPr>
          <w:rFonts w:ascii="Times New Roman" w:hAnsi="Times New Roman" w:cs="Times New Roman"/>
          <w:sz w:val="24"/>
          <w:szCs w:val="24"/>
        </w:rPr>
        <w:t>Pessoa física: cédula de identidade (RG) ou documento equivalente que, por força de lei, tenha validade para fins de identificação em todo o território nacional;</w:t>
      </w:r>
      <w:bookmarkEnd w:id="22"/>
    </w:p>
    <w:p w14:paraId="0FFFA701"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Empresário individual: inscrição no Registro Público de Empresas Mercantis, a cargo da Junta Comercial da respectiva sede; </w:t>
      </w:r>
    </w:p>
    <w:p w14:paraId="5DB67B2C"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Microempreendedor Individual - MEI: Certificado da Condição de Microempreendedor Individual - CCMEI, cuja aceitação ficará condicionada à verificação da autenticidade no sítio </w:t>
      </w:r>
      <w:proofErr w:type="gramStart"/>
      <w:r w:rsidRPr="0057330A">
        <w:rPr>
          <w:rFonts w:ascii="Times New Roman" w:hAnsi="Times New Roman" w:cs="Times New Roman"/>
          <w:sz w:val="24"/>
          <w:szCs w:val="24"/>
        </w:rPr>
        <w:t>https</w:t>
      </w:r>
      <w:proofErr w:type="gramEnd"/>
      <w:r w:rsidRPr="0057330A">
        <w:rPr>
          <w:rFonts w:ascii="Times New Roman" w:hAnsi="Times New Roman" w:cs="Times New Roman"/>
          <w:sz w:val="24"/>
          <w:szCs w:val="24"/>
        </w:rPr>
        <w:t>://www.gov.br/empresas-e-negocios/pt-br/empreendedor;</w:t>
      </w:r>
    </w:p>
    <w:p w14:paraId="3CA02E76"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682338C9"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w:t>
      </w:r>
    </w:p>
    <w:p w14:paraId="2A4661A5"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Sociedade</w:t>
      </w:r>
      <w:r w:rsidRPr="0057330A">
        <w:rPr>
          <w:rFonts w:ascii="Times New Roman" w:hAnsi="Times New Roman" w:cs="Times New Roman"/>
          <w:bCs/>
          <w:sz w:val="24"/>
          <w:szCs w:val="24"/>
        </w:rPr>
        <w:t xml:space="preserve"> simples</w:t>
      </w:r>
      <w:r w:rsidRPr="0057330A">
        <w:rPr>
          <w:rFonts w:ascii="Times New Roman" w:hAnsi="Times New Roman" w:cs="Times New Roman"/>
          <w:sz w:val="24"/>
          <w:szCs w:val="24"/>
        </w:rPr>
        <w:t>: inscrição do ato constitutivo no Registro Civil de Pessoas Jurídicas do local de sua sede, acompanhada de documento comprobatório de seus administradores;</w:t>
      </w:r>
    </w:p>
    <w:p w14:paraId="691CBC9F"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bCs/>
          <w:sz w:val="24"/>
          <w:szCs w:val="24"/>
        </w:rPr>
        <w:t xml:space="preserve"> Filial, sucursal ou agência de sociedade simples ou empresária</w:t>
      </w:r>
      <w:r w:rsidRPr="0057330A">
        <w:rPr>
          <w:rFonts w:ascii="Times New Roman" w:hAnsi="Times New Roman" w:cs="Times New Roman"/>
          <w:sz w:val="24"/>
          <w:szCs w:val="24"/>
        </w:rPr>
        <w:t xml:space="preserve">: inscrição do ato constitutivo da filial, sucursal ou agência da sociedade simples ou empresária, respectivamente, no Registro Civil das Pessoas Jurídicas ou no Registro Público de Empresas </w:t>
      </w:r>
      <w:bookmarkStart w:id="23" w:name="_Int_ySfCXwr4"/>
      <w:r w:rsidRPr="0057330A">
        <w:rPr>
          <w:rFonts w:ascii="Times New Roman" w:hAnsi="Times New Roman" w:cs="Times New Roman"/>
          <w:sz w:val="24"/>
          <w:szCs w:val="24"/>
        </w:rPr>
        <w:t>Mercantis onde</w:t>
      </w:r>
      <w:bookmarkEnd w:id="23"/>
      <w:r w:rsidRPr="0057330A">
        <w:rPr>
          <w:rFonts w:ascii="Times New Roman" w:hAnsi="Times New Roman" w:cs="Times New Roman"/>
          <w:sz w:val="24"/>
          <w:szCs w:val="24"/>
        </w:rPr>
        <w:t xml:space="preserve"> </w:t>
      </w:r>
      <w:proofErr w:type="gramStart"/>
      <w:r w:rsidRPr="0057330A">
        <w:rPr>
          <w:rFonts w:ascii="Times New Roman" w:hAnsi="Times New Roman" w:cs="Times New Roman"/>
          <w:sz w:val="24"/>
          <w:szCs w:val="24"/>
        </w:rPr>
        <w:t>opera,</w:t>
      </w:r>
      <w:proofErr w:type="gramEnd"/>
      <w:r w:rsidRPr="0057330A">
        <w:rPr>
          <w:rFonts w:ascii="Times New Roman" w:hAnsi="Times New Roman" w:cs="Times New Roman"/>
          <w:sz w:val="24"/>
          <w:szCs w:val="24"/>
        </w:rPr>
        <w:t xml:space="preserve"> com averbação no Registro onde tem sede a matriz.</w:t>
      </w:r>
    </w:p>
    <w:p w14:paraId="0E7D1D1F"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Os documentos apresentados deverão estar acompanhados de todas as alterações ou da consolidação respectiva.</w:t>
      </w:r>
    </w:p>
    <w:p w14:paraId="70D2DD50" w14:textId="77777777" w:rsidR="0057330A" w:rsidRPr="0057330A" w:rsidRDefault="0057330A" w:rsidP="0057330A">
      <w:pPr>
        <w:pStyle w:val="Nivel2"/>
        <w:tabs>
          <w:tab w:val="left" w:pos="0"/>
          <w:tab w:val="left" w:pos="142"/>
        </w:tabs>
        <w:spacing w:line="240" w:lineRule="auto"/>
        <w:ind w:left="0" w:firstLine="0"/>
        <w:rPr>
          <w:rFonts w:ascii="Times New Roman" w:hAnsi="Times New Roman" w:cs="Times New Roman"/>
          <w:b/>
          <w:sz w:val="24"/>
          <w:szCs w:val="24"/>
        </w:rPr>
      </w:pPr>
      <w:r w:rsidRPr="0057330A">
        <w:rPr>
          <w:rFonts w:ascii="Times New Roman" w:hAnsi="Times New Roman" w:cs="Times New Roman"/>
          <w:b/>
          <w:sz w:val="24"/>
          <w:szCs w:val="24"/>
        </w:rPr>
        <w:t xml:space="preserve">Habilitação fiscal, social e </w:t>
      </w:r>
      <w:proofErr w:type="gramStart"/>
      <w:r w:rsidRPr="0057330A">
        <w:rPr>
          <w:rFonts w:ascii="Times New Roman" w:hAnsi="Times New Roman" w:cs="Times New Roman"/>
          <w:b/>
          <w:sz w:val="24"/>
          <w:szCs w:val="24"/>
        </w:rPr>
        <w:t>trabalhista</w:t>
      </w:r>
      <w:proofErr w:type="gramEnd"/>
    </w:p>
    <w:p w14:paraId="648148F6"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color w:val="auto"/>
          <w:sz w:val="24"/>
          <w:szCs w:val="24"/>
        </w:rPr>
        <w:t>Prova de inscrição no Cadastro Nacional da Pessoa Jurídica (CNPJ);</w:t>
      </w:r>
    </w:p>
    <w:p w14:paraId="4ED8EBCB"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color w:val="auto"/>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72DAB032"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color w:val="auto"/>
          <w:sz w:val="24"/>
          <w:szCs w:val="24"/>
        </w:rPr>
        <w:t>Prova de regularidade com o Fundo de Garantia do Tempo de Serviço (FGTS);</w:t>
      </w:r>
    </w:p>
    <w:p w14:paraId="4AA66C1E"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color w:val="auto"/>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6D8EA1C6"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color w:val="auto"/>
          <w:sz w:val="24"/>
          <w:szCs w:val="24"/>
        </w:rPr>
        <w:t>Prova de inscrição no cadastro de contribuintes Estadual e Municipal relativo ao domicílio ou sede do prestador, pertinente ao seu ramo de atividade e compatível com o objeto contratual.</w:t>
      </w:r>
    </w:p>
    <w:p w14:paraId="13E111D5"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color w:val="auto"/>
          <w:sz w:val="24"/>
          <w:szCs w:val="24"/>
        </w:rPr>
        <w:t>Prova de regularidade com a Fazenda Estadual e Municipal do domicílio ou sede do prestador, relativa à atividade em cujo exercício contrata ou concorre;</w:t>
      </w:r>
    </w:p>
    <w:p w14:paraId="3C75D73F"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eastAsia="MS Mincho" w:hAnsi="Times New Roman" w:cs="Times New Roman"/>
          <w:sz w:val="24"/>
          <w:szCs w:val="24"/>
        </w:rPr>
        <w:t>Certidão emitida pela Procuradoria Geral do Estado, caso tenha sede no Estado do Rio de Janeiro.</w:t>
      </w:r>
    </w:p>
    <w:p w14:paraId="0FCF4E93"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color w:val="auto"/>
          <w:sz w:val="24"/>
          <w:szCs w:val="24"/>
        </w:rPr>
        <w:t xml:space="preserve">Caso o prestador seja considerado isento dos tributos </w:t>
      </w:r>
      <w:proofErr w:type="gramStart"/>
      <w:r w:rsidRPr="0057330A">
        <w:rPr>
          <w:rFonts w:ascii="Times New Roman" w:hAnsi="Times New Roman" w:cs="Times New Roman"/>
          <w:color w:val="auto"/>
          <w:sz w:val="24"/>
          <w:szCs w:val="24"/>
        </w:rPr>
        <w:t>estaduais ou municipal relacionados ao objeto</w:t>
      </w:r>
      <w:proofErr w:type="gramEnd"/>
      <w:r w:rsidRPr="0057330A">
        <w:rPr>
          <w:rFonts w:ascii="Times New Roman" w:hAnsi="Times New Roman" w:cs="Times New Roman"/>
          <w:color w:val="auto"/>
          <w:sz w:val="24"/>
          <w:szCs w:val="24"/>
        </w:rPr>
        <w:t xml:space="preserve">, deverá comprovar tal condição mediante a apresentação de certidão ou declaração da </w:t>
      </w:r>
      <w:r w:rsidRPr="0057330A">
        <w:rPr>
          <w:rFonts w:ascii="Times New Roman" w:hAnsi="Times New Roman" w:cs="Times New Roman"/>
          <w:color w:val="auto"/>
          <w:sz w:val="24"/>
          <w:szCs w:val="24"/>
        </w:rPr>
        <w:lastRenderedPageBreak/>
        <w:t>Fazenda respectiva do seu domicílio ou sede, ou por meio de outro documento equivalente, na forma da respectiva legislação de regência.</w:t>
      </w:r>
    </w:p>
    <w:p w14:paraId="1F062A35"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color w:val="auto"/>
          <w:sz w:val="24"/>
          <w:szCs w:val="24"/>
        </w:rPr>
        <w:t>Prestador enquadrado como microempreendedor individual que pretenda auferir os benefícios do tratamento diferenciado previstos na Lei Complementar n. 123, de 2006, estará dispensado da prova de inscrição nos cadastros de contribuintes estadual e municipal.</w:t>
      </w:r>
    </w:p>
    <w:p w14:paraId="4A8DEDB3" w14:textId="77777777" w:rsidR="0057330A" w:rsidRPr="0057330A" w:rsidRDefault="0057330A" w:rsidP="0057330A">
      <w:pPr>
        <w:pStyle w:val="Nivel2"/>
        <w:spacing w:line="240" w:lineRule="auto"/>
        <w:ind w:left="0" w:firstLine="0"/>
        <w:rPr>
          <w:rFonts w:ascii="Times New Roman" w:hAnsi="Times New Roman" w:cs="Times New Roman"/>
          <w:b/>
          <w:color w:val="auto"/>
          <w:sz w:val="24"/>
          <w:szCs w:val="24"/>
        </w:rPr>
      </w:pPr>
      <w:r w:rsidRPr="0057330A">
        <w:rPr>
          <w:rFonts w:ascii="Times New Roman" w:hAnsi="Times New Roman" w:cs="Times New Roman"/>
          <w:b/>
          <w:color w:val="auto"/>
          <w:sz w:val="24"/>
          <w:szCs w:val="24"/>
        </w:rPr>
        <w:t>Qualificação Econômico-Financeira</w:t>
      </w:r>
    </w:p>
    <w:p w14:paraId="41E4B994" w14:textId="77777777" w:rsidR="0057330A" w:rsidRPr="0057330A" w:rsidRDefault="0057330A" w:rsidP="009332BB">
      <w:pPr>
        <w:pStyle w:val="Nivel2"/>
        <w:numPr>
          <w:ilvl w:val="1"/>
          <w:numId w:val="52"/>
        </w:numPr>
        <w:spacing w:line="240" w:lineRule="auto"/>
        <w:ind w:left="0" w:firstLine="0"/>
        <w:rPr>
          <w:rFonts w:ascii="Times New Roman" w:eastAsia="Calibri" w:hAnsi="Times New Roman" w:cs="Times New Roman"/>
          <w:sz w:val="24"/>
          <w:szCs w:val="24"/>
        </w:rPr>
      </w:pPr>
      <w:r w:rsidRPr="0057330A">
        <w:rPr>
          <w:rFonts w:ascii="Times New Roman" w:hAnsi="Times New Roman" w:cs="Times New Roman"/>
          <w:sz w:val="24"/>
          <w:szCs w:val="24"/>
        </w:rPr>
        <w:t xml:space="preserve"> </w:t>
      </w:r>
      <w:r w:rsidRPr="0057330A">
        <w:rPr>
          <w:rFonts w:ascii="Times New Roman" w:eastAsia="Calibri" w:hAnsi="Times New Roman" w:cs="Times New Roman"/>
          <w:sz w:val="24"/>
          <w:szCs w:val="24"/>
        </w:rPr>
        <w:t xml:space="preserve">Certidão negativa de insolvência civil expedida pelo distribuidor do domicílio ou sede do licitante, caso se trate de pessoa física, desde que admitida a sua participação na licitação, ou de sociedade simples; </w:t>
      </w:r>
    </w:p>
    <w:p w14:paraId="7EB03C87" w14:textId="77777777" w:rsidR="0057330A" w:rsidRPr="0057330A" w:rsidRDefault="0057330A" w:rsidP="009332BB">
      <w:pPr>
        <w:pStyle w:val="Nivel2"/>
        <w:numPr>
          <w:ilvl w:val="1"/>
          <w:numId w:val="52"/>
        </w:numPr>
        <w:spacing w:line="240" w:lineRule="auto"/>
        <w:ind w:left="0" w:firstLine="0"/>
        <w:rPr>
          <w:rFonts w:ascii="Times New Roman" w:eastAsia="Calibri" w:hAnsi="Times New Roman" w:cs="Times New Roman"/>
          <w:sz w:val="24"/>
          <w:szCs w:val="24"/>
        </w:rPr>
      </w:pPr>
      <w:r w:rsidRPr="0057330A">
        <w:rPr>
          <w:rFonts w:ascii="Times New Roman" w:eastAsia="Calibri" w:hAnsi="Times New Roman" w:cs="Times New Roman"/>
          <w:sz w:val="24"/>
          <w:szCs w:val="24"/>
        </w:rPr>
        <w:t xml:space="preserve"> </w:t>
      </w:r>
      <w:proofErr w:type="gramStart"/>
      <w:r w:rsidRPr="0057330A">
        <w:rPr>
          <w:rFonts w:ascii="Times New Roman" w:eastAsia="Calibri" w:hAnsi="Times New Roman" w:cs="Times New Roman"/>
          <w:sz w:val="24"/>
          <w:szCs w:val="24"/>
        </w:rPr>
        <w:t>Certidão negativa de falência expedida pelo distribuidor da sede do prestador de serviço - Lei nº 14.133, de 2021, art. 69, caput, inciso II)</w:t>
      </w:r>
      <w:proofErr w:type="gramEnd"/>
      <w:r w:rsidRPr="0057330A">
        <w:rPr>
          <w:rFonts w:ascii="Times New Roman" w:eastAsia="Calibri" w:hAnsi="Times New Roman" w:cs="Times New Roman"/>
          <w:sz w:val="24"/>
          <w:szCs w:val="24"/>
        </w:rPr>
        <w:t>;</w:t>
      </w:r>
    </w:p>
    <w:p w14:paraId="4A0EF81C" w14:textId="77777777" w:rsidR="0057330A" w:rsidRPr="0057330A" w:rsidRDefault="0057330A" w:rsidP="009332BB">
      <w:pPr>
        <w:pStyle w:val="Nivel2"/>
        <w:numPr>
          <w:ilvl w:val="1"/>
          <w:numId w:val="52"/>
        </w:numPr>
        <w:spacing w:line="240" w:lineRule="auto"/>
        <w:ind w:left="0" w:firstLine="0"/>
        <w:rPr>
          <w:rFonts w:ascii="Times New Roman" w:eastAsia="Calibri" w:hAnsi="Times New Roman" w:cs="Times New Roman"/>
          <w:sz w:val="24"/>
          <w:szCs w:val="24"/>
        </w:rPr>
      </w:pPr>
      <w:r w:rsidRPr="0057330A">
        <w:rPr>
          <w:rFonts w:ascii="Times New Roman" w:eastAsia="Calibri" w:hAnsi="Times New Roman" w:cs="Times New Roman"/>
          <w:sz w:val="24"/>
          <w:szCs w:val="24"/>
        </w:rPr>
        <w:t xml:space="preserve">Balanço patrimonial, demonstração de resultado de exercício e demais demonstrações contábeis dos </w:t>
      </w:r>
      <w:proofErr w:type="gramStart"/>
      <w:r w:rsidRPr="0057330A">
        <w:rPr>
          <w:rFonts w:ascii="Times New Roman" w:eastAsia="Calibri" w:hAnsi="Times New Roman" w:cs="Times New Roman"/>
          <w:sz w:val="24"/>
          <w:szCs w:val="24"/>
        </w:rPr>
        <w:t>2</w:t>
      </w:r>
      <w:proofErr w:type="gramEnd"/>
      <w:r w:rsidRPr="0057330A">
        <w:rPr>
          <w:rFonts w:ascii="Times New Roman" w:eastAsia="Calibri" w:hAnsi="Times New Roman" w:cs="Times New Roman"/>
          <w:sz w:val="24"/>
          <w:szCs w:val="24"/>
        </w:rPr>
        <w:t xml:space="preserve"> (dois) últimos exercícios sociais, comprovando índices de Liquidez Geral (LG), Liquidez Corrente (LC), e Solvência Geral (SG) superiores a 1 (um);</w:t>
      </w:r>
    </w:p>
    <w:p w14:paraId="3B5127C2" w14:textId="77777777" w:rsidR="0057330A" w:rsidRPr="0057330A" w:rsidRDefault="0057330A" w:rsidP="009332BB">
      <w:pPr>
        <w:pStyle w:val="Nivel2"/>
        <w:numPr>
          <w:ilvl w:val="1"/>
          <w:numId w:val="52"/>
        </w:numPr>
        <w:spacing w:line="240" w:lineRule="auto"/>
        <w:ind w:left="0" w:firstLine="0"/>
        <w:rPr>
          <w:rFonts w:ascii="Times New Roman" w:eastAsia="Calibri" w:hAnsi="Times New Roman" w:cs="Times New Roman"/>
          <w:sz w:val="24"/>
          <w:szCs w:val="24"/>
        </w:rPr>
      </w:pPr>
      <w:r w:rsidRPr="0057330A">
        <w:rPr>
          <w:rFonts w:ascii="Times New Roman" w:eastAsia="Calibri" w:hAnsi="Times New Roman" w:cs="Times New Roman"/>
          <w:sz w:val="24"/>
          <w:szCs w:val="24"/>
        </w:rPr>
        <w:t xml:space="preserve"> As empresas criadas no exercício financeiro da licitação deverão atender a todas as exigências da habilitação e poderão substituir os demonstrativos contábeis pelo balanço de abertura. (Lei nº 14.133, de 2021, art. 65, §1º).</w:t>
      </w:r>
    </w:p>
    <w:p w14:paraId="336F124C" w14:textId="77777777" w:rsidR="0057330A" w:rsidRPr="0057330A" w:rsidRDefault="0057330A" w:rsidP="009332BB">
      <w:pPr>
        <w:pStyle w:val="Nivel2"/>
        <w:numPr>
          <w:ilvl w:val="1"/>
          <w:numId w:val="52"/>
        </w:numPr>
        <w:spacing w:line="240" w:lineRule="auto"/>
        <w:ind w:left="0" w:firstLine="0"/>
        <w:rPr>
          <w:rFonts w:ascii="Times New Roman" w:eastAsia="Calibri" w:hAnsi="Times New Roman" w:cs="Times New Roman"/>
          <w:sz w:val="24"/>
          <w:szCs w:val="24"/>
        </w:rPr>
      </w:pPr>
      <w:r w:rsidRPr="0057330A">
        <w:rPr>
          <w:rFonts w:ascii="Times New Roman" w:eastAsia="Calibri" w:hAnsi="Times New Roman" w:cs="Times New Roman"/>
          <w:sz w:val="24"/>
          <w:szCs w:val="24"/>
        </w:rPr>
        <w:t xml:space="preserve">Os documentos referidos acima limitar-se-ão ao último exercício no caso de a pessoa jurídica ter sido constituída há menos de </w:t>
      </w:r>
      <w:proofErr w:type="gramStart"/>
      <w:r w:rsidRPr="0057330A">
        <w:rPr>
          <w:rFonts w:ascii="Times New Roman" w:eastAsia="Calibri" w:hAnsi="Times New Roman" w:cs="Times New Roman"/>
          <w:sz w:val="24"/>
          <w:szCs w:val="24"/>
        </w:rPr>
        <w:t>2</w:t>
      </w:r>
      <w:proofErr w:type="gramEnd"/>
      <w:r w:rsidRPr="0057330A">
        <w:rPr>
          <w:rFonts w:ascii="Times New Roman" w:eastAsia="Calibri" w:hAnsi="Times New Roman" w:cs="Times New Roman"/>
          <w:sz w:val="24"/>
          <w:szCs w:val="24"/>
        </w:rPr>
        <w:t xml:space="preserve"> (dois) anos.</w:t>
      </w:r>
    </w:p>
    <w:p w14:paraId="471DB8C3" w14:textId="77777777" w:rsidR="0057330A" w:rsidRPr="0057330A" w:rsidRDefault="0057330A" w:rsidP="009332BB">
      <w:pPr>
        <w:pStyle w:val="Nivel2"/>
        <w:numPr>
          <w:ilvl w:val="1"/>
          <w:numId w:val="52"/>
        </w:numPr>
        <w:spacing w:line="240" w:lineRule="auto"/>
        <w:ind w:left="0" w:firstLine="0"/>
        <w:rPr>
          <w:rFonts w:ascii="Times New Roman" w:eastAsia="Calibri" w:hAnsi="Times New Roman" w:cs="Times New Roman"/>
          <w:sz w:val="24"/>
          <w:szCs w:val="24"/>
        </w:rPr>
      </w:pPr>
      <w:r w:rsidRPr="0057330A">
        <w:rPr>
          <w:rFonts w:ascii="Times New Roman" w:eastAsia="Calibri" w:hAnsi="Times New Roman" w:cs="Times New Roman"/>
          <w:sz w:val="24"/>
          <w:szCs w:val="24"/>
        </w:rPr>
        <w:t xml:space="preserve">Os documentos referidos acima deverão ser exigidos conforme definido pela Receita Federal do Brasil para transmissão da Escrituração Contábil Digital - ECD ao </w:t>
      </w:r>
      <w:proofErr w:type="spellStart"/>
      <w:r w:rsidRPr="0057330A">
        <w:rPr>
          <w:rFonts w:ascii="Times New Roman" w:eastAsia="Calibri" w:hAnsi="Times New Roman" w:cs="Times New Roman"/>
          <w:sz w:val="24"/>
          <w:szCs w:val="24"/>
        </w:rPr>
        <w:t>Sped</w:t>
      </w:r>
      <w:proofErr w:type="spellEnd"/>
      <w:r w:rsidRPr="0057330A">
        <w:rPr>
          <w:rFonts w:ascii="Times New Roman" w:eastAsia="Calibri" w:hAnsi="Times New Roman" w:cs="Times New Roman"/>
          <w:sz w:val="24"/>
          <w:szCs w:val="24"/>
        </w:rPr>
        <w:t>.</w:t>
      </w:r>
    </w:p>
    <w:p w14:paraId="5A45F1CC" w14:textId="77777777" w:rsidR="0057330A" w:rsidRPr="0057330A" w:rsidRDefault="0057330A" w:rsidP="009332BB">
      <w:pPr>
        <w:pStyle w:val="Nivel2"/>
        <w:numPr>
          <w:ilvl w:val="1"/>
          <w:numId w:val="52"/>
        </w:numPr>
        <w:spacing w:line="240" w:lineRule="auto"/>
        <w:ind w:left="0" w:firstLine="0"/>
        <w:rPr>
          <w:rFonts w:ascii="Times New Roman" w:eastAsia="Calibri" w:hAnsi="Times New Roman" w:cs="Times New Roman"/>
          <w:sz w:val="24"/>
          <w:szCs w:val="24"/>
        </w:rPr>
      </w:pPr>
      <w:r w:rsidRPr="0057330A">
        <w:rPr>
          <w:rFonts w:ascii="Times New Roman" w:eastAsia="Calibri" w:hAnsi="Times New Roman" w:cs="Times New Roman"/>
          <w:sz w:val="24"/>
          <w:szCs w:val="24"/>
        </w:rPr>
        <w:t xml:space="preserve">Caso a empresa licitante apresente resultado inferior ou igual a </w:t>
      </w:r>
      <w:proofErr w:type="gramStart"/>
      <w:r w:rsidRPr="0057330A">
        <w:rPr>
          <w:rFonts w:ascii="Times New Roman" w:eastAsia="Calibri" w:hAnsi="Times New Roman" w:cs="Times New Roman"/>
          <w:sz w:val="24"/>
          <w:szCs w:val="24"/>
        </w:rPr>
        <w:t>1</w:t>
      </w:r>
      <w:proofErr w:type="gramEnd"/>
      <w:r w:rsidRPr="0057330A">
        <w:rPr>
          <w:rFonts w:ascii="Times New Roman" w:eastAsia="Calibri" w:hAnsi="Times New Roman" w:cs="Times New Roman"/>
          <w:sz w:val="24"/>
          <w:szCs w:val="24"/>
        </w:rPr>
        <w:t xml:space="preserve"> (um) em qualquer dos índices de Liquidez Geral (LG), Solvência Geral (SG) e Liquidez Corrente (LC), será exigido para fins de habilitação patrimônio líquido mínimo de 2% (dois por cento) do valor total estimado da contratação.</w:t>
      </w:r>
    </w:p>
    <w:p w14:paraId="4859FA99" w14:textId="77777777" w:rsidR="0057330A" w:rsidRPr="0057330A" w:rsidRDefault="0057330A" w:rsidP="009332BB">
      <w:pPr>
        <w:pStyle w:val="Nivel2"/>
        <w:numPr>
          <w:ilvl w:val="1"/>
          <w:numId w:val="52"/>
        </w:numPr>
        <w:spacing w:line="240" w:lineRule="auto"/>
        <w:ind w:left="0" w:firstLine="0"/>
        <w:rPr>
          <w:rFonts w:ascii="Times New Roman" w:eastAsia="Calibri" w:hAnsi="Times New Roman" w:cs="Times New Roman"/>
          <w:sz w:val="24"/>
          <w:szCs w:val="24"/>
        </w:rPr>
      </w:pPr>
      <w:r w:rsidRPr="0057330A">
        <w:rPr>
          <w:rFonts w:ascii="Times New Roman" w:eastAsia="Calibri" w:hAnsi="Times New Roman" w:cs="Times New Roman"/>
          <w:sz w:val="24"/>
          <w:szCs w:val="24"/>
        </w:rPr>
        <w:t>As empresas criadas no exercício financeiro da licitação deverão atender a todas as exigências da habilitação e poderão substituir os demonstrativos contábeis pelo balanço de abertura. (Lei nº 14.133, de 2021, art. 65, §1º</w:t>
      </w:r>
      <w:proofErr w:type="gramStart"/>
      <w:r w:rsidRPr="0057330A">
        <w:rPr>
          <w:rFonts w:ascii="Times New Roman" w:eastAsia="Calibri" w:hAnsi="Times New Roman" w:cs="Times New Roman"/>
          <w:sz w:val="24"/>
          <w:szCs w:val="24"/>
        </w:rPr>
        <w:t>)</w:t>
      </w:r>
      <w:proofErr w:type="gramEnd"/>
    </w:p>
    <w:p w14:paraId="3EEF911B" w14:textId="77777777" w:rsidR="0057330A" w:rsidRPr="0057330A" w:rsidRDefault="0057330A" w:rsidP="0057330A">
      <w:pPr>
        <w:pStyle w:val="Nvel1-SemNum"/>
        <w:spacing w:before="120" w:after="120"/>
        <w:ind w:left="0"/>
        <w:rPr>
          <w:rFonts w:ascii="Times New Roman" w:hAnsi="Times New Roman" w:cs="Times New Roman"/>
          <w:color w:val="auto"/>
          <w:sz w:val="24"/>
          <w:szCs w:val="24"/>
        </w:rPr>
      </w:pPr>
      <w:r w:rsidRPr="0057330A">
        <w:rPr>
          <w:rFonts w:ascii="Times New Roman" w:hAnsi="Times New Roman" w:cs="Times New Roman"/>
          <w:color w:val="auto"/>
          <w:sz w:val="24"/>
          <w:szCs w:val="24"/>
        </w:rPr>
        <w:t>Qualificação Técnica</w:t>
      </w:r>
    </w:p>
    <w:p w14:paraId="079E8444"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 xml:space="preserve"> 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prestou serviço e forneceu o bem em prazo, características e quantidades compatíveis os descritos no instrumento convocatório e seus anexos.</w:t>
      </w:r>
    </w:p>
    <w:p w14:paraId="6744D4CE" w14:textId="77777777" w:rsidR="0057330A" w:rsidRPr="0057330A" w:rsidRDefault="0057330A" w:rsidP="009332BB">
      <w:pPr>
        <w:pStyle w:val="Nivel01"/>
        <w:numPr>
          <w:ilvl w:val="0"/>
          <w:numId w:val="52"/>
        </w:numPr>
        <w:spacing w:before="120" w:after="120"/>
        <w:ind w:left="0" w:firstLine="0"/>
        <w:rPr>
          <w:rFonts w:ascii="Times New Roman" w:hAnsi="Times New Roman" w:cs="Times New Roman"/>
          <w:sz w:val="24"/>
          <w:szCs w:val="24"/>
        </w:rPr>
      </w:pPr>
      <w:r w:rsidRPr="0057330A">
        <w:rPr>
          <w:rFonts w:ascii="Times New Roman" w:hAnsi="Times New Roman" w:cs="Times New Roman"/>
          <w:sz w:val="24"/>
          <w:szCs w:val="24"/>
        </w:rPr>
        <w:t>ESTIMATIVAS DO VALOR DA CONTRATAÇÃO</w:t>
      </w:r>
    </w:p>
    <w:p w14:paraId="56A4D434"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b/>
          <w:bCs/>
          <w:sz w:val="24"/>
          <w:szCs w:val="24"/>
        </w:rPr>
      </w:pPr>
      <w:r w:rsidRPr="0057330A">
        <w:rPr>
          <w:rFonts w:ascii="Times New Roman" w:hAnsi="Times New Roman" w:cs="Times New Roman"/>
          <w:sz w:val="24"/>
          <w:szCs w:val="24"/>
        </w:rPr>
        <w:t xml:space="preserve"> O custo estimado preliminar total da contratação é de </w:t>
      </w:r>
      <w:r w:rsidRPr="0057330A">
        <w:rPr>
          <w:rFonts w:ascii="Times New Roman" w:hAnsi="Times New Roman" w:cs="Times New Roman"/>
          <w:b/>
          <w:sz w:val="24"/>
          <w:szCs w:val="24"/>
          <w:u w:val="single"/>
        </w:rPr>
        <w:t>R$ 323.998,50 (Trezentos e vinte e três mil, novecentos e noventa e oito reais e cinquenta centavos)</w:t>
      </w:r>
      <w:r w:rsidRPr="0057330A">
        <w:rPr>
          <w:rFonts w:ascii="Times New Roman" w:hAnsi="Times New Roman" w:cs="Times New Roman"/>
          <w:sz w:val="24"/>
          <w:szCs w:val="24"/>
        </w:rPr>
        <w:t>, conforme custos unitários apostos no Estudo Técnico Preliminar, podendo sofrer alterações com base na pesquisa de mercado apresentada pelo Setor de Gestão e Compras.</w:t>
      </w:r>
    </w:p>
    <w:p w14:paraId="0C6DA1EA" w14:textId="77777777" w:rsidR="0057330A" w:rsidRPr="0057330A" w:rsidRDefault="0057330A" w:rsidP="009332BB">
      <w:pPr>
        <w:pStyle w:val="Nivel01"/>
        <w:numPr>
          <w:ilvl w:val="0"/>
          <w:numId w:val="52"/>
        </w:numPr>
        <w:tabs>
          <w:tab w:val="clear" w:pos="567"/>
          <w:tab w:val="left" w:pos="0"/>
        </w:tabs>
        <w:spacing w:before="120" w:after="120"/>
        <w:ind w:left="0" w:firstLine="0"/>
        <w:rPr>
          <w:rFonts w:ascii="Times New Roman" w:eastAsia="MS Gothic" w:hAnsi="Times New Roman" w:cs="Times New Roman"/>
          <w:sz w:val="24"/>
          <w:szCs w:val="24"/>
        </w:rPr>
      </w:pPr>
      <w:r w:rsidRPr="0057330A">
        <w:rPr>
          <w:rFonts w:ascii="Times New Roman" w:eastAsia="MS Gothic" w:hAnsi="Times New Roman" w:cs="Times New Roman"/>
          <w:sz w:val="24"/>
          <w:szCs w:val="24"/>
        </w:rPr>
        <w:t>ADEQUAÇÃO ORÇAMENTÁRIA</w:t>
      </w:r>
    </w:p>
    <w:p w14:paraId="64E94B5F" w14:textId="77777777" w:rsidR="0057330A" w:rsidRPr="0057330A" w:rsidRDefault="0057330A" w:rsidP="009332BB">
      <w:pPr>
        <w:numPr>
          <w:ilvl w:val="1"/>
          <w:numId w:val="52"/>
        </w:numPr>
        <w:spacing w:before="120" w:after="120"/>
        <w:ind w:left="0" w:firstLine="0"/>
        <w:jc w:val="both"/>
        <w:outlineLvl w:val="1"/>
        <w:rPr>
          <w:rFonts w:eastAsia="MS Mincho"/>
          <w:color w:val="000000"/>
          <w:sz w:val="24"/>
          <w:szCs w:val="24"/>
        </w:rPr>
      </w:pPr>
      <w:r w:rsidRPr="0057330A">
        <w:rPr>
          <w:rFonts w:eastAsia="MS Mincho"/>
          <w:color w:val="000000"/>
          <w:sz w:val="24"/>
          <w:szCs w:val="24"/>
        </w:rPr>
        <w:t>As despesas decorrentes da presente contratação correrão à conta de recursos específicos consignados no Orçamento Geral do Município.</w:t>
      </w:r>
    </w:p>
    <w:p w14:paraId="6A241CCC" w14:textId="77777777" w:rsidR="0057330A" w:rsidRPr="0057330A" w:rsidRDefault="0057330A" w:rsidP="009332BB">
      <w:pPr>
        <w:pStyle w:val="Nivel01"/>
        <w:numPr>
          <w:ilvl w:val="0"/>
          <w:numId w:val="52"/>
        </w:numPr>
        <w:tabs>
          <w:tab w:val="clear" w:pos="567"/>
          <w:tab w:val="left" w:pos="0"/>
        </w:tabs>
        <w:spacing w:before="120" w:after="120"/>
        <w:ind w:left="0" w:firstLine="0"/>
        <w:rPr>
          <w:rFonts w:ascii="Times New Roman" w:hAnsi="Times New Roman" w:cs="Times New Roman"/>
          <w:sz w:val="24"/>
          <w:szCs w:val="24"/>
        </w:rPr>
      </w:pPr>
      <w:r w:rsidRPr="0057330A">
        <w:rPr>
          <w:rFonts w:ascii="Times New Roman" w:hAnsi="Times New Roman" w:cs="Times New Roman"/>
          <w:sz w:val="24"/>
          <w:szCs w:val="24"/>
        </w:rPr>
        <w:t>ANEXOS</w:t>
      </w:r>
    </w:p>
    <w:p w14:paraId="0671BDCB"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Encontram-se anexos os seguintes documentos:</w:t>
      </w:r>
    </w:p>
    <w:p w14:paraId="548AB5A4" w14:textId="77777777" w:rsidR="0057330A" w:rsidRPr="0057330A" w:rsidRDefault="0057330A" w:rsidP="009332BB">
      <w:pPr>
        <w:pStyle w:val="Nivel2"/>
        <w:numPr>
          <w:ilvl w:val="2"/>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lastRenderedPageBreak/>
        <w:t>ANEXO A - Plantas do Edifício Sede da Prefeitura, onde os serviços serão executados.</w:t>
      </w:r>
    </w:p>
    <w:p w14:paraId="57EE41BE" w14:textId="77777777" w:rsidR="0057330A" w:rsidRPr="0057330A" w:rsidRDefault="0057330A" w:rsidP="009332BB">
      <w:pPr>
        <w:pStyle w:val="Nivel01"/>
        <w:numPr>
          <w:ilvl w:val="0"/>
          <w:numId w:val="52"/>
        </w:numPr>
        <w:tabs>
          <w:tab w:val="clear" w:pos="567"/>
          <w:tab w:val="left" w:pos="0"/>
        </w:tabs>
        <w:spacing w:before="120" w:after="120"/>
        <w:ind w:left="0" w:firstLine="0"/>
        <w:rPr>
          <w:rFonts w:ascii="Times New Roman" w:hAnsi="Times New Roman" w:cs="Times New Roman"/>
          <w:sz w:val="24"/>
          <w:szCs w:val="24"/>
        </w:rPr>
      </w:pPr>
      <w:r w:rsidRPr="0057330A">
        <w:rPr>
          <w:rFonts w:ascii="Times New Roman" w:hAnsi="Times New Roman" w:cs="Times New Roman"/>
          <w:sz w:val="24"/>
          <w:szCs w:val="24"/>
        </w:rPr>
        <w:t xml:space="preserve">DEMAIS OBSERVAÇÕES </w:t>
      </w:r>
    </w:p>
    <w:p w14:paraId="6A5CFA6D" w14:textId="77777777" w:rsidR="0057330A" w:rsidRPr="0057330A" w:rsidRDefault="0057330A" w:rsidP="009332BB">
      <w:pPr>
        <w:pStyle w:val="Nivel2"/>
        <w:numPr>
          <w:ilvl w:val="1"/>
          <w:numId w:val="52"/>
        </w:numPr>
        <w:spacing w:line="240" w:lineRule="auto"/>
        <w:ind w:left="0" w:firstLine="0"/>
        <w:rPr>
          <w:rFonts w:ascii="Times New Roman" w:hAnsi="Times New Roman" w:cs="Times New Roman"/>
          <w:sz w:val="24"/>
          <w:szCs w:val="24"/>
        </w:rPr>
      </w:pPr>
      <w:r w:rsidRPr="0057330A">
        <w:rPr>
          <w:rFonts w:ascii="Times New Roman" w:hAnsi="Times New Roman" w:cs="Times New Roman"/>
          <w:sz w:val="24"/>
          <w:szCs w:val="24"/>
        </w:rPr>
        <w:t>A licitação será regida pela Lei Federal nº 14.133/2021.</w:t>
      </w:r>
    </w:p>
    <w:p w14:paraId="798E5CF9" w14:textId="77777777" w:rsidR="0057330A" w:rsidRPr="00F312AD" w:rsidRDefault="0057330A" w:rsidP="0057330A">
      <w:pPr>
        <w:pStyle w:val="Nivel2"/>
        <w:ind w:left="284" w:firstLine="0"/>
        <w:rPr>
          <w:sz w:val="22"/>
          <w:szCs w:val="22"/>
        </w:rPr>
      </w:pPr>
    </w:p>
    <w:p w14:paraId="6591BF81" w14:textId="77777777" w:rsidR="0057330A" w:rsidRPr="00F312AD" w:rsidRDefault="0057330A" w:rsidP="0057330A">
      <w:pPr>
        <w:pStyle w:val="Nivel2"/>
        <w:spacing w:before="0" w:after="0" w:line="240" w:lineRule="auto"/>
        <w:ind w:left="0" w:firstLine="567"/>
        <w:jc w:val="center"/>
        <w:rPr>
          <w:rFonts w:ascii="Times New Roman" w:hAnsi="Times New Roman"/>
          <w:b/>
          <w:iCs/>
          <w:color w:val="auto"/>
          <w:sz w:val="24"/>
          <w:szCs w:val="24"/>
        </w:rPr>
      </w:pPr>
      <w:r w:rsidRPr="00F312AD">
        <w:rPr>
          <w:rFonts w:ascii="Times New Roman" w:hAnsi="Times New Roman"/>
          <w:b/>
          <w:iCs/>
          <w:color w:val="auto"/>
          <w:sz w:val="24"/>
          <w:szCs w:val="24"/>
        </w:rPr>
        <w:t>Carla Martins de Souza Dutra Silva</w:t>
      </w:r>
    </w:p>
    <w:p w14:paraId="236CAC3B" w14:textId="77777777" w:rsidR="0057330A" w:rsidRPr="00F312AD" w:rsidRDefault="0057330A" w:rsidP="0057330A">
      <w:pPr>
        <w:pStyle w:val="Nivel2"/>
        <w:spacing w:before="0" w:after="0" w:line="240" w:lineRule="auto"/>
        <w:ind w:left="0" w:firstLine="567"/>
        <w:jc w:val="center"/>
        <w:rPr>
          <w:rFonts w:ascii="Times New Roman" w:hAnsi="Times New Roman"/>
          <w:iCs/>
          <w:color w:val="auto"/>
          <w:sz w:val="24"/>
          <w:szCs w:val="24"/>
        </w:rPr>
      </w:pPr>
      <w:r w:rsidRPr="00F312AD">
        <w:rPr>
          <w:rFonts w:ascii="Times New Roman" w:hAnsi="Times New Roman"/>
          <w:iCs/>
          <w:color w:val="auto"/>
          <w:sz w:val="24"/>
          <w:szCs w:val="24"/>
        </w:rPr>
        <w:t>Chefe de Projetos Especiais</w:t>
      </w:r>
    </w:p>
    <w:p w14:paraId="1B180A49" w14:textId="77777777" w:rsidR="0057330A" w:rsidRPr="00F312AD" w:rsidRDefault="0057330A" w:rsidP="0057330A">
      <w:pPr>
        <w:pStyle w:val="Nivel2"/>
        <w:spacing w:before="0" w:after="0" w:line="240" w:lineRule="auto"/>
        <w:ind w:left="0" w:firstLine="567"/>
        <w:jc w:val="center"/>
        <w:rPr>
          <w:rFonts w:ascii="Times New Roman" w:hAnsi="Times New Roman"/>
          <w:iCs/>
          <w:color w:val="auto"/>
          <w:sz w:val="24"/>
          <w:szCs w:val="24"/>
        </w:rPr>
      </w:pPr>
      <w:r w:rsidRPr="00F312AD">
        <w:rPr>
          <w:rFonts w:ascii="Times New Roman" w:hAnsi="Times New Roman"/>
          <w:iCs/>
          <w:color w:val="auto"/>
          <w:sz w:val="24"/>
          <w:szCs w:val="24"/>
        </w:rPr>
        <w:t>Responsável pela elaboração do Termo de Referência</w:t>
      </w:r>
    </w:p>
    <w:p w14:paraId="044F4480" w14:textId="77777777" w:rsidR="0057330A" w:rsidRPr="00F312AD" w:rsidRDefault="0057330A" w:rsidP="0057330A">
      <w:pPr>
        <w:pStyle w:val="Nivel2"/>
        <w:spacing w:before="0" w:after="0" w:line="240" w:lineRule="auto"/>
        <w:ind w:left="0" w:firstLine="567"/>
        <w:jc w:val="center"/>
        <w:rPr>
          <w:rFonts w:ascii="Times New Roman" w:hAnsi="Times New Roman"/>
          <w:sz w:val="24"/>
          <w:szCs w:val="24"/>
        </w:rPr>
      </w:pPr>
      <w:r w:rsidRPr="00F312AD">
        <w:rPr>
          <w:rFonts w:ascii="Times New Roman" w:hAnsi="Times New Roman"/>
          <w:iCs/>
          <w:color w:val="auto"/>
          <w:sz w:val="24"/>
          <w:szCs w:val="24"/>
        </w:rPr>
        <w:t>Matrícula nº 12/3618</w:t>
      </w:r>
    </w:p>
    <w:p w14:paraId="70039BE4" w14:textId="77777777" w:rsidR="0057330A" w:rsidRPr="00463701" w:rsidRDefault="0057330A" w:rsidP="0057330A">
      <w:pPr>
        <w:pStyle w:val="Nivel3"/>
        <w:spacing w:before="0" w:line="360" w:lineRule="auto"/>
        <w:ind w:left="851" w:firstLine="0"/>
        <w:rPr>
          <w:rFonts w:ascii="Times New Roman" w:hAnsi="Times New Roman"/>
          <w:sz w:val="24"/>
          <w:szCs w:val="24"/>
        </w:rPr>
      </w:pPr>
    </w:p>
    <w:p w14:paraId="43ACC6E2" w14:textId="77777777" w:rsidR="00F312AD" w:rsidRDefault="00F312AD" w:rsidP="00633A78">
      <w:pPr>
        <w:spacing w:line="360" w:lineRule="auto"/>
        <w:jc w:val="center"/>
        <w:rPr>
          <w:b/>
          <w:bCs/>
          <w:sz w:val="52"/>
          <w:szCs w:val="52"/>
        </w:rPr>
      </w:pPr>
    </w:p>
    <w:p w14:paraId="5598FB2E" w14:textId="77777777" w:rsidR="00F312AD" w:rsidRDefault="00F312AD" w:rsidP="00633A78">
      <w:pPr>
        <w:spacing w:line="360" w:lineRule="auto"/>
        <w:jc w:val="center"/>
        <w:rPr>
          <w:b/>
          <w:bCs/>
          <w:sz w:val="52"/>
          <w:szCs w:val="52"/>
        </w:rPr>
      </w:pPr>
    </w:p>
    <w:p w14:paraId="49C5F937" w14:textId="77777777" w:rsidR="00F312AD" w:rsidRDefault="00F312AD" w:rsidP="00633A78">
      <w:pPr>
        <w:spacing w:line="360" w:lineRule="auto"/>
        <w:jc w:val="center"/>
        <w:rPr>
          <w:b/>
          <w:bCs/>
          <w:sz w:val="52"/>
          <w:szCs w:val="52"/>
        </w:rPr>
      </w:pPr>
    </w:p>
    <w:p w14:paraId="6FD2C277" w14:textId="77777777" w:rsidR="00F312AD" w:rsidRDefault="00F312AD" w:rsidP="00633A78">
      <w:pPr>
        <w:spacing w:line="360" w:lineRule="auto"/>
        <w:jc w:val="center"/>
        <w:rPr>
          <w:b/>
          <w:bCs/>
          <w:sz w:val="52"/>
          <w:szCs w:val="52"/>
        </w:rPr>
      </w:pPr>
    </w:p>
    <w:p w14:paraId="2D24812E" w14:textId="77777777" w:rsidR="00F312AD" w:rsidRDefault="00F312AD" w:rsidP="00633A78">
      <w:pPr>
        <w:spacing w:line="360" w:lineRule="auto"/>
        <w:jc w:val="center"/>
        <w:rPr>
          <w:b/>
          <w:bCs/>
          <w:sz w:val="52"/>
          <w:szCs w:val="52"/>
        </w:rPr>
      </w:pPr>
    </w:p>
    <w:p w14:paraId="57C2425A" w14:textId="77777777" w:rsidR="00C045AC" w:rsidRDefault="00C045AC">
      <w:pPr>
        <w:rPr>
          <w:b/>
          <w:bCs/>
          <w:sz w:val="52"/>
          <w:szCs w:val="52"/>
          <w:u w:val="single"/>
        </w:rPr>
      </w:pPr>
      <w:r>
        <w:rPr>
          <w:b/>
          <w:bCs/>
          <w:sz w:val="52"/>
          <w:szCs w:val="52"/>
          <w:u w:val="single"/>
        </w:rPr>
        <w:br w:type="page"/>
      </w:r>
    </w:p>
    <w:p w14:paraId="0926B7F1" w14:textId="37411B54" w:rsidR="00F312AD" w:rsidRPr="00F312AD" w:rsidRDefault="00F312AD" w:rsidP="00633A78">
      <w:pPr>
        <w:spacing w:line="360" w:lineRule="auto"/>
        <w:jc w:val="center"/>
        <w:rPr>
          <w:b/>
          <w:bCs/>
          <w:sz w:val="52"/>
          <w:szCs w:val="52"/>
          <w:u w:val="single"/>
        </w:rPr>
      </w:pPr>
      <w:r w:rsidRPr="00F312AD">
        <w:rPr>
          <w:b/>
          <w:bCs/>
          <w:sz w:val="52"/>
          <w:szCs w:val="52"/>
          <w:u w:val="single"/>
        </w:rPr>
        <w:lastRenderedPageBreak/>
        <w:t xml:space="preserve">ANEXO A – </w:t>
      </w:r>
    </w:p>
    <w:p w14:paraId="481E69E3" w14:textId="173FE451" w:rsidR="008017A8" w:rsidRPr="00F312AD" w:rsidRDefault="00F312AD" w:rsidP="00633A78">
      <w:pPr>
        <w:spacing w:line="360" w:lineRule="auto"/>
        <w:jc w:val="center"/>
        <w:rPr>
          <w:b/>
          <w:bCs/>
          <w:sz w:val="56"/>
          <w:szCs w:val="44"/>
          <w:u w:val="single"/>
        </w:rPr>
      </w:pPr>
      <w:r w:rsidRPr="00F312AD">
        <w:rPr>
          <w:b/>
          <w:bCs/>
          <w:sz w:val="52"/>
          <w:szCs w:val="52"/>
          <w:u w:val="single"/>
        </w:rPr>
        <w:t xml:space="preserve">PLANTAS DO EDIFÍCIO SEDE DA PREFEITURA, ONDE OS SERVIÇOS SERÃO </w:t>
      </w:r>
      <w:proofErr w:type="gramStart"/>
      <w:r w:rsidRPr="00F312AD">
        <w:rPr>
          <w:b/>
          <w:bCs/>
          <w:sz w:val="52"/>
          <w:szCs w:val="52"/>
          <w:u w:val="single"/>
        </w:rPr>
        <w:t>EXECUTADOS</w:t>
      </w:r>
      <w:proofErr w:type="gramEnd"/>
    </w:p>
    <w:p w14:paraId="7E1AFBBC" w14:textId="77777777" w:rsidR="00CC29A0" w:rsidRDefault="00CC29A0">
      <w:r>
        <w:br w:type="page"/>
      </w:r>
    </w:p>
    <w:p w14:paraId="365FC8F9" w14:textId="3C9898B4" w:rsidR="0060347E" w:rsidRDefault="00455A57" w:rsidP="00633A78">
      <w:pPr>
        <w:spacing w:line="360" w:lineRule="auto"/>
        <w:jc w:val="center"/>
      </w:pPr>
      <w:r>
        <w:rPr>
          <w:noProof/>
        </w:rPr>
        <w:lastRenderedPageBreak/>
        <w:drawing>
          <wp:inline distT="0" distB="0" distL="0" distR="0" wp14:anchorId="46ABEC1D" wp14:editId="199FDC96">
            <wp:extent cx="6151880" cy="8697595"/>
            <wp:effectExtent l="0" t="0" r="1270" b="8255"/>
            <wp:docPr id="113831004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51880" cy="8697595"/>
                    </a:xfrm>
                    <a:prstGeom prst="rect">
                      <a:avLst/>
                    </a:prstGeom>
                    <a:noFill/>
                    <a:ln>
                      <a:noFill/>
                    </a:ln>
                  </pic:spPr>
                </pic:pic>
              </a:graphicData>
            </a:graphic>
          </wp:inline>
        </w:drawing>
      </w:r>
    </w:p>
    <w:p w14:paraId="1F77CFA2" w14:textId="77777777" w:rsidR="00707457" w:rsidRDefault="00707457" w:rsidP="00633A78">
      <w:pPr>
        <w:spacing w:line="360" w:lineRule="auto"/>
        <w:jc w:val="center"/>
      </w:pPr>
    </w:p>
    <w:p w14:paraId="52654035" w14:textId="3E38BFCB" w:rsidR="00707457" w:rsidRDefault="00455A57" w:rsidP="00633A78">
      <w:pPr>
        <w:spacing w:line="360" w:lineRule="auto"/>
        <w:jc w:val="center"/>
      </w:pPr>
      <w:r>
        <w:rPr>
          <w:noProof/>
        </w:rPr>
        <w:lastRenderedPageBreak/>
        <w:drawing>
          <wp:inline distT="0" distB="0" distL="0" distR="0" wp14:anchorId="5D5A9957" wp14:editId="6B8648B3">
            <wp:extent cx="6153150" cy="8691245"/>
            <wp:effectExtent l="0" t="0" r="0" b="0"/>
            <wp:docPr id="113630550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53150" cy="8691245"/>
                    </a:xfrm>
                    <a:prstGeom prst="rect">
                      <a:avLst/>
                    </a:prstGeom>
                    <a:noFill/>
                    <a:ln>
                      <a:noFill/>
                    </a:ln>
                  </pic:spPr>
                </pic:pic>
              </a:graphicData>
            </a:graphic>
          </wp:inline>
        </w:drawing>
      </w:r>
      <w:r>
        <w:rPr>
          <w:noProof/>
        </w:rPr>
        <w:lastRenderedPageBreak/>
        <w:drawing>
          <wp:inline distT="0" distB="0" distL="0" distR="0" wp14:anchorId="09C0C93B" wp14:editId="3B028A74">
            <wp:extent cx="6153150" cy="8691245"/>
            <wp:effectExtent l="0" t="0" r="0" b="0"/>
            <wp:docPr id="171483382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53150" cy="8691245"/>
                    </a:xfrm>
                    <a:prstGeom prst="rect">
                      <a:avLst/>
                    </a:prstGeom>
                    <a:noFill/>
                    <a:ln>
                      <a:noFill/>
                    </a:ln>
                  </pic:spPr>
                </pic:pic>
              </a:graphicData>
            </a:graphic>
          </wp:inline>
        </w:drawing>
      </w:r>
    </w:p>
    <w:p w14:paraId="115D209A" w14:textId="77777777" w:rsidR="00707457" w:rsidRDefault="00707457" w:rsidP="00633A78">
      <w:pPr>
        <w:spacing w:line="360" w:lineRule="auto"/>
        <w:jc w:val="center"/>
      </w:pPr>
    </w:p>
    <w:p w14:paraId="3CB86446" w14:textId="5BBC3DFC" w:rsidR="00707457" w:rsidRDefault="00455A57" w:rsidP="00633A78">
      <w:pPr>
        <w:spacing w:line="360" w:lineRule="auto"/>
        <w:jc w:val="center"/>
      </w:pPr>
      <w:r>
        <w:rPr>
          <w:noProof/>
        </w:rPr>
        <w:lastRenderedPageBreak/>
        <w:drawing>
          <wp:inline distT="0" distB="0" distL="0" distR="0" wp14:anchorId="2EC3532E" wp14:editId="46EADBE4">
            <wp:extent cx="6153150" cy="8696325"/>
            <wp:effectExtent l="0" t="0" r="0" b="9525"/>
            <wp:docPr id="47319292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53150" cy="8696325"/>
                    </a:xfrm>
                    <a:prstGeom prst="rect">
                      <a:avLst/>
                    </a:prstGeom>
                    <a:noFill/>
                    <a:ln>
                      <a:noFill/>
                    </a:ln>
                  </pic:spPr>
                </pic:pic>
              </a:graphicData>
            </a:graphic>
          </wp:inline>
        </w:drawing>
      </w:r>
      <w:r>
        <w:rPr>
          <w:noProof/>
        </w:rPr>
        <w:lastRenderedPageBreak/>
        <w:drawing>
          <wp:inline distT="0" distB="0" distL="0" distR="0" wp14:anchorId="210FC766" wp14:editId="3B5F025F">
            <wp:extent cx="6153150" cy="8696325"/>
            <wp:effectExtent l="0" t="0" r="0" b="9525"/>
            <wp:docPr id="208973374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53150" cy="8696325"/>
                    </a:xfrm>
                    <a:prstGeom prst="rect">
                      <a:avLst/>
                    </a:prstGeom>
                    <a:noFill/>
                    <a:ln>
                      <a:noFill/>
                    </a:ln>
                  </pic:spPr>
                </pic:pic>
              </a:graphicData>
            </a:graphic>
          </wp:inline>
        </w:drawing>
      </w:r>
      <w:r>
        <w:rPr>
          <w:noProof/>
        </w:rPr>
        <w:lastRenderedPageBreak/>
        <w:drawing>
          <wp:inline distT="0" distB="0" distL="0" distR="0" wp14:anchorId="3F31913A" wp14:editId="333CB7AC">
            <wp:extent cx="6153150" cy="8691245"/>
            <wp:effectExtent l="0" t="0" r="0" b="0"/>
            <wp:docPr id="175626058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53150" cy="8691245"/>
                    </a:xfrm>
                    <a:prstGeom prst="rect">
                      <a:avLst/>
                    </a:prstGeom>
                    <a:noFill/>
                    <a:ln>
                      <a:noFill/>
                    </a:ln>
                  </pic:spPr>
                </pic:pic>
              </a:graphicData>
            </a:graphic>
          </wp:inline>
        </w:drawing>
      </w:r>
    </w:p>
    <w:p w14:paraId="08EBB157" w14:textId="77777777" w:rsidR="00707457" w:rsidRDefault="00707457" w:rsidP="00633A78">
      <w:pPr>
        <w:spacing w:line="360" w:lineRule="auto"/>
        <w:jc w:val="center"/>
      </w:pPr>
    </w:p>
    <w:p w14:paraId="5A127831" w14:textId="231CA53B" w:rsidR="00707457" w:rsidRDefault="00455A57" w:rsidP="00633A78">
      <w:pPr>
        <w:spacing w:line="360" w:lineRule="auto"/>
        <w:jc w:val="center"/>
      </w:pPr>
      <w:r>
        <w:rPr>
          <w:noProof/>
        </w:rPr>
        <w:lastRenderedPageBreak/>
        <w:drawing>
          <wp:inline distT="0" distB="0" distL="0" distR="0" wp14:anchorId="4AB31038" wp14:editId="2160882A">
            <wp:extent cx="6153150" cy="8705850"/>
            <wp:effectExtent l="0" t="0" r="0" b="0"/>
            <wp:docPr id="20969443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53150" cy="8705850"/>
                    </a:xfrm>
                    <a:prstGeom prst="rect">
                      <a:avLst/>
                    </a:prstGeom>
                    <a:noFill/>
                    <a:ln>
                      <a:noFill/>
                    </a:ln>
                  </pic:spPr>
                </pic:pic>
              </a:graphicData>
            </a:graphic>
          </wp:inline>
        </w:drawing>
      </w:r>
      <w:r>
        <w:rPr>
          <w:noProof/>
        </w:rPr>
        <w:lastRenderedPageBreak/>
        <w:drawing>
          <wp:inline distT="0" distB="0" distL="0" distR="0" wp14:anchorId="6060A514" wp14:editId="3AD25CBE">
            <wp:extent cx="6153150" cy="8696325"/>
            <wp:effectExtent l="0" t="0" r="0" b="9525"/>
            <wp:docPr id="1508628926"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53150" cy="8696325"/>
                    </a:xfrm>
                    <a:prstGeom prst="rect">
                      <a:avLst/>
                    </a:prstGeom>
                    <a:noFill/>
                    <a:ln>
                      <a:noFill/>
                    </a:ln>
                  </pic:spPr>
                </pic:pic>
              </a:graphicData>
            </a:graphic>
          </wp:inline>
        </w:drawing>
      </w:r>
      <w:r>
        <w:rPr>
          <w:noProof/>
        </w:rPr>
        <w:lastRenderedPageBreak/>
        <w:drawing>
          <wp:inline distT="0" distB="0" distL="0" distR="0" wp14:anchorId="528A6B79" wp14:editId="252FEE36">
            <wp:extent cx="6153150" cy="8696325"/>
            <wp:effectExtent l="0" t="0" r="0" b="9525"/>
            <wp:docPr id="190950356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53150" cy="8696325"/>
                    </a:xfrm>
                    <a:prstGeom prst="rect">
                      <a:avLst/>
                    </a:prstGeom>
                    <a:noFill/>
                    <a:ln>
                      <a:noFill/>
                    </a:ln>
                  </pic:spPr>
                </pic:pic>
              </a:graphicData>
            </a:graphic>
          </wp:inline>
        </w:drawing>
      </w:r>
      <w:r>
        <w:rPr>
          <w:noProof/>
        </w:rPr>
        <w:lastRenderedPageBreak/>
        <w:drawing>
          <wp:inline distT="0" distB="0" distL="0" distR="0" wp14:anchorId="7224CBCB" wp14:editId="0515822F">
            <wp:extent cx="6153150" cy="8691245"/>
            <wp:effectExtent l="0" t="0" r="0" b="0"/>
            <wp:docPr id="1561371755"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53150" cy="8691245"/>
                    </a:xfrm>
                    <a:prstGeom prst="rect">
                      <a:avLst/>
                    </a:prstGeom>
                    <a:noFill/>
                    <a:ln>
                      <a:noFill/>
                    </a:ln>
                  </pic:spPr>
                </pic:pic>
              </a:graphicData>
            </a:graphic>
          </wp:inline>
        </w:drawing>
      </w:r>
      <w:r>
        <w:rPr>
          <w:noProof/>
        </w:rPr>
        <w:lastRenderedPageBreak/>
        <w:drawing>
          <wp:inline distT="0" distB="0" distL="0" distR="0" wp14:anchorId="7C7ED629" wp14:editId="7E28FA41">
            <wp:extent cx="6153150" cy="8691245"/>
            <wp:effectExtent l="0" t="0" r="0" b="0"/>
            <wp:docPr id="1124389527"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53150" cy="8691245"/>
                    </a:xfrm>
                    <a:prstGeom prst="rect">
                      <a:avLst/>
                    </a:prstGeom>
                    <a:noFill/>
                    <a:ln>
                      <a:noFill/>
                    </a:ln>
                  </pic:spPr>
                </pic:pic>
              </a:graphicData>
            </a:graphic>
          </wp:inline>
        </w:drawing>
      </w:r>
    </w:p>
    <w:p w14:paraId="1199DC60" w14:textId="77777777" w:rsidR="00707457" w:rsidRDefault="00707457" w:rsidP="00633A78">
      <w:pPr>
        <w:spacing w:line="360" w:lineRule="auto"/>
        <w:jc w:val="center"/>
      </w:pPr>
    </w:p>
    <w:p w14:paraId="5E20D3CD" w14:textId="77777777" w:rsidR="00DB1FD4" w:rsidRPr="00DC30EA" w:rsidRDefault="00DB1FD4" w:rsidP="00280E5C">
      <w:pPr>
        <w:ind w:left="263"/>
        <w:jc w:val="both"/>
        <w:rPr>
          <w:sz w:val="24"/>
          <w:szCs w:val="24"/>
        </w:rPr>
      </w:pPr>
      <w:r w:rsidRPr="00DC30EA">
        <w:rPr>
          <w:noProof/>
          <w:sz w:val="24"/>
          <w:szCs w:val="24"/>
        </w:rPr>
        <w:lastRenderedPageBreak/>
        <mc:AlternateContent>
          <mc:Choice Requires="wps">
            <w:drawing>
              <wp:inline distT="0" distB="0" distL="0" distR="0" wp14:anchorId="5707D184" wp14:editId="61FDA14C">
                <wp:extent cx="5854700" cy="207645"/>
                <wp:effectExtent l="8255" t="10160" r="13970" b="10795"/>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02D4F" w14:textId="7DE7FF38" w:rsidR="00D61395" w:rsidRPr="00CF54FF" w:rsidRDefault="00D61395" w:rsidP="00DB1FD4">
                            <w:pPr>
                              <w:spacing w:before="18"/>
                              <w:ind w:left="1237" w:right="1317"/>
                              <w:jc w:val="center"/>
                              <w:rPr>
                                <w:b/>
                                <w:color w:val="FF0066"/>
                                <w:sz w:val="24"/>
                              </w:rPr>
                            </w:pPr>
                            <w:r>
                              <w:rPr>
                                <w:b/>
                                <w:sz w:val="24"/>
                              </w:rPr>
                              <w:t>ANEXO</w:t>
                            </w:r>
                            <w:r>
                              <w:rPr>
                                <w:b/>
                                <w:spacing w:val="-2"/>
                                <w:sz w:val="24"/>
                              </w:rPr>
                              <w:t xml:space="preserve"> II </w:t>
                            </w:r>
                            <w:r>
                              <w:rPr>
                                <w:b/>
                                <w:sz w:val="24"/>
                              </w:rPr>
                              <w:t>–</w:t>
                            </w:r>
                            <w:r>
                              <w:rPr>
                                <w:b/>
                                <w:spacing w:val="-1"/>
                                <w:sz w:val="24"/>
                              </w:rPr>
                              <w:t xml:space="preserve"> </w:t>
                            </w:r>
                            <w:r>
                              <w:rPr>
                                <w:b/>
                                <w:sz w:val="24"/>
                              </w:rPr>
                              <w:t>MODELO</w:t>
                            </w:r>
                            <w:r>
                              <w:rPr>
                                <w:b/>
                                <w:spacing w:val="-1"/>
                                <w:sz w:val="24"/>
                              </w:rPr>
                              <w:t xml:space="preserve"> </w:t>
                            </w:r>
                            <w:r>
                              <w:rPr>
                                <w:b/>
                                <w:sz w:val="24"/>
                              </w:rPr>
                              <w:t>DE</w:t>
                            </w:r>
                            <w:r>
                              <w:rPr>
                                <w:b/>
                                <w:spacing w:val="-1"/>
                                <w:sz w:val="24"/>
                              </w:rPr>
                              <w:t xml:space="preserve"> </w:t>
                            </w:r>
                            <w:r>
                              <w:rPr>
                                <w:b/>
                                <w:sz w:val="24"/>
                              </w:rPr>
                              <w:t>PROPOSTA</w:t>
                            </w:r>
                            <w:r>
                              <w:rPr>
                                <w:b/>
                                <w:spacing w:val="-1"/>
                                <w:sz w:val="24"/>
                              </w:rPr>
                              <w:t xml:space="preserve"> </w:t>
                            </w:r>
                            <w:r>
                              <w:rPr>
                                <w:b/>
                                <w:sz w:val="24"/>
                              </w:rPr>
                              <w:t xml:space="preserve">COMERCIAL </w:t>
                            </w:r>
                          </w:p>
                        </w:txbxContent>
                      </wps:txbx>
                      <wps:bodyPr rot="0" vert="horz" wrap="square" lIns="0" tIns="0" rIns="0" bIns="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07D184" id="_x0000_t202" coordsize="21600,21600" o:spt="202" path="m,l,21600r21600,l21600,xe">
                <v:stroke joinstyle="miter"/>
                <v:path gradientshapeok="t" o:connecttype="rect"/>
              </v:shapetype>
              <v:shape id="Caixa de texto 42" o:spid="_x0000_s1026"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" filled="f" strokeweight=".48pt">
                <v:textbox inset="0,0,0,0">
                  <w:txbxContent>
                    <w:p w14:paraId="68702D4F" w14:textId="7DE7FF38" w:rsidR="00D61395" w:rsidRPr="00CF54FF" w:rsidRDefault="00D61395" w:rsidP="00DB1FD4">
                      <w:pPr>
                        <w:spacing w:before="18"/>
                        <w:ind w:left="1237" w:right="1317"/>
                        <w:jc w:val="center"/>
                        <w:rPr>
                          <w:b/>
                          <w:color w:val="FF0066"/>
                          <w:sz w:val="24"/>
                        </w:rPr>
                      </w:pPr>
                      <w:r>
                        <w:rPr>
                          <w:b/>
                          <w:sz w:val="24"/>
                        </w:rPr>
                        <w:t>ANEXO</w:t>
                      </w:r>
                      <w:r>
                        <w:rPr>
                          <w:b/>
                          <w:spacing w:val="-2"/>
                          <w:sz w:val="24"/>
                        </w:rPr>
                        <w:t xml:space="preserve"> II </w:t>
                      </w:r>
                      <w:r>
                        <w:rPr>
                          <w:b/>
                          <w:sz w:val="24"/>
                        </w:rPr>
                        <w:t>–</w:t>
                      </w:r>
                      <w:r>
                        <w:rPr>
                          <w:b/>
                          <w:spacing w:val="-1"/>
                          <w:sz w:val="24"/>
                        </w:rPr>
                        <w:t xml:space="preserve"> </w:t>
                      </w:r>
                      <w:r>
                        <w:rPr>
                          <w:b/>
                          <w:sz w:val="24"/>
                        </w:rPr>
                        <w:t>MODELO</w:t>
                      </w:r>
                      <w:r>
                        <w:rPr>
                          <w:b/>
                          <w:spacing w:val="-1"/>
                          <w:sz w:val="24"/>
                        </w:rPr>
                        <w:t xml:space="preserve"> </w:t>
                      </w:r>
                      <w:r>
                        <w:rPr>
                          <w:b/>
                          <w:sz w:val="24"/>
                        </w:rPr>
                        <w:t>DE</w:t>
                      </w:r>
                      <w:r>
                        <w:rPr>
                          <w:b/>
                          <w:spacing w:val="-1"/>
                          <w:sz w:val="24"/>
                        </w:rPr>
                        <w:t xml:space="preserve"> </w:t>
                      </w:r>
                      <w:r>
                        <w:rPr>
                          <w:b/>
                          <w:sz w:val="24"/>
                        </w:rPr>
                        <w:t>PROPOSTA</w:t>
                      </w:r>
                      <w:r>
                        <w:rPr>
                          <w:b/>
                          <w:spacing w:val="-1"/>
                          <w:sz w:val="24"/>
                        </w:rPr>
                        <w:t xml:space="preserve"> </w:t>
                      </w:r>
                      <w:r>
                        <w:rPr>
                          <w:b/>
                          <w:sz w:val="24"/>
                        </w:rPr>
                        <w:t xml:space="preserve">COMERCIAL </w:t>
                      </w:r>
                    </w:p>
                  </w:txbxContent>
                </v:textbox>
                <w10:anchorlock/>
              </v:shape>
            </w:pict>
          </mc:Fallback>
        </mc:AlternateContent>
      </w:r>
    </w:p>
    <w:p w14:paraId="2C6A3F02" w14:textId="77777777" w:rsidR="00DB1FD4" w:rsidRPr="00DC30EA" w:rsidRDefault="00DB1FD4" w:rsidP="00280E5C">
      <w:pPr>
        <w:jc w:val="both"/>
        <w:rPr>
          <w:b/>
          <w:sz w:val="24"/>
          <w:szCs w:val="24"/>
        </w:rPr>
      </w:pPr>
    </w:p>
    <w:p w14:paraId="111F7912" w14:textId="2DFBEF60" w:rsidR="0040679E" w:rsidRPr="00997E7F" w:rsidRDefault="00DB1FD4" w:rsidP="0040679E">
      <w:pPr>
        <w:spacing w:before="90"/>
        <w:ind w:right="51"/>
        <w:jc w:val="center"/>
        <w:rPr>
          <w:b/>
          <w:color w:val="000000" w:themeColor="text1"/>
          <w:sz w:val="24"/>
          <w:szCs w:val="24"/>
        </w:rPr>
      </w:pPr>
      <w:r w:rsidRPr="0040679E">
        <w:rPr>
          <w:b/>
          <w:sz w:val="24"/>
          <w:szCs w:val="24"/>
        </w:rPr>
        <w:t xml:space="preserve">PROCESSO LICITATÓRIO </w:t>
      </w:r>
      <w:r w:rsidR="004E3B3D" w:rsidRPr="00997E7F">
        <w:rPr>
          <w:b/>
          <w:color w:val="000000" w:themeColor="text1"/>
          <w:sz w:val="24"/>
          <w:szCs w:val="24"/>
        </w:rPr>
        <w:t xml:space="preserve">Nº. </w:t>
      </w:r>
      <w:r w:rsidR="00F30ABA">
        <w:rPr>
          <w:b/>
          <w:color w:val="000000" w:themeColor="text1"/>
          <w:sz w:val="24"/>
          <w:szCs w:val="24"/>
        </w:rPr>
        <w:t>2069</w:t>
      </w:r>
      <w:r w:rsidR="004E3B3D" w:rsidRPr="00997E7F">
        <w:rPr>
          <w:b/>
          <w:color w:val="000000" w:themeColor="text1"/>
          <w:sz w:val="24"/>
          <w:szCs w:val="24"/>
        </w:rPr>
        <w:t>/2025</w:t>
      </w:r>
    </w:p>
    <w:p w14:paraId="31230C61" w14:textId="5A5405A9" w:rsidR="00DB1FD4" w:rsidRPr="0040679E" w:rsidRDefault="00DB1FD4" w:rsidP="0040679E">
      <w:pPr>
        <w:spacing w:before="90"/>
        <w:ind w:right="51"/>
        <w:jc w:val="center"/>
        <w:rPr>
          <w:b/>
          <w:sz w:val="24"/>
          <w:szCs w:val="24"/>
        </w:rPr>
      </w:pPr>
      <w:r w:rsidRPr="0040679E">
        <w:rPr>
          <w:b/>
          <w:sz w:val="24"/>
          <w:szCs w:val="24"/>
        </w:rPr>
        <w:t>PREGÃO</w:t>
      </w:r>
      <w:r w:rsidRPr="0040679E">
        <w:rPr>
          <w:b/>
          <w:spacing w:val="-1"/>
          <w:sz w:val="24"/>
          <w:szCs w:val="24"/>
        </w:rPr>
        <w:t xml:space="preserve"> </w:t>
      </w:r>
      <w:r w:rsidRPr="0040679E">
        <w:rPr>
          <w:b/>
          <w:sz w:val="24"/>
          <w:szCs w:val="24"/>
        </w:rPr>
        <w:t xml:space="preserve">ELETRÔNICO </w:t>
      </w:r>
      <w:r w:rsidR="009626FE">
        <w:rPr>
          <w:b/>
          <w:sz w:val="24"/>
          <w:szCs w:val="24"/>
        </w:rPr>
        <w:t>056</w:t>
      </w:r>
      <w:r w:rsidRPr="0040679E">
        <w:rPr>
          <w:b/>
          <w:sz w:val="24"/>
          <w:szCs w:val="24"/>
        </w:rPr>
        <w:t>/202</w:t>
      </w:r>
      <w:r w:rsidR="00B2486E">
        <w:rPr>
          <w:b/>
          <w:sz w:val="24"/>
          <w:szCs w:val="24"/>
        </w:rPr>
        <w:t>5</w:t>
      </w:r>
    </w:p>
    <w:p w14:paraId="289EA994" w14:textId="77777777" w:rsidR="00DB1FD4" w:rsidRPr="00DC30EA" w:rsidRDefault="00DB1FD4" w:rsidP="00280E5C">
      <w:pPr>
        <w:spacing w:before="9"/>
        <w:jc w:val="both"/>
        <w:rPr>
          <w:b/>
          <w:sz w:val="24"/>
          <w:szCs w:val="24"/>
        </w:rPr>
      </w:pPr>
    </w:p>
    <w:p w14:paraId="69DC500E" w14:textId="401882AC" w:rsidR="00DB1FD4" w:rsidRPr="000E59EE" w:rsidRDefault="000E59EE" w:rsidP="00C317AD">
      <w:pPr>
        <w:pStyle w:val="PargrafodaLista"/>
        <w:widowControl w:val="0"/>
        <w:numPr>
          <w:ilvl w:val="0"/>
          <w:numId w:val="19"/>
        </w:numPr>
        <w:tabs>
          <w:tab w:val="left" w:pos="543"/>
        </w:tabs>
        <w:autoSpaceDE w:val="0"/>
        <w:autoSpaceDN w:val="0"/>
        <w:spacing w:before="90"/>
        <w:jc w:val="both"/>
        <w:rPr>
          <w:b/>
        </w:rPr>
      </w:pPr>
      <w:r w:rsidRPr="000E59EE">
        <w:rPr>
          <w:b/>
        </w:rPr>
        <w:t xml:space="preserve">– </w:t>
      </w:r>
      <w:r w:rsidR="00DB1FD4" w:rsidRPr="000E59EE">
        <w:rPr>
          <w:b/>
        </w:rPr>
        <w:t>PROPONENTE</w:t>
      </w:r>
    </w:p>
    <w:p w14:paraId="43F81941" w14:textId="77777777" w:rsidR="00DB1FD4" w:rsidRPr="00DC30EA" w:rsidRDefault="00DB1FD4" w:rsidP="00280E5C">
      <w:pPr>
        <w:spacing w:before="8"/>
        <w:jc w:val="both"/>
        <w:rPr>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DB1FD4" w:rsidRPr="00DC30EA" w14:paraId="7B82155F" w14:textId="77777777" w:rsidTr="00C63A02">
        <w:trPr>
          <w:trHeight w:val="275"/>
        </w:trPr>
        <w:tc>
          <w:tcPr>
            <w:tcW w:w="9371" w:type="dxa"/>
          </w:tcPr>
          <w:p w14:paraId="1FEDA93C" w14:textId="77777777" w:rsidR="00DB1FD4" w:rsidRPr="00DC30EA" w:rsidRDefault="00DB1FD4" w:rsidP="00280E5C">
            <w:pPr>
              <w:spacing w:line="256"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Empresa</w:t>
            </w:r>
            <w:proofErr w:type="spellEnd"/>
            <w:r w:rsidRPr="00DC30EA">
              <w:rPr>
                <w:rFonts w:ascii="Times New Roman" w:hAnsi="Times New Roman" w:cs="Times New Roman"/>
                <w:sz w:val="24"/>
                <w:szCs w:val="24"/>
              </w:rPr>
              <w:t>:</w:t>
            </w:r>
          </w:p>
        </w:tc>
      </w:tr>
      <w:tr w:rsidR="00DB1FD4" w:rsidRPr="00DC30EA" w14:paraId="2A56C14C" w14:textId="77777777" w:rsidTr="00C63A02">
        <w:trPr>
          <w:trHeight w:val="275"/>
        </w:trPr>
        <w:tc>
          <w:tcPr>
            <w:tcW w:w="9371" w:type="dxa"/>
          </w:tcPr>
          <w:p w14:paraId="487ACEA7" w14:textId="77777777" w:rsidR="00DB1FD4" w:rsidRPr="00DC30EA" w:rsidRDefault="00DB1FD4" w:rsidP="00280E5C">
            <w:pPr>
              <w:spacing w:line="256"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CNPJ:</w:t>
            </w:r>
          </w:p>
        </w:tc>
      </w:tr>
      <w:tr w:rsidR="00DB1FD4" w:rsidRPr="00DC30EA" w14:paraId="55416333" w14:textId="77777777" w:rsidTr="00C63A02">
        <w:trPr>
          <w:trHeight w:val="275"/>
        </w:trPr>
        <w:tc>
          <w:tcPr>
            <w:tcW w:w="9371" w:type="dxa"/>
          </w:tcPr>
          <w:p w14:paraId="5D425846" w14:textId="77777777" w:rsidR="00DB1FD4" w:rsidRPr="00DC30EA" w:rsidRDefault="00DB1FD4" w:rsidP="00280E5C">
            <w:pPr>
              <w:spacing w:line="256"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Endereço</w:t>
            </w:r>
            <w:proofErr w:type="spellEnd"/>
            <w:r w:rsidRPr="00DC30EA">
              <w:rPr>
                <w:rFonts w:ascii="Times New Roman" w:hAnsi="Times New Roman" w:cs="Times New Roman"/>
                <w:sz w:val="24"/>
                <w:szCs w:val="24"/>
              </w:rPr>
              <w:t>:</w:t>
            </w:r>
          </w:p>
        </w:tc>
      </w:tr>
      <w:tr w:rsidR="00DB1FD4" w:rsidRPr="00DC30EA" w14:paraId="1046C1F8" w14:textId="77777777" w:rsidTr="00C63A02">
        <w:trPr>
          <w:trHeight w:val="278"/>
        </w:trPr>
        <w:tc>
          <w:tcPr>
            <w:tcW w:w="9371" w:type="dxa"/>
          </w:tcPr>
          <w:p w14:paraId="48877956" w14:textId="77777777" w:rsidR="00DB1FD4" w:rsidRPr="00DC30EA" w:rsidRDefault="00DB1FD4" w:rsidP="00280E5C">
            <w:pPr>
              <w:tabs>
                <w:tab w:val="left" w:pos="5175"/>
                <w:tab w:val="left" w:pos="6326"/>
              </w:tabs>
              <w:spacing w:line="259"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Cidade</w:t>
            </w:r>
            <w:proofErr w:type="spellEnd"/>
            <w:r w:rsidRPr="00DC30EA">
              <w:rPr>
                <w:rFonts w:ascii="Times New Roman" w:hAnsi="Times New Roman" w:cs="Times New Roman"/>
                <w:sz w:val="24"/>
                <w:szCs w:val="24"/>
              </w:rPr>
              <w:t>:</w:t>
            </w:r>
            <w:r w:rsidRPr="00DC30EA">
              <w:rPr>
                <w:rFonts w:ascii="Times New Roman" w:hAnsi="Times New Roman" w:cs="Times New Roman"/>
                <w:sz w:val="24"/>
                <w:szCs w:val="24"/>
              </w:rPr>
              <w:tab/>
              <w:t>UF:</w:t>
            </w:r>
            <w:r w:rsidRPr="00DC30EA">
              <w:rPr>
                <w:rFonts w:ascii="Times New Roman" w:hAnsi="Times New Roman" w:cs="Times New Roman"/>
                <w:sz w:val="24"/>
                <w:szCs w:val="24"/>
              </w:rPr>
              <w:tab/>
              <w:t>CEP:</w:t>
            </w:r>
          </w:p>
        </w:tc>
      </w:tr>
      <w:tr w:rsidR="00DB1FD4" w:rsidRPr="00DC30EA" w14:paraId="67CA912E" w14:textId="77777777" w:rsidTr="00C63A02">
        <w:trPr>
          <w:trHeight w:val="275"/>
        </w:trPr>
        <w:tc>
          <w:tcPr>
            <w:tcW w:w="9371" w:type="dxa"/>
          </w:tcPr>
          <w:p w14:paraId="058C05E3" w14:textId="77777777" w:rsidR="00DB1FD4" w:rsidRPr="00DC30EA" w:rsidRDefault="00DB1FD4" w:rsidP="00280E5C">
            <w:pPr>
              <w:tabs>
                <w:tab w:val="left" w:pos="5226"/>
              </w:tabs>
              <w:spacing w:line="256"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Telefone</w:t>
            </w:r>
            <w:proofErr w:type="spellEnd"/>
            <w:r w:rsidRPr="00DC30EA">
              <w:rPr>
                <w:rFonts w:ascii="Times New Roman" w:hAnsi="Times New Roman" w:cs="Times New Roman"/>
                <w:sz w:val="24"/>
                <w:szCs w:val="24"/>
              </w:rPr>
              <w:t>:</w:t>
            </w:r>
            <w:r w:rsidRPr="00DC30EA">
              <w:rPr>
                <w:rFonts w:ascii="Times New Roman" w:hAnsi="Times New Roman" w:cs="Times New Roman"/>
                <w:sz w:val="24"/>
                <w:szCs w:val="24"/>
              </w:rPr>
              <w:tab/>
              <w:t>Fax:</w:t>
            </w:r>
          </w:p>
        </w:tc>
      </w:tr>
      <w:tr w:rsidR="00DB1FD4" w:rsidRPr="00DC30EA" w14:paraId="1E047F12" w14:textId="77777777" w:rsidTr="00C63A02">
        <w:trPr>
          <w:trHeight w:val="275"/>
        </w:trPr>
        <w:tc>
          <w:tcPr>
            <w:tcW w:w="9371" w:type="dxa"/>
          </w:tcPr>
          <w:p w14:paraId="613088FF" w14:textId="77777777" w:rsidR="00DB1FD4" w:rsidRPr="00DC30EA" w:rsidRDefault="00DB1FD4" w:rsidP="00280E5C">
            <w:pPr>
              <w:spacing w:line="256"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E-mail:</w:t>
            </w:r>
          </w:p>
        </w:tc>
      </w:tr>
      <w:tr w:rsidR="00DB1FD4" w:rsidRPr="00DC30EA" w14:paraId="112C77D4" w14:textId="77777777" w:rsidTr="00C63A02">
        <w:trPr>
          <w:trHeight w:val="551"/>
        </w:trPr>
        <w:tc>
          <w:tcPr>
            <w:tcW w:w="9371" w:type="dxa"/>
          </w:tcPr>
          <w:p w14:paraId="2D8BA69D" w14:textId="77777777" w:rsidR="00DB1FD4" w:rsidRPr="00DC30EA" w:rsidRDefault="00DB1FD4" w:rsidP="00280E5C">
            <w:pPr>
              <w:spacing w:line="268"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Sócio</w:t>
            </w:r>
            <w:proofErr w:type="spellEnd"/>
            <w:r w:rsidRPr="00DC30EA">
              <w:rPr>
                <w:rFonts w:ascii="Times New Roman" w:hAnsi="Times New Roman" w:cs="Times New Roman"/>
                <w:spacing w:val="-2"/>
                <w:sz w:val="24"/>
                <w:szCs w:val="24"/>
              </w:rPr>
              <w:t xml:space="preserve"> </w:t>
            </w:r>
            <w:proofErr w:type="spellStart"/>
            <w:r w:rsidRPr="00DC30EA">
              <w:rPr>
                <w:rFonts w:ascii="Times New Roman" w:hAnsi="Times New Roman" w:cs="Times New Roman"/>
                <w:sz w:val="24"/>
                <w:szCs w:val="24"/>
              </w:rPr>
              <w:t>Proprietário</w:t>
            </w:r>
            <w:proofErr w:type="spellEnd"/>
            <w:r w:rsidRPr="00DC30EA">
              <w:rPr>
                <w:rFonts w:ascii="Times New Roman" w:hAnsi="Times New Roman" w:cs="Times New Roman"/>
                <w:sz w:val="24"/>
                <w:szCs w:val="24"/>
              </w:rPr>
              <w:t>:</w:t>
            </w:r>
          </w:p>
          <w:p w14:paraId="61839D0A" w14:textId="77777777" w:rsidR="00DB1FD4" w:rsidRPr="00DC30EA" w:rsidRDefault="00DB1FD4" w:rsidP="00280E5C">
            <w:pPr>
              <w:tabs>
                <w:tab w:val="left" w:pos="4622"/>
              </w:tabs>
              <w:spacing w:line="264"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CPF:</w:t>
            </w:r>
            <w:r w:rsidRPr="00DC30EA">
              <w:rPr>
                <w:rFonts w:ascii="Times New Roman" w:hAnsi="Times New Roman" w:cs="Times New Roman"/>
                <w:sz w:val="24"/>
                <w:szCs w:val="24"/>
              </w:rPr>
              <w:tab/>
              <w:t>RG:</w:t>
            </w:r>
          </w:p>
        </w:tc>
      </w:tr>
    </w:tbl>
    <w:p w14:paraId="300C15B8" w14:textId="45ED119D" w:rsidR="00DB1FD4" w:rsidRPr="00C045AC" w:rsidRDefault="000E59EE" w:rsidP="00C317AD">
      <w:pPr>
        <w:pStyle w:val="PargrafodaLista"/>
        <w:widowControl w:val="0"/>
        <w:numPr>
          <w:ilvl w:val="0"/>
          <w:numId w:val="19"/>
        </w:numPr>
        <w:tabs>
          <w:tab w:val="left" w:pos="543"/>
        </w:tabs>
        <w:autoSpaceDE w:val="0"/>
        <w:autoSpaceDN w:val="0"/>
        <w:spacing w:before="120" w:after="120"/>
        <w:jc w:val="both"/>
        <w:rPr>
          <w:b/>
          <w:color w:val="000000" w:themeColor="text1"/>
        </w:rPr>
      </w:pPr>
      <w:r w:rsidRPr="000E59EE">
        <w:rPr>
          <w:b/>
        </w:rPr>
        <w:t xml:space="preserve">– </w:t>
      </w:r>
      <w:r w:rsidR="00DB1FD4" w:rsidRPr="00C045AC">
        <w:rPr>
          <w:b/>
          <w:color w:val="000000" w:themeColor="text1"/>
        </w:rPr>
        <w:t>VALOR</w:t>
      </w:r>
      <w:r w:rsidR="00DB1FD4" w:rsidRPr="00C045AC">
        <w:rPr>
          <w:b/>
          <w:color w:val="000000" w:themeColor="text1"/>
          <w:spacing w:val="-1"/>
        </w:rPr>
        <w:t xml:space="preserve"> </w:t>
      </w:r>
      <w:r w:rsidR="00DB1FD4" w:rsidRPr="00C045AC">
        <w:rPr>
          <w:b/>
          <w:color w:val="000000" w:themeColor="text1"/>
        </w:rPr>
        <w:t>PROPOSTO</w:t>
      </w:r>
      <w:r w:rsidR="00DB1FD4" w:rsidRPr="00C045AC">
        <w:rPr>
          <w:b/>
          <w:color w:val="000000" w:themeColor="text1"/>
          <w:spacing w:val="-1"/>
        </w:rPr>
        <w:t xml:space="preserve"> </w:t>
      </w:r>
      <w:r w:rsidR="00DB1FD4" w:rsidRPr="00C045AC">
        <w:rPr>
          <w:b/>
          <w:color w:val="000000" w:themeColor="text1"/>
        </w:rPr>
        <w:t>PARA</w:t>
      </w:r>
      <w:r w:rsidR="00DB1FD4" w:rsidRPr="00C045AC">
        <w:rPr>
          <w:b/>
          <w:color w:val="000000" w:themeColor="text1"/>
          <w:spacing w:val="-1"/>
        </w:rPr>
        <w:t xml:space="preserve"> </w:t>
      </w:r>
      <w:r w:rsidR="00D36E71" w:rsidRPr="00C045AC">
        <w:rPr>
          <w:b/>
          <w:color w:val="000000" w:themeColor="text1"/>
        </w:rPr>
        <w:t>EXECUÇÃO</w:t>
      </w:r>
    </w:p>
    <w:p w14:paraId="45E4E663" w14:textId="1F9B5112" w:rsidR="00DB1FD4" w:rsidRPr="00C045AC" w:rsidRDefault="00DB1FD4" w:rsidP="000E59EE">
      <w:pPr>
        <w:spacing w:before="120" w:after="120"/>
        <w:ind w:left="302" w:right="315"/>
        <w:jc w:val="both"/>
        <w:rPr>
          <w:color w:val="000000" w:themeColor="text1"/>
          <w:sz w:val="24"/>
          <w:szCs w:val="24"/>
        </w:rPr>
      </w:pPr>
      <w:r w:rsidRPr="00C045AC">
        <w:rPr>
          <w:color w:val="000000" w:themeColor="text1"/>
          <w:sz w:val="24"/>
          <w:szCs w:val="24"/>
        </w:rPr>
        <w:t>Apresentamos</w:t>
      </w:r>
      <w:r w:rsidRPr="00C045AC">
        <w:rPr>
          <w:color w:val="000000" w:themeColor="text1"/>
          <w:spacing w:val="31"/>
          <w:sz w:val="24"/>
          <w:szCs w:val="24"/>
        </w:rPr>
        <w:t xml:space="preserve"> </w:t>
      </w:r>
      <w:r w:rsidRPr="00C045AC">
        <w:rPr>
          <w:color w:val="000000" w:themeColor="text1"/>
          <w:sz w:val="24"/>
          <w:szCs w:val="24"/>
        </w:rPr>
        <w:t>nossa</w:t>
      </w:r>
      <w:r w:rsidRPr="00C045AC">
        <w:rPr>
          <w:color w:val="000000" w:themeColor="text1"/>
          <w:spacing w:val="31"/>
          <w:sz w:val="24"/>
          <w:szCs w:val="24"/>
        </w:rPr>
        <w:t xml:space="preserve"> </w:t>
      </w:r>
      <w:r w:rsidRPr="00C045AC">
        <w:rPr>
          <w:color w:val="000000" w:themeColor="text1"/>
          <w:sz w:val="24"/>
          <w:szCs w:val="24"/>
        </w:rPr>
        <w:t>proposta</w:t>
      </w:r>
      <w:r w:rsidRPr="00C045AC">
        <w:rPr>
          <w:color w:val="000000" w:themeColor="text1"/>
          <w:spacing w:val="30"/>
          <w:sz w:val="24"/>
          <w:szCs w:val="24"/>
        </w:rPr>
        <w:t xml:space="preserve"> </w:t>
      </w:r>
      <w:r w:rsidRPr="00C045AC">
        <w:rPr>
          <w:color w:val="000000" w:themeColor="text1"/>
          <w:sz w:val="24"/>
          <w:szCs w:val="24"/>
        </w:rPr>
        <w:t>para</w:t>
      </w:r>
      <w:r w:rsidRPr="00C045AC">
        <w:rPr>
          <w:color w:val="000000" w:themeColor="text1"/>
          <w:spacing w:val="30"/>
          <w:sz w:val="24"/>
          <w:szCs w:val="24"/>
        </w:rPr>
        <w:t xml:space="preserve"> </w:t>
      </w:r>
      <w:r w:rsidR="00994424" w:rsidRPr="00C045AC">
        <w:rPr>
          <w:color w:val="000000" w:themeColor="text1"/>
          <w:sz w:val="24"/>
          <w:szCs w:val="24"/>
        </w:rPr>
        <w:t>execução</w:t>
      </w:r>
      <w:r w:rsidRPr="00C045AC">
        <w:rPr>
          <w:color w:val="000000" w:themeColor="text1"/>
          <w:spacing w:val="35"/>
          <w:sz w:val="24"/>
          <w:szCs w:val="24"/>
        </w:rPr>
        <w:t xml:space="preserve"> </w:t>
      </w:r>
      <w:r w:rsidRPr="00C045AC">
        <w:rPr>
          <w:color w:val="000000" w:themeColor="text1"/>
          <w:sz w:val="24"/>
          <w:szCs w:val="24"/>
        </w:rPr>
        <w:t>do</w:t>
      </w:r>
      <w:r w:rsidRPr="00C045AC">
        <w:rPr>
          <w:color w:val="000000" w:themeColor="text1"/>
          <w:spacing w:val="31"/>
          <w:sz w:val="24"/>
          <w:szCs w:val="24"/>
        </w:rPr>
        <w:t xml:space="preserve"> </w:t>
      </w:r>
      <w:r w:rsidRPr="00C045AC">
        <w:rPr>
          <w:color w:val="000000" w:themeColor="text1"/>
          <w:sz w:val="24"/>
          <w:szCs w:val="24"/>
        </w:rPr>
        <w:t>objeto</w:t>
      </w:r>
      <w:r w:rsidRPr="00C045AC">
        <w:rPr>
          <w:color w:val="000000" w:themeColor="text1"/>
          <w:spacing w:val="32"/>
          <w:sz w:val="24"/>
          <w:szCs w:val="24"/>
        </w:rPr>
        <w:t xml:space="preserve"> </w:t>
      </w:r>
      <w:r w:rsidRPr="00C045AC">
        <w:rPr>
          <w:color w:val="000000" w:themeColor="text1"/>
          <w:sz w:val="24"/>
          <w:szCs w:val="24"/>
        </w:rPr>
        <w:t>deste</w:t>
      </w:r>
      <w:r w:rsidRPr="00C045AC">
        <w:rPr>
          <w:color w:val="000000" w:themeColor="text1"/>
          <w:spacing w:val="31"/>
          <w:sz w:val="24"/>
          <w:szCs w:val="24"/>
        </w:rPr>
        <w:t xml:space="preserve"> </w:t>
      </w:r>
      <w:r w:rsidRPr="00C045AC">
        <w:rPr>
          <w:color w:val="000000" w:themeColor="text1"/>
          <w:sz w:val="24"/>
          <w:szCs w:val="24"/>
        </w:rPr>
        <w:t>Pregão,</w:t>
      </w:r>
      <w:r w:rsidRPr="00C045AC">
        <w:rPr>
          <w:color w:val="000000" w:themeColor="text1"/>
          <w:spacing w:val="34"/>
          <w:sz w:val="24"/>
          <w:szCs w:val="24"/>
        </w:rPr>
        <w:t xml:space="preserve"> </w:t>
      </w:r>
      <w:r w:rsidRPr="00C045AC">
        <w:rPr>
          <w:color w:val="000000" w:themeColor="text1"/>
          <w:sz w:val="24"/>
          <w:szCs w:val="24"/>
        </w:rPr>
        <w:t>acatando</w:t>
      </w:r>
      <w:r w:rsidRPr="00C045AC">
        <w:rPr>
          <w:color w:val="000000" w:themeColor="text1"/>
          <w:spacing w:val="31"/>
          <w:sz w:val="24"/>
          <w:szCs w:val="24"/>
        </w:rPr>
        <w:t xml:space="preserve"> </w:t>
      </w:r>
      <w:r w:rsidRPr="00C045AC">
        <w:rPr>
          <w:color w:val="000000" w:themeColor="text1"/>
          <w:sz w:val="24"/>
          <w:szCs w:val="24"/>
        </w:rPr>
        <w:t>todas</w:t>
      </w:r>
      <w:r w:rsidRPr="00C045AC">
        <w:rPr>
          <w:color w:val="000000" w:themeColor="text1"/>
          <w:spacing w:val="33"/>
          <w:sz w:val="24"/>
          <w:szCs w:val="24"/>
        </w:rPr>
        <w:t xml:space="preserve"> </w:t>
      </w:r>
      <w:r w:rsidRPr="00C045AC">
        <w:rPr>
          <w:color w:val="000000" w:themeColor="text1"/>
          <w:sz w:val="24"/>
          <w:szCs w:val="24"/>
        </w:rPr>
        <w:t>as</w:t>
      </w:r>
      <w:r w:rsidRPr="00C045AC">
        <w:rPr>
          <w:color w:val="000000" w:themeColor="text1"/>
          <w:spacing w:val="-57"/>
          <w:sz w:val="24"/>
          <w:szCs w:val="24"/>
        </w:rPr>
        <w:t xml:space="preserve"> </w:t>
      </w:r>
      <w:r w:rsidRPr="00C045AC">
        <w:rPr>
          <w:color w:val="000000" w:themeColor="text1"/>
          <w:sz w:val="24"/>
          <w:szCs w:val="24"/>
        </w:rPr>
        <w:t>estipulações</w:t>
      </w:r>
      <w:r w:rsidRPr="00C045AC">
        <w:rPr>
          <w:color w:val="000000" w:themeColor="text1"/>
          <w:spacing w:val="-1"/>
          <w:sz w:val="24"/>
          <w:szCs w:val="24"/>
        </w:rPr>
        <w:t xml:space="preserve"> </w:t>
      </w:r>
      <w:r w:rsidRPr="00C045AC">
        <w:rPr>
          <w:color w:val="000000" w:themeColor="text1"/>
          <w:sz w:val="24"/>
          <w:szCs w:val="24"/>
        </w:rPr>
        <w:t>consignadas</w:t>
      </w:r>
      <w:r w:rsidRPr="00C045AC">
        <w:rPr>
          <w:color w:val="000000" w:themeColor="text1"/>
          <w:spacing w:val="2"/>
          <w:sz w:val="24"/>
          <w:szCs w:val="24"/>
        </w:rPr>
        <w:t xml:space="preserve"> </w:t>
      </w:r>
      <w:r w:rsidRPr="00C045AC">
        <w:rPr>
          <w:color w:val="000000" w:themeColor="text1"/>
          <w:sz w:val="24"/>
          <w:szCs w:val="24"/>
        </w:rPr>
        <w:t>no Edital, conforme abaixo:</w:t>
      </w:r>
    </w:p>
    <w:p w14:paraId="2EC21222" w14:textId="77777777" w:rsidR="00455A57" w:rsidRPr="00D21C59" w:rsidRDefault="00455A57" w:rsidP="00455A57">
      <w:pPr>
        <w:spacing w:before="120" w:after="120"/>
        <w:jc w:val="both"/>
        <w:rPr>
          <w:b/>
          <w:sz w:val="24"/>
          <w:szCs w:val="24"/>
          <w:u w:val="single"/>
        </w:rPr>
      </w:pPr>
      <w:r w:rsidRPr="00D21C59">
        <w:rPr>
          <w:b/>
          <w:sz w:val="24"/>
          <w:szCs w:val="24"/>
          <w:u w:val="single"/>
        </w:rPr>
        <w:t>LOTE ÚNICO</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58"/>
        <w:gridCol w:w="1276"/>
        <w:gridCol w:w="992"/>
        <w:gridCol w:w="1417"/>
      </w:tblGrid>
      <w:tr w:rsidR="00455A57" w:rsidRPr="00944151" w14:paraId="675CC2FC" w14:textId="77777777" w:rsidTr="00D61395">
        <w:tc>
          <w:tcPr>
            <w:tcW w:w="851" w:type="dxa"/>
            <w:shd w:val="clear" w:color="auto" w:fill="B4C6E7"/>
            <w:vAlign w:val="center"/>
          </w:tcPr>
          <w:p w14:paraId="663E7C0A" w14:textId="77777777" w:rsidR="00455A57" w:rsidRPr="00730E94" w:rsidRDefault="00455A57" w:rsidP="00D61395">
            <w:pPr>
              <w:jc w:val="center"/>
              <w:rPr>
                <w:b/>
                <w:sz w:val="22"/>
                <w:szCs w:val="22"/>
              </w:rPr>
            </w:pPr>
            <w:r w:rsidRPr="00730E94">
              <w:rPr>
                <w:b/>
                <w:sz w:val="22"/>
                <w:szCs w:val="22"/>
              </w:rPr>
              <w:t>ITEM</w:t>
            </w:r>
          </w:p>
        </w:tc>
        <w:tc>
          <w:tcPr>
            <w:tcW w:w="5358" w:type="dxa"/>
            <w:shd w:val="clear" w:color="auto" w:fill="B4C6E7"/>
            <w:vAlign w:val="center"/>
          </w:tcPr>
          <w:p w14:paraId="062975BC" w14:textId="77777777" w:rsidR="00455A57" w:rsidRPr="00730E94" w:rsidRDefault="00455A57" w:rsidP="00D61395">
            <w:pPr>
              <w:tabs>
                <w:tab w:val="left" w:pos="0"/>
              </w:tabs>
              <w:jc w:val="center"/>
              <w:rPr>
                <w:b/>
                <w:sz w:val="22"/>
                <w:szCs w:val="22"/>
              </w:rPr>
            </w:pPr>
            <w:r w:rsidRPr="00730E94">
              <w:rPr>
                <w:b/>
                <w:sz w:val="22"/>
                <w:szCs w:val="22"/>
              </w:rPr>
              <w:t xml:space="preserve">DESCRIÇÃO </w:t>
            </w:r>
          </w:p>
        </w:tc>
        <w:tc>
          <w:tcPr>
            <w:tcW w:w="1276" w:type="dxa"/>
            <w:shd w:val="clear" w:color="auto" w:fill="B4C6E7"/>
            <w:vAlign w:val="center"/>
          </w:tcPr>
          <w:p w14:paraId="7F966890" w14:textId="77777777" w:rsidR="00455A57" w:rsidRPr="00730E94" w:rsidRDefault="00455A57" w:rsidP="00D61395">
            <w:pPr>
              <w:jc w:val="center"/>
              <w:rPr>
                <w:b/>
                <w:sz w:val="18"/>
                <w:szCs w:val="18"/>
              </w:rPr>
            </w:pPr>
            <w:r w:rsidRPr="00730E94">
              <w:rPr>
                <w:b/>
                <w:sz w:val="18"/>
                <w:szCs w:val="18"/>
              </w:rPr>
              <w:t>UNIDADE DE</w:t>
            </w:r>
          </w:p>
          <w:p w14:paraId="48365027" w14:textId="77777777" w:rsidR="00455A57" w:rsidRPr="00730E94" w:rsidRDefault="00455A57" w:rsidP="00D61395">
            <w:pPr>
              <w:jc w:val="center"/>
              <w:rPr>
                <w:b/>
                <w:sz w:val="18"/>
                <w:szCs w:val="18"/>
              </w:rPr>
            </w:pPr>
            <w:r w:rsidRPr="00730E94">
              <w:rPr>
                <w:b/>
                <w:sz w:val="18"/>
                <w:szCs w:val="18"/>
              </w:rPr>
              <w:t>MEDIDA</w:t>
            </w:r>
          </w:p>
        </w:tc>
        <w:tc>
          <w:tcPr>
            <w:tcW w:w="992" w:type="dxa"/>
            <w:shd w:val="clear" w:color="auto" w:fill="B4C6E7"/>
            <w:vAlign w:val="center"/>
          </w:tcPr>
          <w:p w14:paraId="66ADBB1D" w14:textId="77777777" w:rsidR="00455A57" w:rsidRPr="00730E94" w:rsidRDefault="00455A57" w:rsidP="00D61395">
            <w:pPr>
              <w:jc w:val="center"/>
              <w:rPr>
                <w:b/>
                <w:sz w:val="18"/>
                <w:szCs w:val="18"/>
              </w:rPr>
            </w:pPr>
            <w:r w:rsidRPr="00730E94">
              <w:rPr>
                <w:b/>
                <w:sz w:val="18"/>
                <w:szCs w:val="18"/>
              </w:rPr>
              <w:t>QUANT.</w:t>
            </w:r>
          </w:p>
        </w:tc>
        <w:tc>
          <w:tcPr>
            <w:tcW w:w="1417" w:type="dxa"/>
            <w:shd w:val="clear" w:color="auto" w:fill="B4C6E7"/>
            <w:vAlign w:val="center"/>
          </w:tcPr>
          <w:p w14:paraId="31F0244C" w14:textId="77777777" w:rsidR="00455A57" w:rsidRPr="00730E94" w:rsidRDefault="00455A57" w:rsidP="00D61395">
            <w:pPr>
              <w:jc w:val="center"/>
              <w:rPr>
                <w:b/>
                <w:sz w:val="18"/>
                <w:szCs w:val="18"/>
              </w:rPr>
            </w:pPr>
            <w:r w:rsidRPr="00730E94">
              <w:rPr>
                <w:b/>
                <w:sz w:val="18"/>
                <w:szCs w:val="18"/>
              </w:rPr>
              <w:t>VALOR UNITÁRIO</w:t>
            </w:r>
          </w:p>
          <w:p w14:paraId="64AD4C80" w14:textId="77777777" w:rsidR="00455A57" w:rsidRPr="00730E94" w:rsidRDefault="00455A57" w:rsidP="00D61395">
            <w:pPr>
              <w:jc w:val="center"/>
              <w:rPr>
                <w:b/>
                <w:sz w:val="18"/>
                <w:szCs w:val="18"/>
              </w:rPr>
            </w:pPr>
            <w:r w:rsidRPr="00730E94">
              <w:rPr>
                <w:b/>
                <w:sz w:val="18"/>
                <w:szCs w:val="18"/>
              </w:rPr>
              <w:t>R$</w:t>
            </w:r>
          </w:p>
        </w:tc>
      </w:tr>
      <w:tr w:rsidR="00455A57" w:rsidRPr="00944151" w14:paraId="69586451" w14:textId="77777777" w:rsidTr="00D61395">
        <w:trPr>
          <w:trHeight w:val="510"/>
        </w:trPr>
        <w:tc>
          <w:tcPr>
            <w:tcW w:w="851" w:type="dxa"/>
            <w:vAlign w:val="center"/>
          </w:tcPr>
          <w:p w14:paraId="6CB11A61" w14:textId="77777777" w:rsidR="00455A57" w:rsidRPr="00944151" w:rsidRDefault="00455A57" w:rsidP="00D61395">
            <w:pPr>
              <w:jc w:val="center"/>
              <w:rPr>
                <w:b/>
                <w:sz w:val="24"/>
                <w:szCs w:val="24"/>
              </w:rPr>
            </w:pPr>
            <w:r w:rsidRPr="00944151">
              <w:rPr>
                <w:b/>
                <w:sz w:val="24"/>
                <w:szCs w:val="24"/>
              </w:rPr>
              <w:t>01</w:t>
            </w:r>
          </w:p>
        </w:tc>
        <w:tc>
          <w:tcPr>
            <w:tcW w:w="5358" w:type="dxa"/>
            <w:vAlign w:val="center"/>
          </w:tcPr>
          <w:p w14:paraId="614DFD76" w14:textId="77777777" w:rsidR="00455A57" w:rsidRPr="00730E94" w:rsidRDefault="00455A57" w:rsidP="00D61395">
            <w:pPr>
              <w:tabs>
                <w:tab w:val="left" w:pos="323"/>
              </w:tabs>
              <w:jc w:val="both"/>
              <w:rPr>
                <w:b/>
                <w:sz w:val="22"/>
                <w:szCs w:val="22"/>
              </w:rPr>
            </w:pPr>
            <w:r w:rsidRPr="00730E94">
              <w:rPr>
                <w:sz w:val="22"/>
                <w:szCs w:val="22"/>
              </w:rPr>
              <w:t>Remoção do elevador antigo e instalação completa do</w:t>
            </w:r>
            <w:proofErr w:type="gramStart"/>
            <w:r>
              <w:rPr>
                <w:sz w:val="22"/>
                <w:szCs w:val="22"/>
              </w:rPr>
              <w:t xml:space="preserve"> </w:t>
            </w:r>
            <w:r w:rsidRPr="00730E94">
              <w:rPr>
                <w:sz w:val="22"/>
                <w:szCs w:val="22"/>
              </w:rPr>
              <w:t xml:space="preserve"> </w:t>
            </w:r>
            <w:proofErr w:type="gramEnd"/>
            <w:r w:rsidRPr="00730E94">
              <w:rPr>
                <w:sz w:val="22"/>
                <w:szCs w:val="22"/>
              </w:rPr>
              <w:t>novo equipamento no Edifício Sede da Prefeitura de Bom Jardim/RJ</w:t>
            </w:r>
          </w:p>
        </w:tc>
        <w:tc>
          <w:tcPr>
            <w:tcW w:w="1276" w:type="dxa"/>
            <w:vAlign w:val="center"/>
          </w:tcPr>
          <w:p w14:paraId="08018C62" w14:textId="77777777" w:rsidR="00455A57" w:rsidRPr="00730E94" w:rsidRDefault="00455A57" w:rsidP="00D61395">
            <w:pPr>
              <w:ind w:right="-108" w:hanging="108"/>
              <w:jc w:val="center"/>
              <w:rPr>
                <w:b/>
                <w:sz w:val="22"/>
                <w:szCs w:val="22"/>
              </w:rPr>
            </w:pPr>
            <w:r w:rsidRPr="00730E94">
              <w:rPr>
                <w:sz w:val="22"/>
                <w:szCs w:val="22"/>
              </w:rPr>
              <w:t>Serviço</w:t>
            </w:r>
          </w:p>
        </w:tc>
        <w:tc>
          <w:tcPr>
            <w:tcW w:w="992" w:type="dxa"/>
            <w:vAlign w:val="center"/>
          </w:tcPr>
          <w:p w14:paraId="3E735063" w14:textId="77777777" w:rsidR="00455A57" w:rsidRPr="00730E94" w:rsidRDefault="00455A57" w:rsidP="00D61395">
            <w:pPr>
              <w:jc w:val="center"/>
              <w:rPr>
                <w:b/>
                <w:sz w:val="22"/>
                <w:szCs w:val="22"/>
              </w:rPr>
            </w:pPr>
            <w:r w:rsidRPr="00730E94">
              <w:rPr>
                <w:sz w:val="22"/>
                <w:szCs w:val="22"/>
              </w:rPr>
              <w:t>01</w:t>
            </w:r>
          </w:p>
        </w:tc>
        <w:tc>
          <w:tcPr>
            <w:tcW w:w="1417" w:type="dxa"/>
            <w:vAlign w:val="center"/>
          </w:tcPr>
          <w:p w14:paraId="68DFB610" w14:textId="25EE4478" w:rsidR="00455A57" w:rsidRPr="00944151" w:rsidRDefault="00455A57" w:rsidP="00D61395">
            <w:pPr>
              <w:jc w:val="center"/>
              <w:rPr>
                <w:b/>
                <w:bCs/>
                <w:sz w:val="24"/>
                <w:szCs w:val="24"/>
              </w:rPr>
            </w:pPr>
          </w:p>
        </w:tc>
      </w:tr>
      <w:tr w:rsidR="00455A57" w:rsidRPr="00944151" w14:paraId="4E1E4BB5" w14:textId="77777777" w:rsidTr="00D61395">
        <w:trPr>
          <w:trHeight w:val="510"/>
        </w:trPr>
        <w:tc>
          <w:tcPr>
            <w:tcW w:w="851" w:type="dxa"/>
            <w:vAlign w:val="center"/>
          </w:tcPr>
          <w:p w14:paraId="7F0D75D4" w14:textId="77777777" w:rsidR="00455A57" w:rsidRPr="00944151" w:rsidRDefault="00455A57" w:rsidP="00D61395">
            <w:pPr>
              <w:jc w:val="center"/>
              <w:rPr>
                <w:b/>
                <w:sz w:val="24"/>
                <w:szCs w:val="24"/>
              </w:rPr>
            </w:pPr>
            <w:r>
              <w:rPr>
                <w:b/>
                <w:sz w:val="24"/>
                <w:szCs w:val="24"/>
              </w:rPr>
              <w:t>02</w:t>
            </w:r>
          </w:p>
        </w:tc>
        <w:tc>
          <w:tcPr>
            <w:tcW w:w="5358" w:type="dxa"/>
            <w:vAlign w:val="center"/>
          </w:tcPr>
          <w:p w14:paraId="426E3044" w14:textId="77777777" w:rsidR="00455A57" w:rsidRPr="00730E94" w:rsidRDefault="00455A57" w:rsidP="00D61395">
            <w:pPr>
              <w:pStyle w:val="TableParagraph"/>
              <w:tabs>
                <w:tab w:val="left" w:pos="323"/>
              </w:tabs>
              <w:ind w:right="57"/>
              <w:jc w:val="both"/>
              <w:rPr>
                <w:b/>
                <w:u w:val="single"/>
              </w:rPr>
            </w:pPr>
            <w:r w:rsidRPr="00730E94">
              <w:t>Aquisição de um elevador novo para o Edifício Sede da Prefeitura de Bom Jardim/RJ, compreendendo motores, sistema de comando, cabina, portas, soleiras, batentes, botoeiras, sistema de gerenciamento</w:t>
            </w:r>
            <w:r w:rsidRPr="00730E94">
              <w:rPr>
                <w:spacing w:val="-2"/>
              </w:rPr>
              <w:t xml:space="preserve"> </w:t>
            </w:r>
            <w:r w:rsidRPr="00730E94">
              <w:t>e</w:t>
            </w:r>
            <w:r w:rsidRPr="00730E94">
              <w:rPr>
                <w:spacing w:val="-3"/>
              </w:rPr>
              <w:t xml:space="preserve"> </w:t>
            </w:r>
            <w:r w:rsidRPr="00730E94">
              <w:t>supervisão</w:t>
            </w:r>
            <w:r w:rsidRPr="00730E94">
              <w:rPr>
                <w:spacing w:val="-3"/>
              </w:rPr>
              <w:t xml:space="preserve"> </w:t>
            </w:r>
            <w:r w:rsidRPr="00730E94">
              <w:t>de</w:t>
            </w:r>
            <w:r w:rsidRPr="00730E94">
              <w:rPr>
                <w:spacing w:val="-2"/>
              </w:rPr>
              <w:t xml:space="preserve"> </w:t>
            </w:r>
            <w:r w:rsidRPr="00730E94">
              <w:t xml:space="preserve">tráfego e demais componentes, com capacidade mínima para </w:t>
            </w:r>
            <w:proofErr w:type="gramStart"/>
            <w:r w:rsidRPr="00730E94">
              <w:t>6</w:t>
            </w:r>
            <w:proofErr w:type="gramEnd"/>
            <w:r w:rsidRPr="00730E94">
              <w:t xml:space="preserve"> pessoas, mínimo de 550kg, com 6 paradas, aço inoxidável, fechamento automático da porta com sinal sonoro e</w:t>
            </w:r>
            <w:r w:rsidRPr="00730E94">
              <w:rPr>
                <w:spacing w:val="40"/>
              </w:rPr>
              <w:t xml:space="preserve"> </w:t>
            </w:r>
            <w:r w:rsidRPr="00730E94">
              <w:t>velocidade reduzida, painel digital do andar, com chave</w:t>
            </w:r>
            <w:r w:rsidRPr="00730E94">
              <w:rPr>
                <w:spacing w:val="49"/>
              </w:rPr>
              <w:t xml:space="preserve">  </w:t>
            </w:r>
            <w:r w:rsidRPr="00730E94">
              <w:t>na</w:t>
            </w:r>
            <w:r w:rsidRPr="00730E94">
              <w:rPr>
                <w:spacing w:val="51"/>
              </w:rPr>
              <w:t xml:space="preserve">  </w:t>
            </w:r>
            <w:r w:rsidRPr="00730E94">
              <w:t>botoeira</w:t>
            </w:r>
            <w:r w:rsidRPr="00730E94">
              <w:rPr>
                <w:spacing w:val="48"/>
              </w:rPr>
              <w:t xml:space="preserve">  </w:t>
            </w:r>
            <w:r w:rsidRPr="00730E94">
              <w:t>em</w:t>
            </w:r>
            <w:r w:rsidRPr="00730E94">
              <w:rPr>
                <w:spacing w:val="50"/>
              </w:rPr>
              <w:t xml:space="preserve"> </w:t>
            </w:r>
            <w:r w:rsidRPr="00730E94">
              <w:t>caso</w:t>
            </w:r>
            <w:r w:rsidRPr="00730E94">
              <w:rPr>
                <w:spacing w:val="50"/>
              </w:rPr>
              <w:t xml:space="preserve"> </w:t>
            </w:r>
            <w:r w:rsidRPr="00730E94">
              <w:rPr>
                <w:spacing w:val="-5"/>
              </w:rPr>
              <w:t>de incêndio, luz de emergência.</w:t>
            </w:r>
          </w:p>
        </w:tc>
        <w:tc>
          <w:tcPr>
            <w:tcW w:w="1276" w:type="dxa"/>
            <w:vAlign w:val="center"/>
          </w:tcPr>
          <w:p w14:paraId="183E6A10" w14:textId="77777777" w:rsidR="00455A57" w:rsidRPr="00730E94" w:rsidRDefault="00455A57" w:rsidP="00D61395">
            <w:pPr>
              <w:ind w:right="-108" w:hanging="108"/>
              <w:jc w:val="center"/>
              <w:rPr>
                <w:b/>
                <w:sz w:val="22"/>
                <w:szCs w:val="22"/>
              </w:rPr>
            </w:pPr>
            <w:r w:rsidRPr="00730E94">
              <w:rPr>
                <w:sz w:val="22"/>
                <w:szCs w:val="22"/>
              </w:rPr>
              <w:t>UND</w:t>
            </w:r>
          </w:p>
        </w:tc>
        <w:tc>
          <w:tcPr>
            <w:tcW w:w="992" w:type="dxa"/>
            <w:vAlign w:val="center"/>
          </w:tcPr>
          <w:p w14:paraId="2D77949F" w14:textId="77777777" w:rsidR="00455A57" w:rsidRPr="00730E94" w:rsidRDefault="00455A57" w:rsidP="00D61395">
            <w:pPr>
              <w:jc w:val="center"/>
              <w:rPr>
                <w:b/>
                <w:sz w:val="22"/>
                <w:szCs w:val="22"/>
              </w:rPr>
            </w:pPr>
            <w:r w:rsidRPr="00730E94">
              <w:rPr>
                <w:sz w:val="22"/>
                <w:szCs w:val="22"/>
              </w:rPr>
              <w:t>01</w:t>
            </w:r>
          </w:p>
        </w:tc>
        <w:tc>
          <w:tcPr>
            <w:tcW w:w="1417" w:type="dxa"/>
            <w:vAlign w:val="center"/>
          </w:tcPr>
          <w:p w14:paraId="5F8D6310" w14:textId="40C57640" w:rsidR="00455A57" w:rsidRPr="00944151" w:rsidRDefault="00455A57" w:rsidP="00D61395">
            <w:pPr>
              <w:jc w:val="center"/>
              <w:rPr>
                <w:b/>
                <w:bCs/>
                <w:sz w:val="24"/>
                <w:szCs w:val="24"/>
              </w:rPr>
            </w:pPr>
          </w:p>
        </w:tc>
      </w:tr>
      <w:tr w:rsidR="00455A57" w:rsidRPr="00944151" w14:paraId="75DFCDFC" w14:textId="77777777" w:rsidTr="00D61395">
        <w:trPr>
          <w:trHeight w:val="510"/>
        </w:trPr>
        <w:tc>
          <w:tcPr>
            <w:tcW w:w="8477" w:type="dxa"/>
            <w:gridSpan w:val="4"/>
            <w:vAlign w:val="center"/>
          </w:tcPr>
          <w:p w14:paraId="7B4B31FF" w14:textId="77777777" w:rsidR="00455A57" w:rsidRPr="00730E94" w:rsidRDefault="00455A57" w:rsidP="00D61395">
            <w:pPr>
              <w:jc w:val="right"/>
              <w:rPr>
                <w:b/>
                <w:bCs/>
                <w:sz w:val="22"/>
                <w:szCs w:val="22"/>
              </w:rPr>
            </w:pPr>
            <w:r w:rsidRPr="00730E94">
              <w:rPr>
                <w:b/>
                <w:bCs/>
                <w:sz w:val="22"/>
                <w:szCs w:val="22"/>
              </w:rPr>
              <w:t>VALOR GLOBAL</w:t>
            </w:r>
          </w:p>
        </w:tc>
        <w:tc>
          <w:tcPr>
            <w:tcW w:w="1417" w:type="dxa"/>
            <w:vAlign w:val="center"/>
          </w:tcPr>
          <w:p w14:paraId="0EC9FC46" w14:textId="72565A1A" w:rsidR="00455A57" w:rsidRPr="00944151" w:rsidRDefault="00455A57" w:rsidP="00D61395">
            <w:pPr>
              <w:jc w:val="center"/>
              <w:rPr>
                <w:b/>
                <w:bCs/>
                <w:sz w:val="24"/>
                <w:szCs w:val="24"/>
              </w:rPr>
            </w:pPr>
          </w:p>
        </w:tc>
      </w:tr>
    </w:tbl>
    <w:p w14:paraId="41930CDB" w14:textId="4291DE50" w:rsidR="00737E83" w:rsidRPr="004563F6" w:rsidRDefault="00737E83" w:rsidP="000E59EE">
      <w:pPr>
        <w:spacing w:before="120" w:after="120"/>
        <w:jc w:val="both"/>
        <w:rPr>
          <w:sz w:val="24"/>
          <w:szCs w:val="24"/>
        </w:rPr>
      </w:pPr>
      <w:r w:rsidRPr="004563F6">
        <w:rPr>
          <w:sz w:val="24"/>
          <w:szCs w:val="24"/>
        </w:rPr>
        <w:t>3</w:t>
      </w:r>
      <w:r w:rsidR="000E59EE" w:rsidRPr="004563F6">
        <w:rPr>
          <w:sz w:val="24"/>
          <w:szCs w:val="24"/>
        </w:rPr>
        <w:t xml:space="preserve"> </w:t>
      </w:r>
      <w:r w:rsidR="000E59EE" w:rsidRPr="004563F6">
        <w:rPr>
          <w:b/>
          <w:sz w:val="24"/>
          <w:szCs w:val="24"/>
        </w:rPr>
        <w:t>–</w:t>
      </w:r>
      <w:r w:rsidRPr="004563F6">
        <w:rPr>
          <w:sz w:val="24"/>
          <w:szCs w:val="24"/>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1F032297" w14:textId="77777777" w:rsidR="00321F41" w:rsidRPr="004563F6" w:rsidRDefault="00737E83" w:rsidP="000E59EE">
      <w:pPr>
        <w:spacing w:before="120" w:after="120"/>
        <w:jc w:val="both"/>
        <w:rPr>
          <w:sz w:val="24"/>
          <w:szCs w:val="24"/>
        </w:rPr>
      </w:pPr>
      <w:r w:rsidRPr="004563F6">
        <w:rPr>
          <w:sz w:val="24"/>
          <w:szCs w:val="24"/>
        </w:rPr>
        <w:t>4</w:t>
      </w:r>
      <w:r w:rsidR="000E59EE" w:rsidRPr="004563F6">
        <w:rPr>
          <w:sz w:val="24"/>
          <w:szCs w:val="24"/>
        </w:rPr>
        <w:t xml:space="preserve"> </w:t>
      </w:r>
      <w:r w:rsidR="000E59EE" w:rsidRPr="004563F6">
        <w:rPr>
          <w:b/>
          <w:sz w:val="24"/>
          <w:szCs w:val="24"/>
        </w:rPr>
        <w:t xml:space="preserve">– </w:t>
      </w:r>
      <w:r w:rsidRPr="004563F6">
        <w:rPr>
          <w:sz w:val="24"/>
          <w:szCs w:val="24"/>
        </w:rPr>
        <w:t xml:space="preserve">CONDIÇÕES GERAIS </w:t>
      </w:r>
    </w:p>
    <w:p w14:paraId="41610D9E" w14:textId="261B24C9" w:rsidR="00737E83" w:rsidRPr="004563F6" w:rsidRDefault="00737E83" w:rsidP="000E59EE">
      <w:pPr>
        <w:spacing w:before="120" w:after="120"/>
        <w:jc w:val="both"/>
        <w:rPr>
          <w:sz w:val="24"/>
          <w:szCs w:val="24"/>
        </w:rPr>
      </w:pPr>
      <w:r w:rsidRPr="004563F6">
        <w:rPr>
          <w:sz w:val="24"/>
          <w:szCs w:val="24"/>
        </w:rPr>
        <w:t>A proponente declara conhecer os termos do instrumento convocatório que rege a presente licitação, bem como de seus anexo</w:t>
      </w:r>
      <w:r w:rsidR="00AD7676" w:rsidRPr="004563F6">
        <w:rPr>
          <w:sz w:val="24"/>
          <w:szCs w:val="24"/>
        </w:rPr>
        <w:t>s</w:t>
      </w:r>
      <w:r w:rsidRPr="004563F6">
        <w:rPr>
          <w:sz w:val="24"/>
          <w:szCs w:val="24"/>
        </w:rPr>
        <w:t xml:space="preserve">. </w:t>
      </w:r>
    </w:p>
    <w:p w14:paraId="11F4977C" w14:textId="77777777" w:rsidR="00321F41" w:rsidRPr="004563F6" w:rsidRDefault="00737E83" w:rsidP="000E59EE">
      <w:pPr>
        <w:spacing w:before="120" w:after="120"/>
        <w:jc w:val="both"/>
        <w:rPr>
          <w:sz w:val="24"/>
          <w:szCs w:val="24"/>
        </w:rPr>
      </w:pPr>
      <w:proofErr w:type="gramStart"/>
      <w:r w:rsidRPr="004563F6">
        <w:rPr>
          <w:sz w:val="24"/>
          <w:szCs w:val="24"/>
        </w:rPr>
        <w:t>5</w:t>
      </w:r>
      <w:r w:rsidR="000E59EE" w:rsidRPr="004563F6">
        <w:rPr>
          <w:sz w:val="24"/>
          <w:szCs w:val="24"/>
        </w:rPr>
        <w:t xml:space="preserve"> </w:t>
      </w:r>
      <w:r w:rsidR="000E59EE" w:rsidRPr="004563F6">
        <w:rPr>
          <w:b/>
          <w:sz w:val="24"/>
          <w:szCs w:val="24"/>
        </w:rPr>
        <w:t>–</w:t>
      </w:r>
      <w:r w:rsidRPr="004563F6">
        <w:rPr>
          <w:sz w:val="24"/>
          <w:szCs w:val="24"/>
        </w:rPr>
        <w:t xml:space="preserve"> LOCAL</w:t>
      </w:r>
      <w:proofErr w:type="gramEnd"/>
      <w:r w:rsidRPr="004563F6">
        <w:rPr>
          <w:sz w:val="24"/>
          <w:szCs w:val="24"/>
        </w:rPr>
        <w:t xml:space="preserve"> E PRAZO DE </w:t>
      </w:r>
      <w:r w:rsidR="00321F41" w:rsidRPr="004563F6">
        <w:rPr>
          <w:sz w:val="24"/>
          <w:szCs w:val="24"/>
        </w:rPr>
        <w:t>EXECUÇÂO</w:t>
      </w:r>
      <w:r w:rsidRPr="004563F6">
        <w:rPr>
          <w:sz w:val="24"/>
          <w:szCs w:val="24"/>
        </w:rPr>
        <w:t xml:space="preserve"> </w:t>
      </w:r>
    </w:p>
    <w:p w14:paraId="6087A0E8" w14:textId="49FCB141" w:rsidR="00800086" w:rsidRPr="004563F6" w:rsidRDefault="00737E83" w:rsidP="000E59EE">
      <w:pPr>
        <w:spacing w:before="120" w:after="120"/>
        <w:jc w:val="both"/>
        <w:rPr>
          <w:sz w:val="24"/>
          <w:szCs w:val="24"/>
        </w:rPr>
      </w:pPr>
      <w:r w:rsidRPr="004563F6">
        <w:rPr>
          <w:sz w:val="24"/>
          <w:szCs w:val="24"/>
        </w:rPr>
        <w:t xml:space="preserve">De acordo com o especificado no </w:t>
      </w:r>
      <w:r w:rsidR="00455A57">
        <w:rPr>
          <w:sz w:val="24"/>
          <w:szCs w:val="24"/>
        </w:rPr>
        <w:t>Termo de Referência</w:t>
      </w:r>
      <w:r w:rsidRPr="004563F6">
        <w:rPr>
          <w:sz w:val="24"/>
          <w:szCs w:val="24"/>
        </w:rPr>
        <w:t xml:space="preserve">, deste Edital. </w:t>
      </w:r>
    </w:p>
    <w:p w14:paraId="43543AFE" w14:textId="724F1FE6" w:rsidR="00737E83" w:rsidRPr="004563F6" w:rsidRDefault="00737E83" w:rsidP="000E59EE">
      <w:pPr>
        <w:spacing w:before="120" w:after="120"/>
        <w:jc w:val="both"/>
        <w:rPr>
          <w:sz w:val="24"/>
          <w:szCs w:val="24"/>
        </w:rPr>
      </w:pPr>
      <w:r w:rsidRPr="004563F6">
        <w:rPr>
          <w:sz w:val="24"/>
          <w:szCs w:val="24"/>
        </w:rPr>
        <w:lastRenderedPageBreak/>
        <w:t>Validade da Proposta: Conter</w:t>
      </w:r>
      <w:r w:rsidRPr="004563F6">
        <w:rPr>
          <w:spacing w:val="27"/>
          <w:sz w:val="24"/>
          <w:szCs w:val="24"/>
        </w:rPr>
        <w:t xml:space="preserve"> </w:t>
      </w:r>
      <w:r w:rsidRPr="004563F6">
        <w:rPr>
          <w:sz w:val="24"/>
          <w:szCs w:val="24"/>
        </w:rPr>
        <w:t>o</w:t>
      </w:r>
      <w:r w:rsidRPr="004563F6">
        <w:rPr>
          <w:spacing w:val="28"/>
          <w:sz w:val="24"/>
          <w:szCs w:val="24"/>
        </w:rPr>
        <w:t xml:space="preserve"> </w:t>
      </w:r>
      <w:r w:rsidRPr="004563F6">
        <w:rPr>
          <w:sz w:val="24"/>
          <w:szCs w:val="24"/>
        </w:rPr>
        <w:t>prazo</w:t>
      </w:r>
      <w:r w:rsidRPr="004563F6">
        <w:rPr>
          <w:spacing w:val="28"/>
          <w:sz w:val="24"/>
          <w:szCs w:val="24"/>
        </w:rPr>
        <w:t xml:space="preserve"> </w:t>
      </w:r>
      <w:r w:rsidRPr="004563F6">
        <w:rPr>
          <w:sz w:val="24"/>
          <w:szCs w:val="24"/>
        </w:rPr>
        <w:t>de</w:t>
      </w:r>
      <w:r w:rsidRPr="004563F6">
        <w:rPr>
          <w:spacing w:val="27"/>
          <w:sz w:val="24"/>
          <w:szCs w:val="24"/>
        </w:rPr>
        <w:t xml:space="preserve"> </w:t>
      </w:r>
      <w:r w:rsidRPr="004563F6">
        <w:rPr>
          <w:sz w:val="24"/>
          <w:szCs w:val="24"/>
        </w:rPr>
        <w:t>validade</w:t>
      </w:r>
      <w:r w:rsidRPr="004563F6">
        <w:rPr>
          <w:spacing w:val="27"/>
          <w:sz w:val="24"/>
          <w:szCs w:val="24"/>
        </w:rPr>
        <w:t xml:space="preserve"> </w:t>
      </w:r>
      <w:r w:rsidRPr="004563F6">
        <w:rPr>
          <w:sz w:val="24"/>
          <w:szCs w:val="24"/>
        </w:rPr>
        <w:t>da</w:t>
      </w:r>
      <w:r w:rsidRPr="004563F6">
        <w:rPr>
          <w:spacing w:val="27"/>
          <w:sz w:val="24"/>
          <w:szCs w:val="24"/>
        </w:rPr>
        <w:t xml:space="preserve"> </w:t>
      </w:r>
      <w:r w:rsidRPr="004563F6">
        <w:rPr>
          <w:sz w:val="24"/>
          <w:szCs w:val="24"/>
        </w:rPr>
        <w:t>proposta</w:t>
      </w:r>
      <w:r w:rsidRPr="004563F6">
        <w:rPr>
          <w:spacing w:val="27"/>
          <w:sz w:val="24"/>
          <w:szCs w:val="24"/>
        </w:rPr>
        <w:t xml:space="preserve"> </w:t>
      </w:r>
      <w:r w:rsidRPr="004563F6">
        <w:rPr>
          <w:sz w:val="24"/>
          <w:szCs w:val="24"/>
        </w:rPr>
        <w:t>de</w:t>
      </w:r>
      <w:r w:rsidRPr="004563F6">
        <w:rPr>
          <w:spacing w:val="27"/>
          <w:sz w:val="24"/>
          <w:szCs w:val="24"/>
        </w:rPr>
        <w:t xml:space="preserve"> </w:t>
      </w:r>
      <w:r w:rsidRPr="004563F6">
        <w:rPr>
          <w:sz w:val="24"/>
          <w:szCs w:val="24"/>
        </w:rPr>
        <w:t>no</w:t>
      </w:r>
      <w:r w:rsidRPr="004563F6">
        <w:rPr>
          <w:spacing w:val="29"/>
          <w:sz w:val="24"/>
          <w:szCs w:val="24"/>
        </w:rPr>
        <w:t xml:space="preserve"> </w:t>
      </w:r>
      <w:r w:rsidRPr="004563F6">
        <w:rPr>
          <w:sz w:val="24"/>
          <w:szCs w:val="24"/>
        </w:rPr>
        <w:t>mínimo</w:t>
      </w:r>
      <w:r w:rsidRPr="004563F6">
        <w:rPr>
          <w:spacing w:val="28"/>
          <w:sz w:val="24"/>
          <w:szCs w:val="24"/>
        </w:rPr>
        <w:t xml:space="preserve"> </w:t>
      </w:r>
      <w:r w:rsidRPr="004563F6">
        <w:rPr>
          <w:sz w:val="24"/>
          <w:szCs w:val="24"/>
        </w:rPr>
        <w:t>60</w:t>
      </w:r>
      <w:r w:rsidRPr="004563F6">
        <w:rPr>
          <w:spacing w:val="28"/>
          <w:sz w:val="24"/>
          <w:szCs w:val="24"/>
        </w:rPr>
        <w:t xml:space="preserve"> </w:t>
      </w:r>
      <w:r w:rsidRPr="004563F6">
        <w:rPr>
          <w:sz w:val="24"/>
          <w:szCs w:val="24"/>
        </w:rPr>
        <w:t>(sessenta)</w:t>
      </w:r>
      <w:r w:rsidRPr="004563F6">
        <w:rPr>
          <w:spacing w:val="27"/>
          <w:sz w:val="24"/>
          <w:szCs w:val="24"/>
        </w:rPr>
        <w:t xml:space="preserve"> </w:t>
      </w:r>
      <w:r w:rsidRPr="004563F6">
        <w:rPr>
          <w:sz w:val="24"/>
          <w:szCs w:val="24"/>
        </w:rPr>
        <w:t>dias</w:t>
      </w:r>
      <w:r w:rsidRPr="004563F6">
        <w:rPr>
          <w:spacing w:val="28"/>
          <w:sz w:val="24"/>
          <w:szCs w:val="24"/>
        </w:rPr>
        <w:t xml:space="preserve"> </w:t>
      </w:r>
      <w:r w:rsidRPr="004563F6">
        <w:rPr>
          <w:sz w:val="24"/>
          <w:szCs w:val="24"/>
        </w:rPr>
        <w:t>contados</w:t>
      </w:r>
      <w:r w:rsidRPr="004563F6">
        <w:rPr>
          <w:spacing w:val="28"/>
          <w:sz w:val="24"/>
          <w:szCs w:val="24"/>
        </w:rPr>
        <w:t xml:space="preserve"> </w:t>
      </w:r>
      <w:r w:rsidRPr="004563F6">
        <w:rPr>
          <w:sz w:val="24"/>
          <w:szCs w:val="24"/>
        </w:rPr>
        <w:t>da</w:t>
      </w:r>
      <w:r w:rsidRPr="004563F6">
        <w:rPr>
          <w:spacing w:val="27"/>
          <w:sz w:val="24"/>
          <w:szCs w:val="24"/>
        </w:rPr>
        <w:t xml:space="preserve"> </w:t>
      </w:r>
      <w:r w:rsidRPr="004563F6">
        <w:rPr>
          <w:sz w:val="24"/>
          <w:szCs w:val="24"/>
        </w:rPr>
        <w:t>data-</w:t>
      </w:r>
      <w:r w:rsidRPr="004563F6">
        <w:rPr>
          <w:spacing w:val="-57"/>
          <w:sz w:val="24"/>
          <w:szCs w:val="24"/>
        </w:rPr>
        <w:t xml:space="preserve"> </w:t>
      </w:r>
      <w:proofErr w:type="gramStart"/>
      <w:r w:rsidRPr="004563F6">
        <w:rPr>
          <w:sz w:val="24"/>
          <w:szCs w:val="24"/>
        </w:rPr>
        <w:t>limite</w:t>
      </w:r>
      <w:r w:rsidRPr="004563F6">
        <w:rPr>
          <w:spacing w:val="-1"/>
          <w:sz w:val="24"/>
          <w:szCs w:val="24"/>
        </w:rPr>
        <w:t xml:space="preserve"> </w:t>
      </w:r>
      <w:r w:rsidRPr="004563F6">
        <w:rPr>
          <w:sz w:val="24"/>
          <w:szCs w:val="24"/>
        </w:rPr>
        <w:t>prevista</w:t>
      </w:r>
      <w:r w:rsidRPr="004563F6">
        <w:rPr>
          <w:spacing w:val="-1"/>
          <w:sz w:val="24"/>
          <w:szCs w:val="24"/>
        </w:rPr>
        <w:t xml:space="preserve"> </w:t>
      </w:r>
      <w:r w:rsidRPr="004563F6">
        <w:rPr>
          <w:sz w:val="24"/>
          <w:szCs w:val="24"/>
        </w:rPr>
        <w:t>para</w:t>
      </w:r>
      <w:r w:rsidRPr="004563F6">
        <w:rPr>
          <w:spacing w:val="-2"/>
          <w:sz w:val="24"/>
          <w:szCs w:val="24"/>
        </w:rPr>
        <w:t xml:space="preserve"> </w:t>
      </w:r>
      <w:r w:rsidRPr="004563F6">
        <w:rPr>
          <w:sz w:val="24"/>
          <w:szCs w:val="24"/>
        </w:rPr>
        <w:t>entrega</w:t>
      </w:r>
      <w:r w:rsidRPr="004563F6">
        <w:rPr>
          <w:spacing w:val="-2"/>
          <w:sz w:val="24"/>
          <w:szCs w:val="24"/>
        </w:rPr>
        <w:t xml:space="preserve"> </w:t>
      </w:r>
      <w:r w:rsidRPr="004563F6">
        <w:rPr>
          <w:sz w:val="24"/>
          <w:szCs w:val="24"/>
        </w:rPr>
        <w:t>das propostas</w:t>
      </w:r>
      <w:proofErr w:type="gramEnd"/>
      <w:r w:rsidRPr="004563F6">
        <w:rPr>
          <w:sz w:val="24"/>
          <w:szCs w:val="24"/>
        </w:rPr>
        <w:t>, conforme art.</w:t>
      </w:r>
      <w:r w:rsidRPr="004563F6">
        <w:rPr>
          <w:spacing w:val="-1"/>
          <w:sz w:val="24"/>
          <w:szCs w:val="24"/>
        </w:rPr>
        <w:t xml:space="preserve"> </w:t>
      </w:r>
      <w:r w:rsidRPr="004563F6">
        <w:rPr>
          <w:sz w:val="24"/>
          <w:szCs w:val="24"/>
        </w:rPr>
        <w:t>90, § 3º</w:t>
      </w:r>
      <w:r w:rsidRPr="004563F6">
        <w:rPr>
          <w:spacing w:val="-1"/>
          <w:sz w:val="24"/>
          <w:szCs w:val="24"/>
        </w:rPr>
        <w:t xml:space="preserve"> </w:t>
      </w:r>
      <w:r w:rsidRPr="004563F6">
        <w:rPr>
          <w:sz w:val="24"/>
          <w:szCs w:val="24"/>
        </w:rPr>
        <w:t>da Lei nº</w:t>
      </w:r>
      <w:r w:rsidRPr="004563F6">
        <w:rPr>
          <w:spacing w:val="2"/>
          <w:sz w:val="24"/>
          <w:szCs w:val="24"/>
        </w:rPr>
        <w:t xml:space="preserve"> </w:t>
      </w:r>
      <w:r w:rsidRPr="004563F6">
        <w:rPr>
          <w:sz w:val="24"/>
          <w:szCs w:val="24"/>
        </w:rPr>
        <w:t>14.133/2021.</w:t>
      </w:r>
    </w:p>
    <w:p w14:paraId="1167FEE3" w14:textId="77777777" w:rsidR="00737E83" w:rsidRPr="004563F6" w:rsidRDefault="00737E83" w:rsidP="00280E5C">
      <w:pPr>
        <w:jc w:val="both"/>
        <w:rPr>
          <w:sz w:val="24"/>
          <w:szCs w:val="24"/>
        </w:rPr>
      </w:pPr>
    </w:p>
    <w:p w14:paraId="7A5EF314" w14:textId="77777777" w:rsidR="00AD7676" w:rsidRPr="004563F6" w:rsidRDefault="00737E83" w:rsidP="00280E5C">
      <w:pPr>
        <w:spacing w:before="3"/>
        <w:jc w:val="both"/>
        <w:rPr>
          <w:sz w:val="24"/>
          <w:szCs w:val="24"/>
        </w:rPr>
      </w:pPr>
      <w:r w:rsidRPr="004563F6">
        <w:rPr>
          <w:sz w:val="24"/>
          <w:szCs w:val="24"/>
        </w:rPr>
        <w:t xml:space="preserve">ENDEREÇO DO SITEMA DE PREGÃO ELETRÔNICO: www.licitanet.com.br </w:t>
      </w:r>
    </w:p>
    <w:p w14:paraId="0CE65EB8" w14:textId="77777777" w:rsidR="00720EEA" w:rsidRPr="004563F6" w:rsidRDefault="00720EEA" w:rsidP="00280E5C">
      <w:pPr>
        <w:spacing w:before="3"/>
        <w:jc w:val="both"/>
        <w:rPr>
          <w:sz w:val="24"/>
          <w:szCs w:val="24"/>
        </w:rPr>
      </w:pPr>
    </w:p>
    <w:p w14:paraId="27BF2D3F" w14:textId="77777777" w:rsidR="00E25FB3" w:rsidRDefault="00E25FB3" w:rsidP="00280E5C">
      <w:pPr>
        <w:spacing w:before="3"/>
        <w:jc w:val="both"/>
        <w:rPr>
          <w:sz w:val="24"/>
          <w:szCs w:val="24"/>
        </w:rPr>
      </w:pPr>
    </w:p>
    <w:p w14:paraId="5DAA116C" w14:textId="27A05215" w:rsidR="00737E83" w:rsidRPr="004563F6" w:rsidRDefault="00737E83" w:rsidP="00280E5C">
      <w:pPr>
        <w:spacing w:before="3"/>
        <w:jc w:val="both"/>
        <w:rPr>
          <w:sz w:val="24"/>
          <w:szCs w:val="24"/>
        </w:rPr>
      </w:pPr>
      <w:r w:rsidRPr="004563F6">
        <w:rPr>
          <w:sz w:val="24"/>
          <w:szCs w:val="24"/>
        </w:rPr>
        <w:t xml:space="preserve">INFORMAÇÕES FINANCEIRAS: </w:t>
      </w:r>
    </w:p>
    <w:p w14:paraId="606B3699" w14:textId="77777777" w:rsidR="00737E83" w:rsidRPr="004563F6" w:rsidRDefault="00737E83" w:rsidP="00280E5C">
      <w:pPr>
        <w:spacing w:before="3"/>
        <w:jc w:val="both"/>
        <w:rPr>
          <w:sz w:val="24"/>
          <w:szCs w:val="24"/>
        </w:rPr>
      </w:pPr>
      <w:proofErr w:type="gramStart"/>
      <w:r w:rsidRPr="004563F6">
        <w:rPr>
          <w:sz w:val="24"/>
          <w:szCs w:val="24"/>
        </w:rPr>
        <w:t>BANCO :</w:t>
      </w:r>
      <w:proofErr w:type="gramEnd"/>
      <w:r w:rsidRPr="004563F6">
        <w:rPr>
          <w:sz w:val="24"/>
          <w:szCs w:val="24"/>
        </w:rPr>
        <w:t xml:space="preserve"> </w:t>
      </w:r>
    </w:p>
    <w:p w14:paraId="0C1A67AC" w14:textId="77777777" w:rsidR="00737E83" w:rsidRPr="004563F6" w:rsidRDefault="00737E83" w:rsidP="00280E5C">
      <w:pPr>
        <w:spacing w:before="3"/>
        <w:jc w:val="both"/>
        <w:rPr>
          <w:sz w:val="24"/>
          <w:szCs w:val="24"/>
        </w:rPr>
      </w:pPr>
      <w:r w:rsidRPr="004563F6">
        <w:rPr>
          <w:sz w:val="24"/>
          <w:szCs w:val="24"/>
        </w:rPr>
        <w:t xml:space="preserve">AGÊNCIA: </w:t>
      </w:r>
    </w:p>
    <w:p w14:paraId="6C07EE06" w14:textId="77777777" w:rsidR="00737E83" w:rsidRPr="004563F6" w:rsidRDefault="00737E83" w:rsidP="00280E5C">
      <w:pPr>
        <w:spacing w:before="3"/>
        <w:jc w:val="both"/>
        <w:rPr>
          <w:sz w:val="24"/>
          <w:szCs w:val="24"/>
        </w:rPr>
      </w:pPr>
      <w:r w:rsidRPr="004563F6">
        <w:rPr>
          <w:sz w:val="24"/>
          <w:szCs w:val="24"/>
        </w:rPr>
        <w:t xml:space="preserve">CONTA: </w:t>
      </w:r>
    </w:p>
    <w:p w14:paraId="07435365" w14:textId="77777777" w:rsidR="00737E83" w:rsidRPr="004563F6" w:rsidRDefault="00737E83" w:rsidP="00280E5C">
      <w:pPr>
        <w:spacing w:before="3"/>
        <w:jc w:val="both"/>
        <w:rPr>
          <w:sz w:val="24"/>
          <w:szCs w:val="24"/>
        </w:rPr>
      </w:pPr>
      <w:r w:rsidRPr="004563F6">
        <w:rPr>
          <w:sz w:val="24"/>
          <w:szCs w:val="24"/>
        </w:rPr>
        <w:t xml:space="preserve">OPERAÇÃO: </w:t>
      </w:r>
    </w:p>
    <w:p w14:paraId="3CE2FCDE" w14:textId="77777777" w:rsidR="00737E83" w:rsidRPr="004563F6" w:rsidRDefault="00737E83" w:rsidP="00280E5C">
      <w:pPr>
        <w:spacing w:before="3"/>
        <w:jc w:val="both"/>
        <w:rPr>
          <w:sz w:val="24"/>
          <w:szCs w:val="24"/>
        </w:rPr>
      </w:pPr>
    </w:p>
    <w:p w14:paraId="6B0BACCF" w14:textId="77777777" w:rsidR="00737E83" w:rsidRPr="00DC30EA" w:rsidRDefault="00737E83" w:rsidP="00280E5C">
      <w:pPr>
        <w:spacing w:before="3"/>
        <w:jc w:val="both"/>
        <w:rPr>
          <w:sz w:val="24"/>
          <w:szCs w:val="24"/>
        </w:rPr>
      </w:pPr>
    </w:p>
    <w:p w14:paraId="7DA584B3" w14:textId="77777777" w:rsidR="00737E83" w:rsidRPr="00DC30EA" w:rsidRDefault="00737E83" w:rsidP="00703FD3">
      <w:pPr>
        <w:spacing w:before="3"/>
        <w:jc w:val="center"/>
        <w:rPr>
          <w:sz w:val="24"/>
          <w:szCs w:val="24"/>
        </w:rPr>
      </w:pPr>
    </w:p>
    <w:p w14:paraId="51E0CE32" w14:textId="77E22D46" w:rsidR="00DB1FD4" w:rsidRPr="00DC30EA" w:rsidRDefault="00737E83" w:rsidP="00703FD3">
      <w:pPr>
        <w:spacing w:before="3"/>
        <w:jc w:val="center"/>
        <w:rPr>
          <w:sz w:val="24"/>
          <w:szCs w:val="24"/>
        </w:rPr>
      </w:pPr>
      <w:r w:rsidRPr="00DC30EA">
        <w:rPr>
          <w:sz w:val="24"/>
          <w:szCs w:val="24"/>
        </w:rPr>
        <w:t>NOME DA EMPRESA E SEU REPRESENTANTE LEGAL</w:t>
      </w:r>
    </w:p>
    <w:p w14:paraId="38534814" w14:textId="77777777" w:rsidR="00DB1FD4" w:rsidRPr="00DC30EA" w:rsidRDefault="00DB1FD4" w:rsidP="00703FD3">
      <w:pPr>
        <w:ind w:left="302"/>
        <w:jc w:val="center"/>
        <w:rPr>
          <w:sz w:val="24"/>
          <w:szCs w:val="24"/>
        </w:rPr>
      </w:pPr>
      <w:r w:rsidRPr="00DC30EA">
        <w:rPr>
          <w:sz w:val="24"/>
          <w:szCs w:val="24"/>
        </w:rPr>
        <w:t>.</w:t>
      </w:r>
    </w:p>
    <w:p w14:paraId="6E010107" w14:textId="77777777" w:rsidR="00DB1FD4" w:rsidRPr="00DC30EA" w:rsidRDefault="00DB1FD4" w:rsidP="00703FD3">
      <w:pPr>
        <w:jc w:val="center"/>
        <w:rPr>
          <w:sz w:val="24"/>
          <w:szCs w:val="24"/>
        </w:rPr>
      </w:pPr>
    </w:p>
    <w:p w14:paraId="37915A9C" w14:textId="77777777" w:rsidR="00DB1FD4" w:rsidRPr="00DC30EA" w:rsidRDefault="00DB1FD4" w:rsidP="00703FD3">
      <w:pPr>
        <w:jc w:val="center"/>
        <w:rPr>
          <w:sz w:val="24"/>
          <w:szCs w:val="24"/>
        </w:rPr>
      </w:pPr>
    </w:p>
    <w:p w14:paraId="5E4DF041" w14:textId="77777777" w:rsidR="00DB1FD4" w:rsidRPr="00DC30EA" w:rsidRDefault="00DB1FD4" w:rsidP="00703FD3">
      <w:pPr>
        <w:spacing w:before="2"/>
        <w:jc w:val="center"/>
        <w:rPr>
          <w:sz w:val="24"/>
          <w:szCs w:val="24"/>
        </w:rPr>
      </w:pPr>
    </w:p>
    <w:p w14:paraId="6F06E8CB" w14:textId="7C00B927" w:rsidR="00DB1FD4" w:rsidRPr="00DC30EA" w:rsidRDefault="00DB1FD4" w:rsidP="00703FD3">
      <w:pPr>
        <w:tabs>
          <w:tab w:val="left" w:pos="2636"/>
          <w:tab w:val="left" w:pos="3536"/>
          <w:tab w:val="left" w:pos="5202"/>
        </w:tabs>
        <w:spacing w:before="90"/>
        <w:ind w:left="302"/>
        <w:jc w:val="center"/>
        <w:rPr>
          <w:sz w:val="24"/>
          <w:szCs w:val="24"/>
        </w:rPr>
      </w:pPr>
      <w:proofErr w:type="gramStart"/>
      <w:r w:rsidRPr="00DC30EA">
        <w:rPr>
          <w:sz w:val="24"/>
          <w:szCs w:val="24"/>
        </w:rPr>
        <w:t>,</w:t>
      </w:r>
      <w:r w:rsidRPr="00DC30EA">
        <w:rPr>
          <w:sz w:val="24"/>
          <w:szCs w:val="24"/>
          <w:u w:val="single"/>
        </w:rPr>
        <w:tab/>
      </w:r>
      <w:proofErr w:type="gramEnd"/>
      <w:r w:rsidRPr="00DC30EA">
        <w:rPr>
          <w:sz w:val="24"/>
          <w:szCs w:val="24"/>
        </w:rPr>
        <w:t>de</w:t>
      </w:r>
      <w:r w:rsidRPr="00DC30EA">
        <w:rPr>
          <w:sz w:val="24"/>
          <w:szCs w:val="24"/>
          <w:u w:val="single"/>
        </w:rPr>
        <w:tab/>
      </w:r>
      <w:proofErr w:type="spellStart"/>
      <w:r w:rsidRPr="00DC30EA">
        <w:rPr>
          <w:sz w:val="24"/>
          <w:szCs w:val="24"/>
        </w:rPr>
        <w:t>de</w:t>
      </w:r>
      <w:proofErr w:type="spellEnd"/>
      <w:r w:rsidRPr="00DC30EA">
        <w:rPr>
          <w:spacing w:val="-1"/>
          <w:sz w:val="24"/>
          <w:szCs w:val="24"/>
        </w:rPr>
        <w:t xml:space="preserve"> </w:t>
      </w:r>
      <w:r w:rsidRPr="00DC30EA">
        <w:rPr>
          <w:sz w:val="24"/>
          <w:szCs w:val="24"/>
        </w:rPr>
        <w:t>202</w:t>
      </w:r>
      <w:r w:rsidR="00B2486E">
        <w:rPr>
          <w:sz w:val="24"/>
          <w:szCs w:val="24"/>
        </w:rPr>
        <w:t>5</w:t>
      </w:r>
      <w:r w:rsidRPr="00DC30EA">
        <w:rPr>
          <w:sz w:val="24"/>
          <w:szCs w:val="24"/>
        </w:rPr>
        <w:t>.</w:t>
      </w:r>
    </w:p>
    <w:p w14:paraId="771DA542" w14:textId="77777777" w:rsidR="00DB1FD4" w:rsidRDefault="00DB1FD4" w:rsidP="00703FD3">
      <w:pPr>
        <w:jc w:val="center"/>
        <w:rPr>
          <w:sz w:val="24"/>
          <w:szCs w:val="24"/>
        </w:rPr>
      </w:pPr>
    </w:p>
    <w:p w14:paraId="3EDC4869" w14:textId="77777777" w:rsidR="00321F41" w:rsidRDefault="00321F41" w:rsidP="00703FD3">
      <w:pPr>
        <w:jc w:val="center"/>
        <w:rPr>
          <w:sz w:val="24"/>
          <w:szCs w:val="24"/>
        </w:rPr>
      </w:pPr>
    </w:p>
    <w:p w14:paraId="23D2A7E2" w14:textId="77777777" w:rsidR="00321F41" w:rsidRPr="00DC30EA" w:rsidRDefault="00321F41" w:rsidP="00703FD3">
      <w:pPr>
        <w:jc w:val="center"/>
        <w:rPr>
          <w:sz w:val="24"/>
          <w:szCs w:val="24"/>
        </w:rPr>
      </w:pPr>
    </w:p>
    <w:p w14:paraId="5D680B0A" w14:textId="4FD1CE18" w:rsidR="00DB1FD4" w:rsidRPr="00DC30EA" w:rsidRDefault="00321F41" w:rsidP="00321F41">
      <w:pPr>
        <w:spacing w:before="9"/>
        <w:jc w:val="center"/>
        <w:rPr>
          <w:sz w:val="24"/>
          <w:szCs w:val="24"/>
        </w:rPr>
      </w:pPr>
      <w:r>
        <w:rPr>
          <w:sz w:val="24"/>
          <w:szCs w:val="24"/>
        </w:rPr>
        <w:t>____________________________________</w:t>
      </w:r>
    </w:p>
    <w:p w14:paraId="7B7C795D" w14:textId="77777777" w:rsidR="00DB1FD4" w:rsidRPr="00DC30EA" w:rsidRDefault="00DB1FD4" w:rsidP="00321F41">
      <w:pPr>
        <w:spacing w:line="248" w:lineRule="exact"/>
        <w:jc w:val="center"/>
        <w:rPr>
          <w:sz w:val="24"/>
          <w:szCs w:val="24"/>
        </w:rPr>
      </w:pPr>
      <w:r w:rsidRPr="00DC30EA">
        <w:rPr>
          <w:sz w:val="24"/>
          <w:szCs w:val="24"/>
        </w:rPr>
        <w:t>Assinatura</w:t>
      </w:r>
      <w:r w:rsidRPr="00DC30EA">
        <w:rPr>
          <w:spacing w:val="-2"/>
          <w:sz w:val="24"/>
          <w:szCs w:val="24"/>
        </w:rPr>
        <w:t xml:space="preserve"> </w:t>
      </w:r>
      <w:r w:rsidRPr="00DC30EA">
        <w:rPr>
          <w:sz w:val="24"/>
          <w:szCs w:val="24"/>
        </w:rPr>
        <w:t>do Proponente</w:t>
      </w:r>
    </w:p>
    <w:p w14:paraId="7148D2DA" w14:textId="77777777" w:rsidR="00DB1FD4" w:rsidRPr="00DC30EA" w:rsidRDefault="00DB1FD4" w:rsidP="00280E5C">
      <w:pPr>
        <w:spacing w:line="248" w:lineRule="exact"/>
        <w:jc w:val="both"/>
        <w:rPr>
          <w:sz w:val="24"/>
          <w:szCs w:val="24"/>
        </w:rPr>
        <w:sectPr w:rsidR="00DB1FD4" w:rsidRPr="00DC30EA" w:rsidSect="000E59EE">
          <w:headerReference w:type="default" r:id="rId71"/>
          <w:footerReference w:type="default" r:id="rId72"/>
          <w:pgSz w:w="11910" w:h="16840"/>
          <w:pgMar w:top="1667" w:right="820" w:bottom="709" w:left="1400" w:header="567" w:footer="558" w:gutter="0"/>
          <w:cols w:space="720"/>
        </w:sectPr>
      </w:pPr>
    </w:p>
    <w:p w14:paraId="7CCDAEA5" w14:textId="1A31AF95" w:rsidR="008A6E70" w:rsidRPr="007C52F8" w:rsidRDefault="00851287" w:rsidP="00720EEA">
      <w:pPr>
        <w:spacing w:before="60" w:after="60"/>
        <w:ind w:right="46"/>
        <w:jc w:val="center"/>
        <w:rPr>
          <w:b/>
          <w:bCs/>
          <w:sz w:val="24"/>
          <w:szCs w:val="24"/>
        </w:rPr>
      </w:pPr>
      <w:r w:rsidRPr="007C52F8">
        <w:rPr>
          <w:b/>
          <w:bCs/>
          <w:sz w:val="24"/>
          <w:szCs w:val="24"/>
        </w:rPr>
        <w:lastRenderedPageBreak/>
        <w:t>E</w:t>
      </w:r>
      <w:r w:rsidR="008A6E70" w:rsidRPr="007C52F8">
        <w:rPr>
          <w:b/>
          <w:bCs/>
          <w:sz w:val="24"/>
          <w:szCs w:val="24"/>
        </w:rPr>
        <w:t>DITAL</w:t>
      </w:r>
    </w:p>
    <w:p w14:paraId="79B1F456" w14:textId="7D6B5891" w:rsidR="008A6E70" w:rsidRPr="007C52F8" w:rsidRDefault="008A6E70" w:rsidP="00720EEA">
      <w:pPr>
        <w:spacing w:before="60" w:after="60"/>
        <w:jc w:val="center"/>
        <w:rPr>
          <w:b/>
          <w:sz w:val="24"/>
          <w:szCs w:val="24"/>
        </w:rPr>
      </w:pPr>
      <w:r w:rsidRPr="007C52F8">
        <w:rPr>
          <w:b/>
          <w:bCs/>
          <w:sz w:val="24"/>
          <w:szCs w:val="24"/>
        </w:rPr>
        <w:t xml:space="preserve">PREGÃO </w:t>
      </w:r>
      <w:r w:rsidR="0036037D" w:rsidRPr="007C52F8">
        <w:rPr>
          <w:b/>
          <w:bCs/>
          <w:sz w:val="24"/>
          <w:szCs w:val="24"/>
        </w:rPr>
        <w:t>ELETRÔNICO</w:t>
      </w:r>
      <w:r w:rsidRPr="007C52F8">
        <w:rPr>
          <w:b/>
          <w:bCs/>
          <w:sz w:val="24"/>
          <w:szCs w:val="24"/>
        </w:rPr>
        <w:t xml:space="preserve"> Nº</w:t>
      </w:r>
      <w:r w:rsidR="009626FE">
        <w:rPr>
          <w:b/>
          <w:bCs/>
          <w:sz w:val="24"/>
          <w:szCs w:val="24"/>
        </w:rPr>
        <w:t xml:space="preserve"> 056</w:t>
      </w:r>
      <w:r w:rsidR="004F51FE" w:rsidRPr="007C52F8">
        <w:rPr>
          <w:b/>
          <w:sz w:val="24"/>
          <w:szCs w:val="24"/>
        </w:rPr>
        <w:t>/</w:t>
      </w:r>
      <w:r w:rsidR="00E1704B" w:rsidRPr="007C52F8">
        <w:rPr>
          <w:b/>
          <w:sz w:val="24"/>
          <w:szCs w:val="24"/>
        </w:rPr>
        <w:t>20</w:t>
      </w:r>
      <w:r w:rsidR="009A41B8" w:rsidRPr="007C52F8">
        <w:rPr>
          <w:b/>
          <w:sz w:val="24"/>
          <w:szCs w:val="24"/>
        </w:rPr>
        <w:t>2</w:t>
      </w:r>
      <w:r w:rsidR="00B2486E" w:rsidRPr="007C52F8">
        <w:rPr>
          <w:b/>
          <w:sz w:val="24"/>
          <w:szCs w:val="24"/>
        </w:rPr>
        <w:t>5</w:t>
      </w:r>
    </w:p>
    <w:p w14:paraId="27540C7B" w14:textId="0168275B" w:rsidR="00D93B7A" w:rsidRPr="007C52F8" w:rsidRDefault="008A6E70" w:rsidP="004563F6">
      <w:pPr>
        <w:spacing w:before="60" w:after="60"/>
        <w:jc w:val="center"/>
        <w:rPr>
          <w:b/>
          <w:bCs/>
          <w:sz w:val="24"/>
          <w:szCs w:val="24"/>
        </w:rPr>
      </w:pPr>
      <w:r w:rsidRPr="007C52F8">
        <w:rPr>
          <w:b/>
          <w:bCs/>
          <w:sz w:val="24"/>
          <w:szCs w:val="24"/>
        </w:rPr>
        <w:t>ANEXO I</w:t>
      </w:r>
      <w:r w:rsidR="00321F41" w:rsidRPr="007C52F8">
        <w:rPr>
          <w:b/>
          <w:bCs/>
          <w:sz w:val="24"/>
          <w:szCs w:val="24"/>
        </w:rPr>
        <w:t>II</w:t>
      </w:r>
      <w:r w:rsidR="004563F6" w:rsidRPr="007C52F8">
        <w:rPr>
          <w:b/>
          <w:bCs/>
          <w:sz w:val="24"/>
          <w:szCs w:val="24"/>
        </w:rPr>
        <w:t xml:space="preserve"> - </w:t>
      </w:r>
      <w:r w:rsidR="00D93B7A" w:rsidRPr="007C52F8">
        <w:rPr>
          <w:b/>
          <w:sz w:val="24"/>
          <w:szCs w:val="24"/>
        </w:rPr>
        <w:t>DECLARAÇÃO</w:t>
      </w:r>
      <w:r w:rsidR="00D93B7A" w:rsidRPr="007C52F8">
        <w:rPr>
          <w:b/>
          <w:spacing w:val="1"/>
          <w:sz w:val="24"/>
          <w:szCs w:val="24"/>
        </w:rPr>
        <w:t xml:space="preserve"> </w:t>
      </w:r>
      <w:r w:rsidR="00D93B7A" w:rsidRPr="007C52F8">
        <w:rPr>
          <w:b/>
          <w:sz w:val="24"/>
          <w:szCs w:val="24"/>
        </w:rPr>
        <w:t>ÚNICA</w:t>
      </w:r>
    </w:p>
    <w:p w14:paraId="1155F8A8" w14:textId="77777777" w:rsidR="00CC29A0" w:rsidRPr="00A1409B" w:rsidRDefault="00CC29A0" w:rsidP="00CC29A0">
      <w:pPr>
        <w:pStyle w:val="Corpodetexto"/>
        <w:tabs>
          <w:tab w:val="left" w:pos="284"/>
          <w:tab w:val="left" w:pos="709"/>
          <w:tab w:val="left" w:pos="9214"/>
        </w:tabs>
        <w:rPr>
          <w:color w:val="000000" w:themeColor="text1"/>
          <w:sz w:val="22"/>
          <w:szCs w:val="22"/>
        </w:rPr>
      </w:pPr>
    </w:p>
    <w:p w14:paraId="2A30F1EA" w14:textId="77777777" w:rsidR="00CC29A0" w:rsidRPr="00A1409B" w:rsidRDefault="00CC29A0" w:rsidP="00CC29A0">
      <w:pPr>
        <w:pStyle w:val="Corpodetexto"/>
        <w:tabs>
          <w:tab w:val="left" w:pos="284"/>
          <w:tab w:val="left" w:pos="709"/>
          <w:tab w:val="left" w:pos="9214"/>
        </w:tabs>
        <w:rPr>
          <w:color w:val="000000" w:themeColor="text1"/>
          <w:sz w:val="22"/>
          <w:szCs w:val="22"/>
        </w:rPr>
      </w:pPr>
      <w:proofErr w:type="gramStart"/>
      <w:r w:rsidRPr="00A1409B">
        <w:rPr>
          <w:color w:val="000000" w:themeColor="text1"/>
          <w:sz w:val="22"/>
          <w:szCs w:val="22"/>
        </w:rPr>
        <w:t>DECLARAMOS</w:t>
      </w:r>
      <w:r w:rsidRPr="00A1409B">
        <w:rPr>
          <w:color w:val="000000" w:themeColor="text1"/>
          <w:spacing w:val="-4"/>
          <w:sz w:val="22"/>
          <w:szCs w:val="22"/>
        </w:rPr>
        <w:t xml:space="preserve"> </w:t>
      </w:r>
      <w:r w:rsidRPr="00A1409B">
        <w:rPr>
          <w:color w:val="000000" w:themeColor="text1"/>
          <w:sz w:val="22"/>
          <w:szCs w:val="22"/>
        </w:rPr>
        <w:t>,</w:t>
      </w:r>
      <w:proofErr w:type="gramEnd"/>
      <w:r w:rsidRPr="00A1409B">
        <w:rPr>
          <w:color w:val="000000" w:themeColor="text1"/>
          <w:spacing w:val="-1"/>
          <w:sz w:val="22"/>
          <w:szCs w:val="22"/>
        </w:rPr>
        <w:t xml:space="preserve"> </w:t>
      </w:r>
      <w:r w:rsidRPr="00A1409B">
        <w:rPr>
          <w:color w:val="000000" w:themeColor="text1"/>
          <w:sz w:val="22"/>
          <w:szCs w:val="22"/>
        </w:rPr>
        <w:t>sob</w:t>
      </w:r>
      <w:r w:rsidRPr="00A1409B">
        <w:rPr>
          <w:color w:val="000000" w:themeColor="text1"/>
          <w:spacing w:val="-1"/>
          <w:sz w:val="22"/>
          <w:szCs w:val="22"/>
        </w:rPr>
        <w:t xml:space="preserve"> </w:t>
      </w:r>
      <w:r w:rsidRPr="00A1409B">
        <w:rPr>
          <w:color w:val="000000" w:themeColor="text1"/>
          <w:sz w:val="22"/>
          <w:szCs w:val="22"/>
        </w:rPr>
        <w:t>as</w:t>
      </w:r>
      <w:r w:rsidRPr="00A1409B">
        <w:rPr>
          <w:color w:val="000000" w:themeColor="text1"/>
          <w:spacing w:val="-1"/>
          <w:sz w:val="22"/>
          <w:szCs w:val="22"/>
        </w:rPr>
        <w:t xml:space="preserve"> </w:t>
      </w:r>
      <w:r w:rsidRPr="00A1409B">
        <w:rPr>
          <w:color w:val="000000" w:themeColor="text1"/>
          <w:sz w:val="22"/>
          <w:szCs w:val="22"/>
        </w:rPr>
        <w:t>penas</w:t>
      </w:r>
      <w:r w:rsidRPr="00A1409B">
        <w:rPr>
          <w:color w:val="000000" w:themeColor="text1"/>
          <w:spacing w:val="-1"/>
          <w:sz w:val="22"/>
          <w:szCs w:val="22"/>
        </w:rPr>
        <w:t xml:space="preserve"> </w:t>
      </w:r>
      <w:r w:rsidRPr="00A1409B">
        <w:rPr>
          <w:color w:val="000000" w:themeColor="text1"/>
          <w:sz w:val="22"/>
          <w:szCs w:val="22"/>
        </w:rPr>
        <w:t>da</w:t>
      </w:r>
      <w:r w:rsidRPr="00A1409B">
        <w:rPr>
          <w:color w:val="000000" w:themeColor="text1"/>
          <w:spacing w:val="-3"/>
          <w:sz w:val="22"/>
          <w:szCs w:val="22"/>
        </w:rPr>
        <w:t xml:space="preserve"> </w:t>
      </w:r>
      <w:r w:rsidRPr="00A1409B">
        <w:rPr>
          <w:color w:val="000000" w:themeColor="text1"/>
          <w:sz w:val="22"/>
          <w:szCs w:val="22"/>
        </w:rPr>
        <w:t>lei,</w:t>
      </w:r>
      <w:r w:rsidRPr="00A1409B">
        <w:rPr>
          <w:color w:val="000000" w:themeColor="text1"/>
          <w:spacing w:val="-4"/>
          <w:sz w:val="22"/>
          <w:szCs w:val="22"/>
        </w:rPr>
        <w:t xml:space="preserve"> </w:t>
      </w:r>
      <w:r w:rsidRPr="00A1409B">
        <w:rPr>
          <w:color w:val="000000" w:themeColor="text1"/>
          <w:sz w:val="22"/>
          <w:szCs w:val="22"/>
        </w:rPr>
        <w:t>em</w:t>
      </w:r>
      <w:r w:rsidRPr="00A1409B">
        <w:rPr>
          <w:color w:val="000000" w:themeColor="text1"/>
          <w:spacing w:val="-1"/>
          <w:sz w:val="22"/>
          <w:szCs w:val="22"/>
        </w:rPr>
        <w:t xml:space="preserve"> </w:t>
      </w:r>
      <w:r w:rsidRPr="00A1409B">
        <w:rPr>
          <w:color w:val="000000" w:themeColor="text1"/>
          <w:sz w:val="22"/>
          <w:szCs w:val="22"/>
        </w:rPr>
        <w:t>especial o</w:t>
      </w:r>
      <w:r w:rsidRPr="00A1409B">
        <w:rPr>
          <w:color w:val="000000" w:themeColor="text1"/>
          <w:spacing w:val="-1"/>
          <w:sz w:val="22"/>
          <w:szCs w:val="22"/>
        </w:rPr>
        <w:t xml:space="preserve"> </w:t>
      </w:r>
      <w:r w:rsidRPr="00A1409B">
        <w:rPr>
          <w:color w:val="000000" w:themeColor="text1"/>
          <w:sz w:val="22"/>
          <w:szCs w:val="22"/>
        </w:rPr>
        <w:t>art.</w:t>
      </w:r>
      <w:r w:rsidRPr="00A1409B">
        <w:rPr>
          <w:color w:val="000000" w:themeColor="text1"/>
          <w:spacing w:val="-5"/>
          <w:sz w:val="22"/>
          <w:szCs w:val="22"/>
        </w:rPr>
        <w:t xml:space="preserve"> </w:t>
      </w:r>
      <w:r w:rsidRPr="00A1409B">
        <w:rPr>
          <w:color w:val="000000" w:themeColor="text1"/>
          <w:sz w:val="22"/>
          <w:szCs w:val="22"/>
        </w:rPr>
        <w:t>299</w:t>
      </w:r>
      <w:r w:rsidRPr="00A1409B">
        <w:rPr>
          <w:color w:val="000000" w:themeColor="text1"/>
          <w:spacing w:val="-1"/>
          <w:sz w:val="22"/>
          <w:szCs w:val="22"/>
        </w:rPr>
        <w:t xml:space="preserve"> </w:t>
      </w:r>
      <w:r w:rsidRPr="00A1409B">
        <w:rPr>
          <w:color w:val="000000" w:themeColor="text1"/>
          <w:sz w:val="22"/>
          <w:szCs w:val="22"/>
        </w:rPr>
        <w:t>do</w:t>
      </w:r>
      <w:r w:rsidRPr="00A1409B">
        <w:rPr>
          <w:color w:val="000000" w:themeColor="text1"/>
          <w:spacing w:val="-1"/>
          <w:sz w:val="22"/>
          <w:szCs w:val="22"/>
        </w:rPr>
        <w:t xml:space="preserve"> </w:t>
      </w:r>
      <w:r w:rsidRPr="00A1409B">
        <w:rPr>
          <w:color w:val="000000" w:themeColor="text1"/>
          <w:sz w:val="22"/>
          <w:szCs w:val="22"/>
        </w:rPr>
        <w:t>Código</w:t>
      </w:r>
      <w:r w:rsidRPr="00A1409B">
        <w:rPr>
          <w:color w:val="000000" w:themeColor="text1"/>
          <w:spacing w:val="-3"/>
          <w:sz w:val="22"/>
          <w:szCs w:val="22"/>
        </w:rPr>
        <w:t xml:space="preserve"> </w:t>
      </w:r>
      <w:r w:rsidRPr="00A1409B">
        <w:rPr>
          <w:color w:val="000000" w:themeColor="text1"/>
          <w:sz w:val="22"/>
          <w:szCs w:val="22"/>
        </w:rPr>
        <w:t>Penal</w:t>
      </w:r>
      <w:r w:rsidRPr="00A1409B">
        <w:rPr>
          <w:color w:val="000000" w:themeColor="text1"/>
          <w:spacing w:val="-1"/>
          <w:sz w:val="22"/>
          <w:szCs w:val="22"/>
        </w:rPr>
        <w:t xml:space="preserve"> </w:t>
      </w:r>
      <w:r w:rsidRPr="00A1409B">
        <w:rPr>
          <w:color w:val="000000" w:themeColor="text1"/>
          <w:sz w:val="22"/>
          <w:szCs w:val="22"/>
        </w:rPr>
        <w:t>Brasileiro:</w:t>
      </w:r>
    </w:p>
    <w:p w14:paraId="32BD7048" w14:textId="77777777" w:rsidR="00CC29A0" w:rsidRPr="00A1409B" w:rsidRDefault="00CC29A0" w:rsidP="00C317AD">
      <w:pPr>
        <w:pStyle w:val="PargrafodaLista"/>
        <w:widowControl w:val="0"/>
        <w:numPr>
          <w:ilvl w:val="0"/>
          <w:numId w:val="13"/>
        </w:numPr>
        <w:tabs>
          <w:tab w:val="left" w:pos="284"/>
          <w:tab w:val="left" w:pos="709"/>
          <w:tab w:val="left" w:pos="1131"/>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10"/>
        </w:rPr>
        <w:t xml:space="preserve"> </w:t>
      </w:r>
      <w:proofErr w:type="gramStart"/>
      <w:r w:rsidRPr="00A1409B">
        <w:rPr>
          <w:color w:val="000000" w:themeColor="text1"/>
        </w:rPr>
        <w:t>a</w:t>
      </w:r>
      <w:r w:rsidRPr="00A1409B">
        <w:rPr>
          <w:color w:val="000000" w:themeColor="text1"/>
          <w:spacing w:val="-10"/>
        </w:rPr>
        <w:t xml:space="preserve"> </w:t>
      </w:r>
      <w:r w:rsidRPr="00A1409B">
        <w:rPr>
          <w:color w:val="000000" w:themeColor="text1"/>
        </w:rPr>
        <w:t>inexistência</w:t>
      </w:r>
      <w:r w:rsidRPr="00A1409B">
        <w:rPr>
          <w:color w:val="000000" w:themeColor="text1"/>
          <w:spacing w:val="-9"/>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fato</w:t>
      </w:r>
      <w:r w:rsidRPr="00A1409B">
        <w:rPr>
          <w:color w:val="000000" w:themeColor="text1"/>
          <w:spacing w:val="-8"/>
        </w:rPr>
        <w:t xml:space="preserve"> </w:t>
      </w:r>
      <w:r w:rsidRPr="00A1409B">
        <w:rPr>
          <w:color w:val="000000" w:themeColor="text1"/>
        </w:rPr>
        <w:t>impeditivo</w:t>
      </w:r>
      <w:proofErr w:type="gramEnd"/>
      <w:r w:rsidRPr="00A1409B">
        <w:rPr>
          <w:color w:val="000000" w:themeColor="text1"/>
          <w:spacing w:val="-10"/>
        </w:rPr>
        <w:t xml:space="preserve"> </w:t>
      </w:r>
      <w:r w:rsidRPr="00A1409B">
        <w:rPr>
          <w:color w:val="000000" w:themeColor="text1"/>
        </w:rPr>
        <w:t>para</w:t>
      </w:r>
      <w:r w:rsidRPr="00A1409B">
        <w:rPr>
          <w:color w:val="000000" w:themeColor="text1"/>
          <w:spacing w:val="-10"/>
        </w:rPr>
        <w:t xml:space="preserve"> </w:t>
      </w:r>
      <w:r w:rsidRPr="00A1409B">
        <w:rPr>
          <w:color w:val="000000" w:themeColor="text1"/>
        </w:rPr>
        <w:t>licitar</w:t>
      </w:r>
      <w:r w:rsidRPr="00A1409B">
        <w:rPr>
          <w:color w:val="000000" w:themeColor="text1"/>
          <w:spacing w:val="-9"/>
        </w:rPr>
        <w:t xml:space="preserve"> </w:t>
      </w:r>
      <w:r w:rsidRPr="00A1409B">
        <w:rPr>
          <w:color w:val="000000" w:themeColor="text1"/>
        </w:rPr>
        <w:t>ou</w:t>
      </w:r>
      <w:r w:rsidRPr="00A1409B">
        <w:rPr>
          <w:color w:val="000000" w:themeColor="text1"/>
          <w:spacing w:val="-11"/>
        </w:rPr>
        <w:t xml:space="preserve"> </w:t>
      </w:r>
      <w:r w:rsidRPr="00A1409B">
        <w:rPr>
          <w:color w:val="000000" w:themeColor="text1"/>
        </w:rPr>
        <w:t>contratar</w:t>
      </w:r>
      <w:r w:rsidRPr="00A1409B">
        <w:rPr>
          <w:color w:val="000000" w:themeColor="text1"/>
          <w:spacing w:val="-10"/>
        </w:rPr>
        <w:t xml:space="preserve"> </w:t>
      </w:r>
      <w:r w:rsidRPr="00A1409B">
        <w:rPr>
          <w:color w:val="000000" w:themeColor="text1"/>
        </w:rPr>
        <w:t>com</w:t>
      </w:r>
      <w:r w:rsidRPr="00A1409B">
        <w:rPr>
          <w:color w:val="000000" w:themeColor="text1"/>
          <w:spacing w:val="-8"/>
        </w:rPr>
        <w:t xml:space="preserve"> </w:t>
      </w:r>
      <w:r w:rsidRPr="00A1409B">
        <w:rPr>
          <w:color w:val="000000" w:themeColor="text1"/>
        </w:rPr>
        <w:t>a</w:t>
      </w:r>
      <w:r w:rsidRPr="00A1409B">
        <w:rPr>
          <w:color w:val="000000" w:themeColor="text1"/>
          <w:spacing w:val="-8"/>
        </w:rPr>
        <w:t xml:space="preserve"> </w:t>
      </w:r>
      <w:r w:rsidRPr="00A1409B">
        <w:rPr>
          <w:color w:val="000000" w:themeColor="text1"/>
        </w:rPr>
        <w:t>Administração</w:t>
      </w:r>
      <w:r w:rsidRPr="00A1409B">
        <w:rPr>
          <w:color w:val="000000" w:themeColor="text1"/>
          <w:spacing w:val="-9"/>
        </w:rPr>
        <w:t xml:space="preserve"> </w:t>
      </w:r>
      <w:r w:rsidRPr="00A1409B">
        <w:rPr>
          <w:color w:val="000000" w:themeColor="text1"/>
        </w:rPr>
        <w:t>Pública;</w:t>
      </w:r>
    </w:p>
    <w:p w14:paraId="28893E91" w14:textId="4B0E4D11" w:rsidR="00CC29A0" w:rsidRPr="00A1409B" w:rsidRDefault="00CC29A0" w:rsidP="00C317AD">
      <w:pPr>
        <w:pStyle w:val="PargrafodaLista"/>
        <w:widowControl w:val="0"/>
        <w:numPr>
          <w:ilvl w:val="0"/>
          <w:numId w:val="13"/>
        </w:numPr>
        <w:tabs>
          <w:tab w:val="left" w:pos="284"/>
          <w:tab w:val="left" w:pos="709"/>
          <w:tab w:val="left" w:pos="1243"/>
          <w:tab w:val="left" w:pos="9214"/>
        </w:tabs>
        <w:suppressAutoHyphens w:val="0"/>
        <w:autoSpaceDE w:val="0"/>
        <w:autoSpaceDN w:val="0"/>
        <w:ind w:left="0" w:firstLine="0"/>
        <w:jc w:val="both"/>
        <w:rPr>
          <w:color w:val="000000" w:themeColor="text1"/>
        </w:rPr>
      </w:pPr>
      <w:r w:rsidRPr="00A1409B">
        <w:rPr>
          <w:color w:val="000000" w:themeColor="text1"/>
        </w:rPr>
        <w:t>- o pleno conhecimento e aceitação das regras e das condições gerais da contratação,</w:t>
      </w:r>
      <w:r w:rsidRPr="00A1409B">
        <w:rPr>
          <w:color w:val="000000" w:themeColor="text1"/>
          <w:spacing w:val="1"/>
        </w:rPr>
        <w:t xml:space="preserve"> </w:t>
      </w:r>
      <w:r w:rsidRPr="00A1409B">
        <w:rPr>
          <w:color w:val="000000" w:themeColor="text1"/>
        </w:rPr>
        <w:t>definidas</w:t>
      </w:r>
      <w:r w:rsidRPr="00A1409B">
        <w:rPr>
          <w:color w:val="000000" w:themeColor="text1"/>
          <w:spacing w:val="-1"/>
        </w:rPr>
        <w:t xml:space="preserve"> </w:t>
      </w:r>
      <w:r w:rsidRPr="00A1409B">
        <w:rPr>
          <w:color w:val="000000" w:themeColor="text1"/>
        </w:rPr>
        <w:t>do Edital;</w:t>
      </w:r>
    </w:p>
    <w:p w14:paraId="3432144C" w14:textId="77777777" w:rsidR="00CC29A0" w:rsidRPr="00A1409B" w:rsidRDefault="00CC29A0" w:rsidP="00C317AD">
      <w:pPr>
        <w:pStyle w:val="PargrafodaLista"/>
        <w:widowControl w:val="0"/>
        <w:numPr>
          <w:ilvl w:val="0"/>
          <w:numId w:val="13"/>
        </w:numPr>
        <w:tabs>
          <w:tab w:val="left" w:pos="284"/>
          <w:tab w:val="left" w:pos="709"/>
          <w:tab w:val="left" w:pos="1299"/>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2"/>
        </w:rPr>
        <w:t xml:space="preserve"> </w:t>
      </w:r>
      <w:r w:rsidRPr="00A1409B">
        <w:rPr>
          <w:color w:val="000000" w:themeColor="text1"/>
        </w:rPr>
        <w:t>a</w:t>
      </w:r>
      <w:r w:rsidRPr="00A1409B">
        <w:rPr>
          <w:color w:val="000000" w:themeColor="text1"/>
          <w:spacing w:val="-2"/>
        </w:rPr>
        <w:t xml:space="preserve"> </w:t>
      </w:r>
      <w:r w:rsidRPr="00A1409B">
        <w:rPr>
          <w:color w:val="000000" w:themeColor="text1"/>
        </w:rPr>
        <w:t>responsabilidade</w:t>
      </w:r>
      <w:r w:rsidRPr="00A1409B">
        <w:rPr>
          <w:color w:val="000000" w:themeColor="text1"/>
          <w:spacing w:val="-1"/>
        </w:rPr>
        <w:t xml:space="preserve"> </w:t>
      </w:r>
      <w:r w:rsidRPr="00A1409B">
        <w:rPr>
          <w:color w:val="000000" w:themeColor="text1"/>
        </w:rPr>
        <w:t>pelas</w:t>
      </w:r>
      <w:r w:rsidRPr="00A1409B">
        <w:rPr>
          <w:color w:val="000000" w:themeColor="text1"/>
          <w:spacing w:val="-1"/>
        </w:rPr>
        <w:t xml:space="preserve"> </w:t>
      </w:r>
      <w:r w:rsidRPr="00A1409B">
        <w:rPr>
          <w:color w:val="000000" w:themeColor="text1"/>
        </w:rPr>
        <w:t>transações</w:t>
      </w:r>
      <w:r w:rsidRPr="00A1409B">
        <w:rPr>
          <w:color w:val="000000" w:themeColor="text1"/>
          <w:spacing w:val="-1"/>
        </w:rPr>
        <w:t xml:space="preserve"> </w:t>
      </w:r>
      <w:r w:rsidRPr="00A1409B">
        <w:rPr>
          <w:color w:val="000000" w:themeColor="text1"/>
        </w:rPr>
        <w:t>que forem</w:t>
      </w:r>
      <w:r w:rsidRPr="00A1409B">
        <w:rPr>
          <w:color w:val="000000" w:themeColor="text1"/>
          <w:spacing w:val="-1"/>
        </w:rPr>
        <w:t xml:space="preserve"> </w:t>
      </w:r>
      <w:r w:rsidRPr="00A1409B">
        <w:rPr>
          <w:color w:val="000000" w:themeColor="text1"/>
        </w:rPr>
        <w:t>efetuadas no</w:t>
      </w:r>
      <w:r w:rsidRPr="00A1409B">
        <w:rPr>
          <w:color w:val="000000" w:themeColor="text1"/>
          <w:spacing w:val="-1"/>
        </w:rPr>
        <w:t xml:space="preserve"> </w:t>
      </w:r>
      <w:r w:rsidRPr="00A1409B">
        <w:rPr>
          <w:color w:val="000000" w:themeColor="text1"/>
        </w:rPr>
        <w:t>sistema;</w:t>
      </w:r>
    </w:p>
    <w:p w14:paraId="0041765D" w14:textId="77777777" w:rsidR="00CC29A0" w:rsidRPr="00A1409B" w:rsidRDefault="00CC29A0" w:rsidP="00C317AD">
      <w:pPr>
        <w:pStyle w:val="PargrafodaLista"/>
        <w:widowControl w:val="0"/>
        <w:numPr>
          <w:ilvl w:val="0"/>
          <w:numId w:val="14"/>
        </w:numPr>
        <w:tabs>
          <w:tab w:val="left" w:pos="284"/>
          <w:tab w:val="left" w:pos="709"/>
          <w:tab w:val="left" w:pos="1409"/>
          <w:tab w:val="left" w:pos="9214"/>
        </w:tabs>
        <w:suppressAutoHyphens w:val="0"/>
        <w:autoSpaceDE w:val="0"/>
        <w:autoSpaceDN w:val="0"/>
        <w:ind w:left="0" w:firstLine="0"/>
        <w:jc w:val="both"/>
        <w:rPr>
          <w:color w:val="000000" w:themeColor="text1"/>
        </w:rPr>
      </w:pPr>
      <w:proofErr w:type="gramStart"/>
      <w:r w:rsidRPr="00A1409B">
        <w:rPr>
          <w:color w:val="000000" w:themeColor="text1"/>
        </w:rPr>
        <w:t>que</w:t>
      </w:r>
      <w:proofErr w:type="gramEnd"/>
      <w:r w:rsidRPr="00A1409B">
        <w:rPr>
          <w:color w:val="000000" w:themeColor="text1"/>
        </w:rPr>
        <w:t xml:space="preserve"> a proposta econômica compreende a integralidade dos custos para atendimento</w:t>
      </w:r>
      <w:r w:rsidRPr="00A1409B">
        <w:rPr>
          <w:color w:val="000000" w:themeColor="text1"/>
          <w:spacing w:val="1"/>
        </w:rPr>
        <w:t xml:space="preserve"> </w:t>
      </w:r>
      <w:r w:rsidRPr="00A1409B">
        <w:rPr>
          <w:color w:val="000000" w:themeColor="text1"/>
        </w:rPr>
        <w:t>dos direitos trabalhistas assegurados na Constituição Federal, nas leis trabalhistas, nas</w:t>
      </w:r>
      <w:r w:rsidRPr="00A1409B">
        <w:rPr>
          <w:color w:val="000000" w:themeColor="text1"/>
          <w:spacing w:val="1"/>
        </w:rPr>
        <w:t xml:space="preserve"> </w:t>
      </w:r>
      <w:r w:rsidRPr="00A1409B">
        <w:rPr>
          <w:color w:val="000000" w:themeColor="text1"/>
        </w:rPr>
        <w:t xml:space="preserve">normas </w:t>
      </w:r>
      <w:proofErr w:type="spellStart"/>
      <w:r w:rsidRPr="00A1409B">
        <w:rPr>
          <w:color w:val="000000" w:themeColor="text1"/>
        </w:rPr>
        <w:t>infralegais</w:t>
      </w:r>
      <w:proofErr w:type="spellEnd"/>
      <w:r w:rsidRPr="00A1409B">
        <w:rPr>
          <w:color w:val="000000" w:themeColor="text1"/>
        </w:rPr>
        <w:t>, nas convenções coletivas de trabalho e nos termos de ajustamento de</w:t>
      </w:r>
      <w:r w:rsidRPr="00A1409B">
        <w:rPr>
          <w:color w:val="000000" w:themeColor="text1"/>
          <w:spacing w:val="1"/>
        </w:rPr>
        <w:t xml:space="preserve"> </w:t>
      </w:r>
      <w:r w:rsidRPr="00A1409B">
        <w:rPr>
          <w:color w:val="000000" w:themeColor="text1"/>
        </w:rPr>
        <w:t>conduta</w:t>
      </w:r>
      <w:r w:rsidRPr="00A1409B">
        <w:rPr>
          <w:color w:val="000000" w:themeColor="text1"/>
          <w:spacing w:val="-1"/>
        </w:rPr>
        <w:t xml:space="preserve"> </w:t>
      </w:r>
      <w:r w:rsidRPr="00A1409B">
        <w:rPr>
          <w:color w:val="000000" w:themeColor="text1"/>
        </w:rPr>
        <w:t xml:space="preserve">vigentes </w:t>
      </w:r>
      <w:proofErr w:type="spellStart"/>
      <w:r w:rsidRPr="00A1409B">
        <w:rPr>
          <w:color w:val="000000" w:themeColor="text1"/>
        </w:rPr>
        <w:t>nadata</w:t>
      </w:r>
      <w:proofErr w:type="spellEnd"/>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entrega</w:t>
      </w:r>
      <w:r w:rsidRPr="00A1409B">
        <w:rPr>
          <w:color w:val="000000" w:themeColor="text1"/>
          <w:spacing w:val="-1"/>
        </w:rPr>
        <w:t xml:space="preserve"> </w:t>
      </w:r>
      <w:r w:rsidRPr="00A1409B">
        <w:rPr>
          <w:color w:val="000000" w:themeColor="text1"/>
        </w:rPr>
        <w:t>das propostas.</w:t>
      </w:r>
    </w:p>
    <w:p w14:paraId="6A667D96" w14:textId="77777777" w:rsidR="00CC29A0" w:rsidRPr="00A1409B" w:rsidRDefault="00CC29A0" w:rsidP="00C317AD">
      <w:pPr>
        <w:pStyle w:val="PargrafodaLista"/>
        <w:widowControl w:val="0"/>
        <w:numPr>
          <w:ilvl w:val="0"/>
          <w:numId w:val="14"/>
        </w:numPr>
        <w:tabs>
          <w:tab w:val="left" w:pos="284"/>
          <w:tab w:val="left" w:pos="709"/>
          <w:tab w:val="left" w:pos="1308"/>
          <w:tab w:val="left" w:pos="9214"/>
        </w:tabs>
        <w:suppressAutoHyphens w:val="0"/>
        <w:autoSpaceDE w:val="0"/>
        <w:autoSpaceDN w:val="0"/>
        <w:ind w:left="0" w:firstLine="0"/>
        <w:jc w:val="both"/>
        <w:rPr>
          <w:color w:val="000000" w:themeColor="text1"/>
        </w:rPr>
      </w:pPr>
      <w:proofErr w:type="gramStart"/>
      <w:r w:rsidRPr="00A1409B">
        <w:rPr>
          <w:color w:val="000000" w:themeColor="text1"/>
        </w:rPr>
        <w:t>que</w:t>
      </w:r>
      <w:proofErr w:type="gramEnd"/>
      <w:r w:rsidRPr="00A1409B">
        <w:rPr>
          <w:color w:val="000000" w:themeColor="text1"/>
          <w:spacing w:val="-7"/>
        </w:rPr>
        <w:t xml:space="preserve"> </w:t>
      </w:r>
      <w:r w:rsidRPr="00A1409B">
        <w:rPr>
          <w:color w:val="000000" w:themeColor="text1"/>
        </w:rPr>
        <w:t>cumpre</w:t>
      </w:r>
      <w:r w:rsidRPr="00A1409B">
        <w:rPr>
          <w:color w:val="000000" w:themeColor="text1"/>
          <w:spacing w:val="-8"/>
        </w:rPr>
        <w:t xml:space="preserve"> </w:t>
      </w:r>
      <w:r w:rsidRPr="00A1409B">
        <w:rPr>
          <w:color w:val="000000" w:themeColor="text1"/>
        </w:rPr>
        <w:t>os</w:t>
      </w:r>
      <w:r w:rsidRPr="00A1409B">
        <w:rPr>
          <w:color w:val="000000" w:themeColor="text1"/>
          <w:spacing w:val="-5"/>
        </w:rPr>
        <w:t xml:space="preserve"> </w:t>
      </w:r>
      <w:r w:rsidRPr="00A1409B">
        <w:rPr>
          <w:color w:val="000000" w:themeColor="text1"/>
        </w:rPr>
        <w:t>requisitos</w:t>
      </w:r>
      <w:r w:rsidRPr="00A1409B">
        <w:rPr>
          <w:color w:val="000000" w:themeColor="text1"/>
          <w:spacing w:val="-6"/>
        </w:rPr>
        <w:t xml:space="preserve"> </w:t>
      </w:r>
      <w:r w:rsidRPr="00A1409B">
        <w:rPr>
          <w:color w:val="000000" w:themeColor="text1"/>
        </w:rPr>
        <w:t>de</w:t>
      </w:r>
      <w:r w:rsidRPr="00A1409B">
        <w:rPr>
          <w:color w:val="000000" w:themeColor="text1"/>
          <w:spacing w:val="-7"/>
        </w:rPr>
        <w:t xml:space="preserve"> </w:t>
      </w:r>
      <w:r w:rsidRPr="00A1409B">
        <w:rPr>
          <w:color w:val="000000" w:themeColor="text1"/>
        </w:rPr>
        <w:t>habilitação</w:t>
      </w:r>
      <w:r w:rsidRPr="00A1409B">
        <w:rPr>
          <w:color w:val="000000" w:themeColor="text1"/>
          <w:spacing w:val="-5"/>
        </w:rPr>
        <w:t xml:space="preserve"> </w:t>
      </w:r>
      <w:r w:rsidRPr="00A1409B">
        <w:rPr>
          <w:color w:val="000000" w:themeColor="text1"/>
        </w:rPr>
        <w:t>e</w:t>
      </w:r>
      <w:r w:rsidRPr="00A1409B">
        <w:rPr>
          <w:color w:val="000000" w:themeColor="text1"/>
          <w:spacing w:val="-7"/>
        </w:rPr>
        <w:t xml:space="preserve"> </w:t>
      </w:r>
      <w:r w:rsidRPr="00A1409B">
        <w:rPr>
          <w:color w:val="000000" w:themeColor="text1"/>
        </w:rPr>
        <w:t>que</w:t>
      </w:r>
      <w:r w:rsidRPr="00A1409B">
        <w:rPr>
          <w:color w:val="000000" w:themeColor="text1"/>
          <w:spacing w:val="-7"/>
        </w:rPr>
        <w:t xml:space="preserve"> </w:t>
      </w:r>
      <w:r w:rsidRPr="00A1409B">
        <w:rPr>
          <w:color w:val="000000" w:themeColor="text1"/>
        </w:rPr>
        <w:t>as</w:t>
      </w:r>
      <w:r w:rsidRPr="00A1409B">
        <w:rPr>
          <w:color w:val="000000" w:themeColor="text1"/>
          <w:spacing w:val="-5"/>
        </w:rPr>
        <w:t xml:space="preserve"> </w:t>
      </w:r>
      <w:r w:rsidRPr="00A1409B">
        <w:rPr>
          <w:color w:val="000000" w:themeColor="text1"/>
        </w:rPr>
        <w:t>declarações informadas</w:t>
      </w:r>
      <w:r w:rsidRPr="00A1409B">
        <w:rPr>
          <w:color w:val="000000" w:themeColor="text1"/>
          <w:spacing w:val="-5"/>
        </w:rPr>
        <w:t xml:space="preserve"> </w:t>
      </w:r>
      <w:r w:rsidRPr="00A1409B">
        <w:rPr>
          <w:color w:val="000000" w:themeColor="text1"/>
        </w:rPr>
        <w:t>são</w:t>
      </w:r>
      <w:r w:rsidRPr="00A1409B">
        <w:rPr>
          <w:color w:val="000000" w:themeColor="text1"/>
          <w:spacing w:val="-8"/>
        </w:rPr>
        <w:t xml:space="preserve"> </w:t>
      </w:r>
      <w:r w:rsidRPr="00A1409B">
        <w:rPr>
          <w:color w:val="000000" w:themeColor="text1"/>
        </w:rPr>
        <w:t>verídicas,</w:t>
      </w:r>
      <w:r w:rsidRPr="00A1409B">
        <w:rPr>
          <w:color w:val="000000" w:themeColor="text1"/>
          <w:spacing w:val="-58"/>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acordo</w:t>
      </w:r>
      <w:r w:rsidRPr="00A1409B">
        <w:rPr>
          <w:color w:val="000000" w:themeColor="text1"/>
          <w:spacing w:val="1"/>
        </w:rPr>
        <w:t xml:space="preserve"> </w:t>
      </w:r>
      <w:r w:rsidRPr="00A1409B">
        <w:rPr>
          <w:color w:val="000000" w:themeColor="text1"/>
        </w:rPr>
        <w:t>com os dispositivos legais;</w:t>
      </w:r>
    </w:p>
    <w:p w14:paraId="78ECDF59" w14:textId="77777777" w:rsidR="00CC29A0" w:rsidRPr="00A1409B" w:rsidRDefault="00CC29A0" w:rsidP="00C317AD">
      <w:pPr>
        <w:pStyle w:val="PargrafodaLista"/>
        <w:widowControl w:val="0"/>
        <w:numPr>
          <w:ilvl w:val="0"/>
          <w:numId w:val="15"/>
        </w:numPr>
        <w:tabs>
          <w:tab w:val="left" w:pos="284"/>
          <w:tab w:val="left" w:pos="709"/>
          <w:tab w:val="left" w:pos="1334"/>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4"/>
        </w:rPr>
        <w:t xml:space="preserve"> </w:t>
      </w:r>
      <w:r w:rsidRPr="00A1409B">
        <w:rPr>
          <w:color w:val="000000" w:themeColor="text1"/>
        </w:rPr>
        <w:t>não emprega</w:t>
      </w:r>
      <w:r w:rsidRPr="00A1409B">
        <w:rPr>
          <w:color w:val="000000" w:themeColor="text1"/>
          <w:spacing w:val="-4"/>
        </w:rPr>
        <w:t xml:space="preserve"> </w:t>
      </w:r>
      <w:r w:rsidRPr="00A1409B">
        <w:rPr>
          <w:color w:val="000000" w:themeColor="text1"/>
        </w:rPr>
        <w:t>menor</w:t>
      </w:r>
      <w:r w:rsidRPr="00A1409B">
        <w:rPr>
          <w:color w:val="000000" w:themeColor="text1"/>
          <w:spacing w:val="-3"/>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18</w:t>
      </w:r>
      <w:r w:rsidRPr="00A1409B">
        <w:rPr>
          <w:color w:val="000000" w:themeColor="text1"/>
          <w:spacing w:val="-3"/>
        </w:rPr>
        <w:t xml:space="preserve"> </w:t>
      </w:r>
      <w:r w:rsidRPr="00A1409B">
        <w:rPr>
          <w:color w:val="000000" w:themeColor="text1"/>
        </w:rPr>
        <w:t>anos em</w:t>
      </w:r>
      <w:r w:rsidRPr="00A1409B">
        <w:rPr>
          <w:color w:val="000000" w:themeColor="text1"/>
          <w:spacing w:val="-2"/>
        </w:rPr>
        <w:t xml:space="preserve"> </w:t>
      </w:r>
      <w:r w:rsidRPr="00A1409B">
        <w:rPr>
          <w:color w:val="000000" w:themeColor="text1"/>
        </w:rPr>
        <w:t>trabalho</w:t>
      </w:r>
      <w:r w:rsidRPr="00A1409B">
        <w:rPr>
          <w:color w:val="000000" w:themeColor="text1"/>
          <w:spacing w:val="-2"/>
        </w:rPr>
        <w:t xml:space="preserve"> </w:t>
      </w:r>
      <w:r w:rsidRPr="00A1409B">
        <w:rPr>
          <w:color w:val="000000" w:themeColor="text1"/>
        </w:rPr>
        <w:t>noturno,</w:t>
      </w:r>
      <w:r w:rsidRPr="00A1409B">
        <w:rPr>
          <w:color w:val="000000" w:themeColor="text1"/>
          <w:spacing w:val="-3"/>
        </w:rPr>
        <w:t xml:space="preserve"> </w:t>
      </w:r>
      <w:r w:rsidRPr="00A1409B">
        <w:rPr>
          <w:color w:val="000000" w:themeColor="text1"/>
        </w:rPr>
        <w:t>perigoso ou insalubre</w:t>
      </w:r>
      <w:r w:rsidRPr="00A1409B">
        <w:rPr>
          <w:color w:val="000000" w:themeColor="text1"/>
          <w:spacing w:val="-2"/>
        </w:rPr>
        <w:t xml:space="preserve"> </w:t>
      </w:r>
      <w:r w:rsidRPr="00A1409B">
        <w:rPr>
          <w:color w:val="000000" w:themeColor="text1"/>
        </w:rPr>
        <w:t>e</w:t>
      </w:r>
      <w:r w:rsidRPr="00A1409B">
        <w:rPr>
          <w:color w:val="000000" w:themeColor="text1"/>
          <w:spacing w:val="-4"/>
        </w:rPr>
        <w:t xml:space="preserve"> </w:t>
      </w:r>
      <w:r w:rsidRPr="00A1409B">
        <w:rPr>
          <w:color w:val="000000" w:themeColor="text1"/>
        </w:rPr>
        <w:t>não</w:t>
      </w:r>
      <w:r w:rsidRPr="00A1409B">
        <w:rPr>
          <w:color w:val="000000" w:themeColor="text1"/>
          <w:spacing w:val="-57"/>
        </w:rPr>
        <w:t xml:space="preserve"> </w:t>
      </w:r>
      <w:r w:rsidRPr="00A1409B">
        <w:rPr>
          <w:color w:val="000000" w:themeColor="text1"/>
        </w:rPr>
        <w:t>emprega menor de 16 anos, salvo menor, a partir de 14 anos, na condição de aprendiz,</w:t>
      </w:r>
      <w:r w:rsidRPr="00A1409B">
        <w:rPr>
          <w:color w:val="000000" w:themeColor="text1"/>
          <w:spacing w:val="1"/>
        </w:rPr>
        <w:t xml:space="preserve"> </w:t>
      </w:r>
      <w:r w:rsidRPr="00A1409B">
        <w:rPr>
          <w:color w:val="000000" w:themeColor="text1"/>
        </w:rPr>
        <w:t>nos</w:t>
      </w:r>
      <w:r w:rsidRPr="00A1409B">
        <w:rPr>
          <w:color w:val="000000" w:themeColor="text1"/>
          <w:spacing w:val="-1"/>
        </w:rPr>
        <w:t xml:space="preserve"> </w:t>
      </w:r>
      <w:r w:rsidRPr="00A1409B">
        <w:rPr>
          <w:color w:val="000000" w:themeColor="text1"/>
        </w:rPr>
        <w:t>termos do artigo 7°,</w:t>
      </w:r>
      <w:r w:rsidRPr="00A1409B">
        <w:rPr>
          <w:color w:val="000000" w:themeColor="text1"/>
          <w:spacing w:val="2"/>
        </w:rPr>
        <w:t xml:space="preserve"> </w:t>
      </w:r>
      <w:r w:rsidRPr="00A1409B">
        <w:rPr>
          <w:color w:val="000000" w:themeColor="text1"/>
        </w:rPr>
        <w:t>XXXIII,</w:t>
      </w:r>
      <w:r w:rsidRPr="00A1409B">
        <w:rPr>
          <w:color w:val="000000" w:themeColor="text1"/>
          <w:spacing w:val="1"/>
        </w:rPr>
        <w:t xml:space="preserve"> </w:t>
      </w:r>
      <w:r w:rsidRPr="00A1409B">
        <w:rPr>
          <w:color w:val="000000" w:themeColor="text1"/>
        </w:rPr>
        <w:t>da Constituição;</w:t>
      </w:r>
    </w:p>
    <w:p w14:paraId="32414B39" w14:textId="77777777" w:rsidR="00CC29A0" w:rsidRPr="00A1409B" w:rsidRDefault="00CC29A0" w:rsidP="00C317AD">
      <w:pPr>
        <w:pStyle w:val="PargrafodaLista"/>
        <w:widowControl w:val="0"/>
        <w:numPr>
          <w:ilvl w:val="0"/>
          <w:numId w:val="15"/>
        </w:numPr>
        <w:tabs>
          <w:tab w:val="left" w:pos="284"/>
          <w:tab w:val="left" w:pos="709"/>
          <w:tab w:val="left" w:pos="1471"/>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1"/>
        </w:rPr>
        <w:t xml:space="preserve"> </w:t>
      </w:r>
      <w:r w:rsidRPr="00A1409B">
        <w:rPr>
          <w:color w:val="000000" w:themeColor="text1"/>
        </w:rPr>
        <w:t>não</w:t>
      </w:r>
      <w:r w:rsidRPr="00A1409B">
        <w:rPr>
          <w:color w:val="000000" w:themeColor="text1"/>
          <w:spacing w:val="1"/>
        </w:rPr>
        <w:t xml:space="preserve"> </w:t>
      </w:r>
      <w:r w:rsidRPr="00A1409B">
        <w:rPr>
          <w:color w:val="000000" w:themeColor="text1"/>
        </w:rPr>
        <w:t>possui,</w:t>
      </w:r>
      <w:r w:rsidRPr="00A1409B">
        <w:rPr>
          <w:color w:val="000000" w:themeColor="text1"/>
          <w:spacing w:val="1"/>
        </w:rPr>
        <w:t xml:space="preserve"> </w:t>
      </w:r>
      <w:r w:rsidRPr="00A1409B">
        <w:rPr>
          <w:color w:val="000000" w:themeColor="text1"/>
        </w:rPr>
        <w:t>em</w:t>
      </w:r>
      <w:r w:rsidRPr="00A1409B">
        <w:rPr>
          <w:color w:val="000000" w:themeColor="text1"/>
          <w:spacing w:val="1"/>
        </w:rPr>
        <w:t xml:space="preserve"> </w:t>
      </w:r>
      <w:r w:rsidRPr="00A1409B">
        <w:rPr>
          <w:color w:val="000000" w:themeColor="text1"/>
        </w:rPr>
        <w:t>sua</w:t>
      </w:r>
      <w:r w:rsidRPr="00A1409B">
        <w:rPr>
          <w:color w:val="000000" w:themeColor="text1"/>
          <w:spacing w:val="1"/>
        </w:rPr>
        <w:t xml:space="preserve"> </w:t>
      </w:r>
      <w:r w:rsidRPr="00A1409B">
        <w:rPr>
          <w:color w:val="000000" w:themeColor="text1"/>
        </w:rPr>
        <w:t>cadeia</w:t>
      </w:r>
      <w:r w:rsidRPr="00A1409B">
        <w:rPr>
          <w:color w:val="000000" w:themeColor="text1"/>
          <w:spacing w:val="1"/>
        </w:rPr>
        <w:t xml:space="preserve"> </w:t>
      </w:r>
      <w:r w:rsidRPr="00A1409B">
        <w:rPr>
          <w:color w:val="000000" w:themeColor="text1"/>
        </w:rPr>
        <w:t>produtiva,</w:t>
      </w:r>
      <w:r w:rsidRPr="00A1409B">
        <w:rPr>
          <w:color w:val="000000" w:themeColor="text1"/>
          <w:spacing w:val="1"/>
        </w:rPr>
        <w:t xml:space="preserve"> </w:t>
      </w:r>
      <w:r w:rsidRPr="00A1409B">
        <w:rPr>
          <w:color w:val="000000" w:themeColor="text1"/>
        </w:rPr>
        <w:t>empregados</w:t>
      </w:r>
      <w:r w:rsidRPr="00A1409B">
        <w:rPr>
          <w:color w:val="000000" w:themeColor="text1"/>
          <w:spacing w:val="1"/>
        </w:rPr>
        <w:t xml:space="preserve"> </w:t>
      </w:r>
      <w:r w:rsidRPr="00A1409B">
        <w:rPr>
          <w:color w:val="000000" w:themeColor="text1"/>
        </w:rPr>
        <w:t>executando</w:t>
      </w:r>
      <w:r w:rsidRPr="00A1409B">
        <w:rPr>
          <w:color w:val="000000" w:themeColor="text1"/>
          <w:spacing w:val="1"/>
        </w:rPr>
        <w:t xml:space="preserve"> </w:t>
      </w:r>
      <w:r w:rsidRPr="00A1409B">
        <w:rPr>
          <w:color w:val="000000" w:themeColor="text1"/>
        </w:rPr>
        <w:t>trabalho</w:t>
      </w:r>
      <w:r w:rsidRPr="00A1409B">
        <w:rPr>
          <w:color w:val="000000" w:themeColor="text1"/>
          <w:spacing w:val="1"/>
        </w:rPr>
        <w:t xml:space="preserve"> </w:t>
      </w:r>
      <w:r w:rsidRPr="00A1409B">
        <w:rPr>
          <w:color w:val="000000" w:themeColor="text1"/>
        </w:rPr>
        <w:t>degradante</w:t>
      </w:r>
      <w:r w:rsidRPr="00A1409B">
        <w:rPr>
          <w:color w:val="000000" w:themeColor="text1"/>
          <w:spacing w:val="-2"/>
        </w:rPr>
        <w:t xml:space="preserve"> </w:t>
      </w:r>
      <w:r w:rsidRPr="00A1409B">
        <w:rPr>
          <w:color w:val="000000" w:themeColor="text1"/>
        </w:rPr>
        <w:t>ou</w:t>
      </w:r>
      <w:r w:rsidRPr="00A1409B">
        <w:rPr>
          <w:color w:val="000000" w:themeColor="text1"/>
          <w:spacing w:val="-1"/>
        </w:rPr>
        <w:t xml:space="preserve"> </w:t>
      </w:r>
      <w:r w:rsidRPr="00A1409B">
        <w:rPr>
          <w:color w:val="000000" w:themeColor="text1"/>
        </w:rPr>
        <w:t>forçado,</w:t>
      </w:r>
      <w:r w:rsidRPr="00A1409B">
        <w:rPr>
          <w:color w:val="000000" w:themeColor="text1"/>
          <w:spacing w:val="-1"/>
        </w:rPr>
        <w:t xml:space="preserve"> </w:t>
      </w:r>
      <w:r w:rsidRPr="00A1409B">
        <w:rPr>
          <w:color w:val="000000" w:themeColor="text1"/>
        </w:rPr>
        <w:t>observando</w:t>
      </w:r>
      <w:r w:rsidRPr="00A1409B">
        <w:rPr>
          <w:color w:val="000000" w:themeColor="text1"/>
          <w:spacing w:val="-1"/>
        </w:rPr>
        <w:t xml:space="preserve"> </w:t>
      </w:r>
      <w:r w:rsidRPr="00A1409B">
        <w:rPr>
          <w:color w:val="000000" w:themeColor="text1"/>
        </w:rPr>
        <w:t>o</w:t>
      </w:r>
      <w:r w:rsidRPr="00A1409B">
        <w:rPr>
          <w:color w:val="000000" w:themeColor="text1"/>
          <w:spacing w:val="-1"/>
        </w:rPr>
        <w:t xml:space="preserve"> </w:t>
      </w:r>
      <w:r w:rsidRPr="00A1409B">
        <w:rPr>
          <w:color w:val="000000" w:themeColor="text1"/>
        </w:rPr>
        <w:t>disposto</w:t>
      </w:r>
      <w:r w:rsidRPr="00A1409B">
        <w:rPr>
          <w:color w:val="000000" w:themeColor="text1"/>
          <w:spacing w:val="-1"/>
        </w:rPr>
        <w:t xml:space="preserve"> </w:t>
      </w:r>
      <w:r w:rsidRPr="00A1409B">
        <w:rPr>
          <w:color w:val="000000" w:themeColor="text1"/>
        </w:rPr>
        <w:t>nos</w:t>
      </w:r>
      <w:r w:rsidRPr="00A1409B">
        <w:rPr>
          <w:color w:val="000000" w:themeColor="text1"/>
          <w:spacing w:val="-4"/>
        </w:rPr>
        <w:t xml:space="preserve"> </w:t>
      </w:r>
      <w:r w:rsidRPr="00A1409B">
        <w:rPr>
          <w:color w:val="000000" w:themeColor="text1"/>
        </w:rPr>
        <w:t>incisos</w:t>
      </w:r>
      <w:r w:rsidRPr="00A1409B">
        <w:rPr>
          <w:color w:val="000000" w:themeColor="text1"/>
          <w:spacing w:val="-1"/>
        </w:rPr>
        <w:t xml:space="preserve"> </w:t>
      </w:r>
      <w:r w:rsidRPr="00A1409B">
        <w:rPr>
          <w:color w:val="000000" w:themeColor="text1"/>
        </w:rPr>
        <w:t>III</w:t>
      </w:r>
      <w:r w:rsidRPr="00A1409B">
        <w:rPr>
          <w:color w:val="000000" w:themeColor="text1"/>
          <w:spacing w:val="-3"/>
        </w:rPr>
        <w:t xml:space="preserve"> </w:t>
      </w:r>
      <w:r w:rsidRPr="00A1409B">
        <w:rPr>
          <w:color w:val="000000" w:themeColor="text1"/>
        </w:rPr>
        <w:t xml:space="preserve">e </w:t>
      </w:r>
      <w:proofErr w:type="spellStart"/>
      <w:proofErr w:type="gramStart"/>
      <w:r w:rsidRPr="00A1409B">
        <w:rPr>
          <w:color w:val="000000" w:themeColor="text1"/>
        </w:rPr>
        <w:t>IVdo</w:t>
      </w:r>
      <w:proofErr w:type="spellEnd"/>
      <w:proofErr w:type="gramEnd"/>
      <w:r w:rsidRPr="00A1409B">
        <w:rPr>
          <w:color w:val="000000" w:themeColor="text1"/>
          <w:spacing w:val="-1"/>
        </w:rPr>
        <w:t xml:space="preserve"> </w:t>
      </w:r>
      <w:r w:rsidRPr="00A1409B">
        <w:rPr>
          <w:color w:val="000000" w:themeColor="text1"/>
        </w:rPr>
        <w:t>art.</w:t>
      </w:r>
      <w:r w:rsidRPr="00A1409B">
        <w:rPr>
          <w:color w:val="000000" w:themeColor="text1"/>
          <w:spacing w:val="-1"/>
        </w:rPr>
        <w:t xml:space="preserve"> </w:t>
      </w:r>
      <w:r w:rsidRPr="00A1409B">
        <w:rPr>
          <w:color w:val="000000" w:themeColor="text1"/>
        </w:rPr>
        <w:t>1º</w:t>
      </w:r>
      <w:r w:rsidRPr="00A1409B">
        <w:rPr>
          <w:color w:val="000000" w:themeColor="text1"/>
          <w:spacing w:val="-4"/>
        </w:rPr>
        <w:t xml:space="preserve"> </w:t>
      </w:r>
      <w:r w:rsidRPr="00A1409B">
        <w:rPr>
          <w:color w:val="000000" w:themeColor="text1"/>
        </w:rPr>
        <w:t>e</w:t>
      </w:r>
      <w:r w:rsidRPr="00A1409B">
        <w:rPr>
          <w:color w:val="000000" w:themeColor="text1"/>
          <w:spacing w:val="-2"/>
        </w:rPr>
        <w:t xml:space="preserve"> </w:t>
      </w:r>
      <w:r w:rsidRPr="00A1409B">
        <w:rPr>
          <w:color w:val="000000" w:themeColor="text1"/>
        </w:rPr>
        <w:t>no</w:t>
      </w:r>
      <w:r w:rsidRPr="00A1409B">
        <w:rPr>
          <w:color w:val="000000" w:themeColor="text1"/>
          <w:spacing w:val="-1"/>
        </w:rPr>
        <w:t xml:space="preserve"> </w:t>
      </w:r>
      <w:r w:rsidRPr="00A1409B">
        <w:rPr>
          <w:color w:val="000000" w:themeColor="text1"/>
        </w:rPr>
        <w:t>inciso III</w:t>
      </w:r>
      <w:r w:rsidRPr="00A1409B">
        <w:rPr>
          <w:color w:val="000000" w:themeColor="text1"/>
          <w:spacing w:val="-58"/>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art. 5º da Constituição Federal;</w:t>
      </w:r>
    </w:p>
    <w:p w14:paraId="0DEFA725" w14:textId="77777777" w:rsidR="00CC29A0" w:rsidRPr="00A1409B" w:rsidRDefault="00CC29A0" w:rsidP="00C317AD">
      <w:pPr>
        <w:pStyle w:val="PargrafodaLista"/>
        <w:widowControl w:val="0"/>
        <w:numPr>
          <w:ilvl w:val="0"/>
          <w:numId w:val="15"/>
        </w:numPr>
        <w:tabs>
          <w:tab w:val="left" w:pos="284"/>
          <w:tab w:val="left" w:pos="709"/>
          <w:tab w:val="left" w:pos="1486"/>
          <w:tab w:val="left" w:pos="9214"/>
        </w:tabs>
        <w:suppressAutoHyphens w:val="0"/>
        <w:autoSpaceDE w:val="0"/>
        <w:autoSpaceDN w:val="0"/>
        <w:ind w:left="0" w:firstLine="0"/>
        <w:jc w:val="both"/>
        <w:rPr>
          <w:color w:val="000000" w:themeColor="text1"/>
        </w:rPr>
      </w:pPr>
      <w:r w:rsidRPr="00A1409B">
        <w:rPr>
          <w:color w:val="000000" w:themeColor="text1"/>
        </w:rPr>
        <w:t>- a inexistência no quadro da empresa, de sócios ou representantes com vínculo de</w:t>
      </w:r>
      <w:r w:rsidRPr="00A1409B">
        <w:rPr>
          <w:color w:val="000000" w:themeColor="text1"/>
          <w:spacing w:val="1"/>
        </w:rPr>
        <w:t xml:space="preserve"> </w:t>
      </w:r>
      <w:r w:rsidRPr="00A1409B">
        <w:rPr>
          <w:color w:val="000000" w:themeColor="text1"/>
        </w:rPr>
        <w:t>parentesco em linha reta, colateral ou por afinidade até o terceiro grau, de gestores</w:t>
      </w:r>
      <w:r w:rsidRPr="00A1409B">
        <w:rPr>
          <w:color w:val="000000" w:themeColor="text1"/>
          <w:spacing w:val="1"/>
        </w:rPr>
        <w:t xml:space="preserve"> </w:t>
      </w:r>
      <w:r w:rsidRPr="00A1409B">
        <w:rPr>
          <w:color w:val="000000" w:themeColor="text1"/>
        </w:rPr>
        <w:t>públicos (servidores e agentes políticos) ocupantes do quadro da Prefeitura Municipal de</w:t>
      </w:r>
      <w:r w:rsidRPr="00A1409B">
        <w:rPr>
          <w:color w:val="000000" w:themeColor="text1"/>
          <w:spacing w:val="-57"/>
        </w:rPr>
        <w:t xml:space="preserve"> </w:t>
      </w:r>
      <w:r w:rsidRPr="00A1409B">
        <w:rPr>
          <w:color w:val="000000" w:themeColor="text1"/>
        </w:rPr>
        <w:t>Bom</w:t>
      </w:r>
      <w:r w:rsidRPr="00A1409B">
        <w:rPr>
          <w:color w:val="000000" w:themeColor="text1"/>
          <w:spacing w:val="-1"/>
        </w:rPr>
        <w:t xml:space="preserve"> </w:t>
      </w:r>
      <w:r w:rsidRPr="00A1409B">
        <w:rPr>
          <w:color w:val="000000" w:themeColor="text1"/>
        </w:rPr>
        <w:t>Jardim – RJ, envolvidos no procedimento licitatório.</w:t>
      </w:r>
    </w:p>
    <w:p w14:paraId="3DEBFD53" w14:textId="77777777" w:rsidR="00CC29A0" w:rsidRPr="00A1409B" w:rsidRDefault="00CC29A0" w:rsidP="00C317AD">
      <w:pPr>
        <w:pStyle w:val="PargrafodaLista"/>
        <w:widowControl w:val="0"/>
        <w:numPr>
          <w:ilvl w:val="0"/>
          <w:numId w:val="16"/>
        </w:numPr>
        <w:tabs>
          <w:tab w:val="left" w:pos="284"/>
          <w:tab w:val="left" w:pos="709"/>
          <w:tab w:val="left" w:pos="1416"/>
          <w:tab w:val="left" w:pos="9214"/>
        </w:tabs>
        <w:suppressAutoHyphens w:val="0"/>
        <w:autoSpaceDE w:val="0"/>
        <w:autoSpaceDN w:val="0"/>
        <w:ind w:left="0" w:firstLine="0"/>
        <w:jc w:val="both"/>
        <w:rPr>
          <w:color w:val="000000" w:themeColor="text1"/>
        </w:rPr>
      </w:pPr>
      <w:proofErr w:type="gramStart"/>
      <w:r w:rsidRPr="00A1409B">
        <w:rPr>
          <w:color w:val="000000" w:themeColor="text1"/>
        </w:rPr>
        <w:t>que</w:t>
      </w:r>
      <w:proofErr w:type="gramEnd"/>
      <w:r w:rsidRPr="00A1409B">
        <w:rPr>
          <w:color w:val="000000" w:themeColor="text1"/>
        </w:rPr>
        <w:t xml:space="preserve"> não fomos declarados inidôneos para licitar ou contratar com o Poder Público</w:t>
      </w:r>
      <w:r w:rsidRPr="00A1409B">
        <w:rPr>
          <w:color w:val="000000" w:themeColor="text1"/>
          <w:spacing w:val="1"/>
        </w:rPr>
        <w:t xml:space="preserve"> </w:t>
      </w:r>
      <w:r w:rsidRPr="00A1409B">
        <w:rPr>
          <w:color w:val="000000" w:themeColor="text1"/>
        </w:rPr>
        <w:t>Municipal de Bom Jardim/RJ, bem como não foi declarada INIDÔNEA para licitar ou</w:t>
      </w:r>
      <w:r w:rsidRPr="00A1409B">
        <w:rPr>
          <w:color w:val="000000" w:themeColor="text1"/>
          <w:spacing w:val="1"/>
        </w:rPr>
        <w:t xml:space="preserve"> </w:t>
      </w:r>
      <w:r w:rsidRPr="00A1409B">
        <w:rPr>
          <w:color w:val="000000" w:themeColor="text1"/>
        </w:rPr>
        <w:t>contratar com a Administração Pública, nos termos da Lei</w:t>
      </w:r>
      <w:r w:rsidRPr="00A1409B">
        <w:rPr>
          <w:color w:val="000000" w:themeColor="text1"/>
          <w:spacing w:val="1"/>
        </w:rPr>
        <w:t xml:space="preserve"> </w:t>
      </w:r>
      <w:r w:rsidRPr="00A1409B">
        <w:rPr>
          <w:color w:val="000000" w:themeColor="text1"/>
        </w:rPr>
        <w:t>Federal n o 14.133/21 e alterações posteriores, assim comunicarei qualquer fato ou evento</w:t>
      </w:r>
      <w:r w:rsidRPr="00A1409B">
        <w:rPr>
          <w:color w:val="000000" w:themeColor="text1"/>
          <w:spacing w:val="-57"/>
        </w:rPr>
        <w:t xml:space="preserve"> </w:t>
      </w:r>
      <w:r w:rsidRPr="00A1409B">
        <w:rPr>
          <w:color w:val="000000" w:themeColor="text1"/>
        </w:rPr>
        <w:t>superveniente à entrega dos documentos de habilitação que venha alterar a atual situação</w:t>
      </w:r>
      <w:r w:rsidRPr="00A1409B">
        <w:rPr>
          <w:color w:val="000000" w:themeColor="text1"/>
          <w:spacing w:val="-57"/>
        </w:rPr>
        <w:t xml:space="preserve"> </w:t>
      </w:r>
      <w:r w:rsidRPr="00A1409B">
        <w:rPr>
          <w:color w:val="000000" w:themeColor="text1"/>
        </w:rPr>
        <w:t>quanto</w:t>
      </w:r>
      <w:r w:rsidRPr="00A1409B">
        <w:rPr>
          <w:color w:val="000000" w:themeColor="text1"/>
          <w:spacing w:val="1"/>
        </w:rPr>
        <w:t xml:space="preserve"> </w:t>
      </w:r>
      <w:r w:rsidRPr="00A1409B">
        <w:rPr>
          <w:color w:val="000000" w:themeColor="text1"/>
        </w:rPr>
        <w:t>à</w:t>
      </w:r>
      <w:r w:rsidRPr="00A1409B">
        <w:rPr>
          <w:color w:val="000000" w:themeColor="text1"/>
          <w:spacing w:val="1"/>
        </w:rPr>
        <w:t xml:space="preserve"> </w:t>
      </w:r>
      <w:r w:rsidRPr="00A1409B">
        <w:rPr>
          <w:color w:val="000000" w:themeColor="text1"/>
        </w:rPr>
        <w:t>capacidade</w:t>
      </w:r>
      <w:r w:rsidRPr="00A1409B">
        <w:rPr>
          <w:color w:val="000000" w:themeColor="text1"/>
          <w:spacing w:val="1"/>
        </w:rPr>
        <w:t xml:space="preserve"> </w:t>
      </w:r>
      <w:r w:rsidRPr="00A1409B">
        <w:rPr>
          <w:color w:val="000000" w:themeColor="text1"/>
        </w:rPr>
        <w:t>jurídica,</w:t>
      </w:r>
      <w:r w:rsidRPr="00A1409B">
        <w:rPr>
          <w:color w:val="000000" w:themeColor="text1"/>
          <w:spacing w:val="1"/>
        </w:rPr>
        <w:t xml:space="preserve"> </w:t>
      </w:r>
      <w:r w:rsidRPr="00A1409B">
        <w:rPr>
          <w:color w:val="000000" w:themeColor="text1"/>
        </w:rPr>
        <w:t>técnica,</w:t>
      </w:r>
      <w:r w:rsidRPr="00A1409B">
        <w:rPr>
          <w:color w:val="000000" w:themeColor="text1"/>
          <w:spacing w:val="1"/>
        </w:rPr>
        <w:t xml:space="preserve"> </w:t>
      </w:r>
      <w:r w:rsidRPr="00A1409B">
        <w:rPr>
          <w:color w:val="000000" w:themeColor="text1"/>
        </w:rPr>
        <w:t>regularidade</w:t>
      </w:r>
      <w:r w:rsidRPr="00A1409B">
        <w:rPr>
          <w:color w:val="000000" w:themeColor="text1"/>
          <w:spacing w:val="1"/>
        </w:rPr>
        <w:t xml:space="preserve"> </w:t>
      </w:r>
      <w:r w:rsidRPr="00A1409B">
        <w:rPr>
          <w:color w:val="000000" w:themeColor="text1"/>
        </w:rPr>
        <w:t>fiscal</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idoneidade</w:t>
      </w:r>
      <w:r w:rsidRPr="00A1409B">
        <w:rPr>
          <w:color w:val="000000" w:themeColor="text1"/>
          <w:spacing w:val="1"/>
        </w:rPr>
        <w:t xml:space="preserve"> </w:t>
      </w:r>
      <w:r w:rsidRPr="00A1409B">
        <w:rPr>
          <w:color w:val="000000" w:themeColor="text1"/>
        </w:rPr>
        <w:t>econômico-</w:t>
      </w:r>
      <w:r w:rsidRPr="00A1409B">
        <w:rPr>
          <w:color w:val="000000" w:themeColor="text1"/>
          <w:spacing w:val="1"/>
        </w:rPr>
        <w:t xml:space="preserve"> </w:t>
      </w:r>
      <w:r w:rsidRPr="00A1409B">
        <w:rPr>
          <w:color w:val="000000" w:themeColor="text1"/>
        </w:rPr>
        <w:t>financeira.</w:t>
      </w:r>
    </w:p>
    <w:p w14:paraId="21622C8D" w14:textId="77777777" w:rsidR="00CC29A0" w:rsidRPr="00A1409B" w:rsidRDefault="00CC29A0" w:rsidP="00C317AD">
      <w:pPr>
        <w:pStyle w:val="PargrafodaLista"/>
        <w:widowControl w:val="0"/>
        <w:numPr>
          <w:ilvl w:val="0"/>
          <w:numId w:val="16"/>
        </w:numPr>
        <w:tabs>
          <w:tab w:val="left" w:pos="284"/>
          <w:tab w:val="left" w:pos="709"/>
          <w:tab w:val="left" w:pos="1325"/>
          <w:tab w:val="left" w:pos="9214"/>
        </w:tabs>
        <w:suppressAutoHyphens w:val="0"/>
        <w:autoSpaceDE w:val="0"/>
        <w:autoSpaceDN w:val="0"/>
        <w:ind w:left="0" w:firstLine="0"/>
        <w:jc w:val="both"/>
        <w:rPr>
          <w:color w:val="000000" w:themeColor="text1"/>
        </w:rPr>
      </w:pPr>
      <w:r w:rsidRPr="00A1409B">
        <w:rPr>
          <w:color w:val="000000" w:themeColor="text1"/>
        </w:rPr>
        <w:t>Declaro ainda que a proposta apresentada para participar do Processo Eletrônico, foi</w:t>
      </w:r>
      <w:r w:rsidRPr="00A1409B">
        <w:rPr>
          <w:color w:val="000000" w:themeColor="text1"/>
          <w:spacing w:val="1"/>
        </w:rPr>
        <w:t xml:space="preserve"> </w:t>
      </w:r>
      <w:r w:rsidRPr="00A1409B">
        <w:rPr>
          <w:color w:val="000000" w:themeColor="text1"/>
        </w:rPr>
        <w:t>elaborada</w:t>
      </w:r>
      <w:r w:rsidRPr="00A1409B">
        <w:rPr>
          <w:color w:val="000000" w:themeColor="text1"/>
          <w:spacing w:val="-14"/>
        </w:rPr>
        <w:t xml:space="preserve"> </w:t>
      </w:r>
      <w:r w:rsidRPr="00A1409B">
        <w:rPr>
          <w:color w:val="000000" w:themeColor="text1"/>
        </w:rPr>
        <w:t>de</w:t>
      </w:r>
      <w:r w:rsidRPr="00A1409B">
        <w:rPr>
          <w:color w:val="000000" w:themeColor="text1"/>
          <w:spacing w:val="-13"/>
        </w:rPr>
        <w:t xml:space="preserve"> </w:t>
      </w:r>
      <w:r w:rsidRPr="00A1409B">
        <w:rPr>
          <w:color w:val="000000" w:themeColor="text1"/>
        </w:rPr>
        <w:t>maneira</w:t>
      </w:r>
      <w:r w:rsidRPr="00A1409B">
        <w:rPr>
          <w:color w:val="000000" w:themeColor="text1"/>
          <w:spacing w:val="-14"/>
        </w:rPr>
        <w:t xml:space="preserve"> </w:t>
      </w:r>
      <w:r w:rsidRPr="00A1409B">
        <w:rPr>
          <w:color w:val="000000" w:themeColor="text1"/>
        </w:rPr>
        <w:t>independente,</w:t>
      </w:r>
      <w:r w:rsidRPr="00A1409B">
        <w:rPr>
          <w:color w:val="000000" w:themeColor="text1"/>
          <w:spacing w:val="-11"/>
        </w:rPr>
        <w:t xml:space="preserve"> </w:t>
      </w:r>
      <w:r w:rsidRPr="00A1409B">
        <w:rPr>
          <w:color w:val="000000" w:themeColor="text1"/>
        </w:rPr>
        <w:t>e</w:t>
      </w:r>
      <w:r w:rsidRPr="00A1409B">
        <w:rPr>
          <w:color w:val="000000" w:themeColor="text1"/>
          <w:spacing w:val="-14"/>
        </w:rPr>
        <w:t xml:space="preserve"> </w:t>
      </w:r>
      <w:r w:rsidRPr="00A1409B">
        <w:rPr>
          <w:color w:val="000000" w:themeColor="text1"/>
        </w:rPr>
        <w:t>o</w:t>
      </w:r>
      <w:r w:rsidRPr="00A1409B">
        <w:rPr>
          <w:color w:val="000000" w:themeColor="text1"/>
          <w:spacing w:val="-12"/>
        </w:rPr>
        <w:t xml:space="preserve"> </w:t>
      </w:r>
      <w:r w:rsidRPr="00A1409B">
        <w:rPr>
          <w:color w:val="000000" w:themeColor="text1"/>
        </w:rPr>
        <w:t>conteúdo</w:t>
      </w:r>
      <w:r w:rsidRPr="00A1409B">
        <w:rPr>
          <w:color w:val="000000" w:themeColor="text1"/>
          <w:spacing w:val="-14"/>
        </w:rPr>
        <w:t xml:space="preserve"> </w:t>
      </w:r>
      <w:r w:rsidRPr="00A1409B">
        <w:rPr>
          <w:color w:val="000000" w:themeColor="text1"/>
        </w:rPr>
        <w:t>da</w:t>
      </w:r>
      <w:r w:rsidRPr="00A1409B">
        <w:rPr>
          <w:color w:val="000000" w:themeColor="text1"/>
          <w:spacing w:val="-11"/>
        </w:rPr>
        <w:t xml:space="preserve"> </w:t>
      </w:r>
      <w:r w:rsidRPr="00A1409B">
        <w:rPr>
          <w:color w:val="000000" w:themeColor="text1"/>
        </w:rPr>
        <w:t>proposta</w:t>
      </w:r>
      <w:r w:rsidRPr="00A1409B">
        <w:rPr>
          <w:color w:val="000000" w:themeColor="text1"/>
          <w:spacing w:val="-14"/>
        </w:rPr>
        <w:t xml:space="preserve"> </w:t>
      </w:r>
      <w:r w:rsidRPr="00A1409B">
        <w:rPr>
          <w:color w:val="000000" w:themeColor="text1"/>
        </w:rPr>
        <w:t>não</w:t>
      </w:r>
      <w:r w:rsidRPr="00A1409B">
        <w:rPr>
          <w:color w:val="000000" w:themeColor="text1"/>
          <w:spacing w:val="-12"/>
        </w:rPr>
        <w:t xml:space="preserve"> </w:t>
      </w:r>
      <w:r w:rsidRPr="00A1409B">
        <w:rPr>
          <w:color w:val="000000" w:themeColor="text1"/>
        </w:rPr>
        <w:t>foi,</w:t>
      </w:r>
      <w:r w:rsidRPr="00A1409B">
        <w:rPr>
          <w:color w:val="000000" w:themeColor="text1"/>
          <w:spacing w:val="-13"/>
        </w:rPr>
        <w:t xml:space="preserve"> </w:t>
      </w:r>
      <w:r w:rsidRPr="00A1409B">
        <w:rPr>
          <w:color w:val="000000" w:themeColor="text1"/>
        </w:rPr>
        <w:t>no</w:t>
      </w:r>
      <w:r w:rsidRPr="00A1409B">
        <w:rPr>
          <w:color w:val="000000" w:themeColor="text1"/>
          <w:spacing w:val="-13"/>
        </w:rPr>
        <w:t xml:space="preserve"> </w:t>
      </w:r>
      <w:r w:rsidRPr="00A1409B">
        <w:rPr>
          <w:color w:val="000000" w:themeColor="text1"/>
        </w:rPr>
        <w:t>todo</w:t>
      </w:r>
      <w:r w:rsidRPr="00A1409B">
        <w:rPr>
          <w:color w:val="000000" w:themeColor="text1"/>
          <w:spacing w:val="-12"/>
        </w:rPr>
        <w:t xml:space="preserve"> </w:t>
      </w:r>
      <w:r w:rsidRPr="00A1409B">
        <w:rPr>
          <w:color w:val="000000" w:themeColor="text1"/>
        </w:rPr>
        <w:t>ou</w:t>
      </w:r>
      <w:r w:rsidRPr="00A1409B">
        <w:rPr>
          <w:color w:val="000000" w:themeColor="text1"/>
          <w:spacing w:val="-13"/>
        </w:rPr>
        <w:t xml:space="preserve"> </w:t>
      </w:r>
      <w:r w:rsidRPr="00A1409B">
        <w:rPr>
          <w:color w:val="000000" w:themeColor="text1"/>
        </w:rPr>
        <w:t>em</w:t>
      </w:r>
      <w:r w:rsidRPr="00A1409B">
        <w:rPr>
          <w:color w:val="000000" w:themeColor="text1"/>
          <w:spacing w:val="-12"/>
        </w:rPr>
        <w:t xml:space="preserve"> </w:t>
      </w:r>
      <w:r w:rsidRPr="00A1409B">
        <w:rPr>
          <w:color w:val="000000" w:themeColor="text1"/>
        </w:rPr>
        <w:t>parte,</w:t>
      </w:r>
      <w:r w:rsidRPr="00A1409B">
        <w:rPr>
          <w:color w:val="000000" w:themeColor="text1"/>
          <w:spacing w:val="-58"/>
        </w:rPr>
        <w:t xml:space="preserve"> </w:t>
      </w:r>
      <w:r w:rsidRPr="00A1409B">
        <w:rPr>
          <w:color w:val="000000" w:themeColor="text1"/>
        </w:rPr>
        <w:t>direta ou indiretamente, informado, discutido ou recebido de qualquer outro participante</w:t>
      </w:r>
      <w:r w:rsidRPr="00A1409B">
        <w:rPr>
          <w:color w:val="000000" w:themeColor="text1"/>
          <w:spacing w:val="1"/>
        </w:rPr>
        <w:t xml:space="preserve"> </w:t>
      </w:r>
      <w:r w:rsidRPr="00A1409B">
        <w:rPr>
          <w:color w:val="000000" w:themeColor="text1"/>
        </w:rPr>
        <w:t>potencial</w:t>
      </w:r>
      <w:r w:rsidRPr="00A1409B">
        <w:rPr>
          <w:color w:val="000000" w:themeColor="text1"/>
          <w:spacing w:val="-9"/>
        </w:rPr>
        <w:t xml:space="preserve"> </w:t>
      </w:r>
      <w:r w:rsidRPr="00A1409B">
        <w:rPr>
          <w:color w:val="000000" w:themeColor="text1"/>
        </w:rPr>
        <w:t>ou</w:t>
      </w:r>
      <w:r w:rsidRPr="00A1409B">
        <w:rPr>
          <w:color w:val="000000" w:themeColor="text1"/>
          <w:spacing w:val="-9"/>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fato</w:t>
      </w:r>
      <w:r w:rsidRPr="00A1409B">
        <w:rPr>
          <w:color w:val="000000" w:themeColor="text1"/>
          <w:spacing w:val="-7"/>
        </w:rPr>
        <w:t xml:space="preserve"> </w:t>
      </w:r>
      <w:r w:rsidRPr="00A1409B">
        <w:rPr>
          <w:color w:val="000000" w:themeColor="text1"/>
        </w:rPr>
        <w:t>da concorrência,</w:t>
      </w:r>
      <w:r w:rsidRPr="00A1409B">
        <w:rPr>
          <w:color w:val="000000" w:themeColor="text1"/>
          <w:spacing w:val="-9"/>
        </w:rPr>
        <w:t xml:space="preserve"> </w:t>
      </w:r>
      <w:r w:rsidRPr="00A1409B">
        <w:rPr>
          <w:color w:val="000000" w:themeColor="text1"/>
        </w:rPr>
        <w:t>por</w:t>
      </w:r>
      <w:r w:rsidRPr="00A1409B">
        <w:rPr>
          <w:color w:val="000000" w:themeColor="text1"/>
          <w:spacing w:val="-8"/>
        </w:rPr>
        <w:t xml:space="preserve"> </w:t>
      </w:r>
      <w:r w:rsidRPr="00A1409B">
        <w:rPr>
          <w:color w:val="000000" w:themeColor="text1"/>
        </w:rPr>
        <w:t>qualquer</w:t>
      </w:r>
      <w:r w:rsidRPr="00A1409B">
        <w:rPr>
          <w:color w:val="000000" w:themeColor="text1"/>
          <w:spacing w:val="-10"/>
        </w:rPr>
        <w:t xml:space="preserve"> </w:t>
      </w:r>
      <w:r w:rsidRPr="00A1409B">
        <w:rPr>
          <w:color w:val="000000" w:themeColor="text1"/>
        </w:rPr>
        <w:t>meio</w:t>
      </w:r>
      <w:r w:rsidRPr="00A1409B">
        <w:rPr>
          <w:color w:val="000000" w:themeColor="text1"/>
          <w:spacing w:val="-6"/>
        </w:rPr>
        <w:t xml:space="preserve"> </w:t>
      </w:r>
      <w:r w:rsidRPr="00A1409B">
        <w:rPr>
          <w:color w:val="000000" w:themeColor="text1"/>
        </w:rPr>
        <w:t>ou</w:t>
      </w:r>
      <w:r w:rsidRPr="00A1409B">
        <w:rPr>
          <w:color w:val="000000" w:themeColor="text1"/>
          <w:spacing w:val="-8"/>
        </w:rPr>
        <w:t xml:space="preserve"> </w:t>
      </w:r>
      <w:r w:rsidRPr="00A1409B">
        <w:rPr>
          <w:color w:val="000000" w:themeColor="text1"/>
        </w:rPr>
        <w:t>por</w:t>
      </w:r>
      <w:r w:rsidRPr="00A1409B">
        <w:rPr>
          <w:color w:val="000000" w:themeColor="text1"/>
          <w:spacing w:val="-9"/>
        </w:rPr>
        <w:t xml:space="preserve"> </w:t>
      </w:r>
      <w:r w:rsidRPr="00A1409B">
        <w:rPr>
          <w:color w:val="000000" w:themeColor="text1"/>
        </w:rPr>
        <w:t>qualquer</w:t>
      </w:r>
      <w:r w:rsidRPr="00A1409B">
        <w:rPr>
          <w:color w:val="000000" w:themeColor="text1"/>
          <w:spacing w:val="-10"/>
        </w:rPr>
        <w:t xml:space="preserve"> </w:t>
      </w:r>
      <w:r w:rsidRPr="00A1409B">
        <w:rPr>
          <w:color w:val="000000" w:themeColor="text1"/>
        </w:rPr>
        <w:t>pessoa</w:t>
      </w:r>
      <w:r w:rsidRPr="00A1409B">
        <w:rPr>
          <w:color w:val="000000" w:themeColor="text1"/>
          <w:spacing w:val="-7"/>
        </w:rPr>
        <w:t xml:space="preserve"> </w:t>
      </w:r>
      <w:r w:rsidRPr="00A1409B">
        <w:rPr>
          <w:color w:val="000000" w:themeColor="text1"/>
        </w:rPr>
        <w:t>e</w:t>
      </w:r>
      <w:r w:rsidRPr="00A1409B">
        <w:rPr>
          <w:color w:val="000000" w:themeColor="text1"/>
          <w:spacing w:val="-7"/>
        </w:rPr>
        <w:t xml:space="preserve"> </w:t>
      </w:r>
      <w:r w:rsidRPr="00A1409B">
        <w:rPr>
          <w:color w:val="000000" w:themeColor="text1"/>
        </w:rPr>
        <w:t>que</w:t>
      </w:r>
      <w:r w:rsidRPr="00A1409B">
        <w:rPr>
          <w:color w:val="000000" w:themeColor="text1"/>
          <w:spacing w:val="-10"/>
        </w:rPr>
        <w:t xml:space="preserve"> </w:t>
      </w:r>
      <w:r w:rsidRPr="00A1409B">
        <w:rPr>
          <w:color w:val="000000" w:themeColor="text1"/>
        </w:rPr>
        <w:t>a</w:t>
      </w:r>
      <w:r w:rsidRPr="00A1409B">
        <w:rPr>
          <w:color w:val="000000" w:themeColor="text1"/>
          <w:spacing w:val="-9"/>
        </w:rPr>
        <w:t xml:space="preserve"> </w:t>
      </w:r>
      <w:r w:rsidRPr="00A1409B">
        <w:rPr>
          <w:color w:val="000000" w:themeColor="text1"/>
        </w:rPr>
        <w:t>empresa</w:t>
      </w:r>
      <w:r w:rsidRPr="00A1409B">
        <w:rPr>
          <w:color w:val="000000" w:themeColor="text1"/>
          <w:spacing w:val="-58"/>
        </w:rPr>
        <w:t xml:space="preserve"> </w:t>
      </w:r>
      <w:r w:rsidRPr="00A1409B">
        <w:rPr>
          <w:color w:val="000000" w:themeColor="text1"/>
        </w:rPr>
        <w:t>não foi declarada inidônea ou suspensa, por nenhum órgão público de qualquer esfera de</w:t>
      </w:r>
      <w:r w:rsidRPr="00A1409B">
        <w:rPr>
          <w:color w:val="000000" w:themeColor="text1"/>
          <w:spacing w:val="1"/>
        </w:rPr>
        <w:t xml:space="preserve"> </w:t>
      </w:r>
      <w:r w:rsidRPr="00A1409B">
        <w:rPr>
          <w:color w:val="000000" w:themeColor="text1"/>
        </w:rPr>
        <w:t>governo, estando apta a</w:t>
      </w:r>
      <w:r w:rsidRPr="00A1409B">
        <w:rPr>
          <w:color w:val="000000" w:themeColor="text1"/>
          <w:spacing w:val="1"/>
        </w:rPr>
        <w:t xml:space="preserve"> </w:t>
      </w:r>
      <w:r w:rsidRPr="00A1409B">
        <w:rPr>
          <w:color w:val="000000" w:themeColor="text1"/>
        </w:rPr>
        <w:t>contratar</w:t>
      </w:r>
      <w:r w:rsidRPr="00A1409B">
        <w:rPr>
          <w:color w:val="000000" w:themeColor="text1"/>
          <w:spacing w:val="-2"/>
        </w:rPr>
        <w:t xml:space="preserve"> </w:t>
      </w:r>
      <w:r w:rsidRPr="00A1409B">
        <w:rPr>
          <w:color w:val="000000" w:themeColor="text1"/>
        </w:rPr>
        <w:t>com o poder público.</w:t>
      </w:r>
    </w:p>
    <w:p w14:paraId="4E53D711" w14:textId="77777777" w:rsidR="00CC29A0" w:rsidRPr="00A1409B" w:rsidRDefault="00CC29A0" w:rsidP="00CC29A0">
      <w:pPr>
        <w:tabs>
          <w:tab w:val="left" w:pos="142"/>
          <w:tab w:val="left" w:pos="9923"/>
        </w:tabs>
        <w:ind w:right="7"/>
        <w:rPr>
          <w:b/>
          <w:color w:val="000000" w:themeColor="text1"/>
          <w:sz w:val="23"/>
        </w:rPr>
      </w:pPr>
      <w:bookmarkStart w:id="24" w:name="_Hlk207703099"/>
      <w:r w:rsidRPr="00A1409B">
        <w:rPr>
          <w:color w:val="000000" w:themeColor="text1"/>
          <w:sz w:val="24"/>
        </w:rPr>
        <w:t>XI-</w:t>
      </w:r>
      <w:r w:rsidRPr="00A1409B">
        <w:rPr>
          <w:color w:val="000000" w:themeColor="text1"/>
          <w:spacing w:val="38"/>
          <w:sz w:val="24"/>
        </w:rPr>
        <w:t xml:space="preserve"> </w:t>
      </w:r>
      <w:r w:rsidRPr="00A1409B">
        <w:rPr>
          <w:b/>
          <w:color w:val="000000" w:themeColor="text1"/>
          <w:sz w:val="23"/>
        </w:rPr>
        <w:t>DECLARAÇÃO</w:t>
      </w:r>
      <w:r w:rsidRPr="00A1409B">
        <w:rPr>
          <w:b/>
          <w:color w:val="000000" w:themeColor="text1"/>
          <w:spacing w:val="-4"/>
          <w:sz w:val="23"/>
        </w:rPr>
        <w:t xml:space="preserve"> </w:t>
      </w:r>
      <w:r w:rsidRPr="00A1409B">
        <w:rPr>
          <w:b/>
          <w:color w:val="000000" w:themeColor="text1"/>
          <w:sz w:val="23"/>
        </w:rPr>
        <w:t>DE</w:t>
      </w:r>
      <w:r w:rsidRPr="00A1409B">
        <w:rPr>
          <w:b/>
          <w:color w:val="000000" w:themeColor="text1"/>
          <w:spacing w:val="-5"/>
          <w:sz w:val="23"/>
        </w:rPr>
        <w:t xml:space="preserve"> </w:t>
      </w:r>
      <w:r w:rsidRPr="00A1409B">
        <w:rPr>
          <w:b/>
          <w:color w:val="000000" w:themeColor="text1"/>
          <w:sz w:val="23"/>
        </w:rPr>
        <w:t>VISITA</w:t>
      </w:r>
      <w:r w:rsidRPr="00A1409B">
        <w:rPr>
          <w:b/>
          <w:color w:val="000000" w:themeColor="text1"/>
          <w:spacing w:val="-6"/>
          <w:sz w:val="23"/>
        </w:rPr>
        <w:t xml:space="preserve"> </w:t>
      </w:r>
      <w:r w:rsidRPr="00A1409B">
        <w:rPr>
          <w:b/>
          <w:color w:val="000000" w:themeColor="text1"/>
          <w:sz w:val="23"/>
        </w:rPr>
        <w:t>TÉCNICA:</w:t>
      </w:r>
    </w:p>
    <w:p w14:paraId="016E89B6" w14:textId="480E9523" w:rsidR="00CC29A0" w:rsidRPr="00A1409B" w:rsidRDefault="00CC29A0" w:rsidP="00CC29A0">
      <w:pPr>
        <w:tabs>
          <w:tab w:val="left" w:pos="142"/>
          <w:tab w:val="left" w:pos="9923"/>
        </w:tabs>
        <w:ind w:right="7"/>
        <w:jc w:val="both"/>
        <w:rPr>
          <w:color w:val="000000" w:themeColor="text1"/>
          <w:sz w:val="23"/>
        </w:rPr>
      </w:pPr>
      <w:proofErr w:type="gramStart"/>
      <w:r w:rsidRPr="00A1409B">
        <w:rPr>
          <w:color w:val="000000" w:themeColor="text1"/>
          <w:sz w:val="23"/>
        </w:rPr>
        <w:t xml:space="preserve">( </w:t>
      </w:r>
      <w:proofErr w:type="gramEnd"/>
      <w:r w:rsidRPr="00A1409B">
        <w:rPr>
          <w:color w:val="000000" w:themeColor="text1"/>
          <w:sz w:val="23"/>
        </w:rPr>
        <w:t xml:space="preserve">) DECLARO, sob as penas da lei, que a empresa </w:t>
      </w:r>
      <w:r w:rsidRPr="00A1409B">
        <w:rPr>
          <w:b/>
          <w:color w:val="000000" w:themeColor="text1"/>
          <w:sz w:val="23"/>
        </w:rPr>
        <w:t>realizou a visita técnica</w:t>
      </w:r>
      <w:r w:rsidRPr="00A1409B">
        <w:rPr>
          <w:color w:val="000000" w:themeColor="text1"/>
          <w:sz w:val="23"/>
        </w:rPr>
        <w:t>, conforme atestado</w:t>
      </w:r>
      <w:r w:rsidRPr="00A1409B">
        <w:rPr>
          <w:color w:val="000000" w:themeColor="text1"/>
          <w:spacing w:val="-55"/>
          <w:sz w:val="23"/>
        </w:rPr>
        <w:t xml:space="preserve"> </w:t>
      </w:r>
      <w:r w:rsidRPr="00A1409B">
        <w:rPr>
          <w:color w:val="000000" w:themeColor="text1"/>
          <w:sz w:val="23"/>
        </w:rPr>
        <w:t>emitido</w:t>
      </w:r>
      <w:r w:rsidRPr="00A1409B">
        <w:rPr>
          <w:color w:val="000000" w:themeColor="text1"/>
          <w:spacing w:val="-1"/>
          <w:sz w:val="23"/>
        </w:rPr>
        <w:t xml:space="preserve"> </w:t>
      </w:r>
      <w:r w:rsidRPr="00A1409B">
        <w:rPr>
          <w:color w:val="000000" w:themeColor="text1"/>
          <w:sz w:val="23"/>
        </w:rPr>
        <w:t>pela</w:t>
      </w:r>
      <w:r w:rsidRPr="00A1409B">
        <w:rPr>
          <w:color w:val="000000" w:themeColor="text1"/>
          <w:spacing w:val="1"/>
          <w:sz w:val="23"/>
        </w:rPr>
        <w:t xml:space="preserve"> </w:t>
      </w:r>
      <w:r w:rsidRPr="00A1409B">
        <w:rPr>
          <w:color w:val="000000" w:themeColor="text1"/>
          <w:sz w:val="23"/>
        </w:rPr>
        <w:t>Secretaria Municipal de</w:t>
      </w:r>
      <w:r w:rsidRPr="00A1409B">
        <w:rPr>
          <w:color w:val="000000" w:themeColor="text1"/>
          <w:spacing w:val="1"/>
          <w:sz w:val="23"/>
        </w:rPr>
        <w:t xml:space="preserve"> </w:t>
      </w:r>
      <w:r w:rsidR="00223B51">
        <w:rPr>
          <w:color w:val="000000" w:themeColor="text1"/>
          <w:sz w:val="23"/>
        </w:rPr>
        <w:t>Administração</w:t>
      </w:r>
      <w:r w:rsidRPr="00A1409B">
        <w:rPr>
          <w:color w:val="000000" w:themeColor="text1"/>
          <w:sz w:val="23"/>
        </w:rPr>
        <w:t>, em anexo.</w:t>
      </w:r>
    </w:p>
    <w:p w14:paraId="08A5B920" w14:textId="77777777" w:rsidR="00CC29A0" w:rsidRPr="00A1409B" w:rsidRDefault="00CC29A0" w:rsidP="00CC29A0">
      <w:pPr>
        <w:pStyle w:val="Corpodetexto"/>
        <w:tabs>
          <w:tab w:val="left" w:pos="142"/>
          <w:tab w:val="left" w:pos="9923"/>
        </w:tabs>
        <w:ind w:right="7"/>
        <w:rPr>
          <w:color w:val="000000" w:themeColor="text1"/>
          <w:sz w:val="12"/>
        </w:rPr>
      </w:pPr>
    </w:p>
    <w:p w14:paraId="58BBC855" w14:textId="77777777" w:rsidR="00CC29A0" w:rsidRPr="00A1409B" w:rsidRDefault="00CC29A0" w:rsidP="00CC29A0">
      <w:pPr>
        <w:tabs>
          <w:tab w:val="left" w:pos="142"/>
          <w:tab w:val="left" w:pos="9923"/>
        </w:tabs>
        <w:ind w:right="7"/>
        <w:jc w:val="both"/>
        <w:rPr>
          <w:color w:val="000000" w:themeColor="text1"/>
          <w:sz w:val="23"/>
          <w:szCs w:val="23"/>
        </w:rPr>
      </w:pPr>
      <w:proofErr w:type="gramStart"/>
      <w:r w:rsidRPr="00A1409B">
        <w:rPr>
          <w:color w:val="000000" w:themeColor="text1"/>
          <w:sz w:val="23"/>
        </w:rPr>
        <w:t xml:space="preserve">( </w:t>
      </w:r>
      <w:proofErr w:type="gramEnd"/>
      <w:r w:rsidRPr="00A1409B">
        <w:rPr>
          <w:color w:val="000000" w:themeColor="text1"/>
          <w:sz w:val="23"/>
        </w:rPr>
        <w:t xml:space="preserve">) DECLARO, sob as penas da lei, que a empresa </w:t>
      </w:r>
      <w:r w:rsidRPr="00A1409B">
        <w:rPr>
          <w:b/>
          <w:color w:val="000000" w:themeColor="text1"/>
          <w:sz w:val="23"/>
        </w:rPr>
        <w:t>optou por não realizar a visita técnica</w:t>
      </w:r>
      <w:r w:rsidRPr="00A1409B">
        <w:rPr>
          <w:color w:val="000000" w:themeColor="text1"/>
          <w:sz w:val="23"/>
        </w:rPr>
        <w:t>, e que</w:t>
      </w:r>
      <w:r w:rsidRPr="00A1409B">
        <w:rPr>
          <w:color w:val="000000" w:themeColor="text1"/>
          <w:spacing w:val="-55"/>
          <w:sz w:val="23"/>
        </w:rPr>
        <w:t xml:space="preserve"> </w:t>
      </w:r>
      <w:r w:rsidRPr="00A1409B">
        <w:rPr>
          <w:color w:val="000000" w:themeColor="text1"/>
          <w:sz w:val="23"/>
        </w:rPr>
        <w:t>tem pleno conhecimento das condições e peculiaridades inerentes à natureza dos serviços, nos</w:t>
      </w:r>
      <w:r w:rsidRPr="00A1409B">
        <w:rPr>
          <w:color w:val="000000" w:themeColor="text1"/>
          <w:spacing w:val="1"/>
          <w:sz w:val="23"/>
        </w:rPr>
        <w:t xml:space="preserve"> </w:t>
      </w:r>
      <w:r w:rsidRPr="00A1409B">
        <w:rPr>
          <w:color w:val="000000" w:themeColor="text1"/>
          <w:sz w:val="23"/>
        </w:rPr>
        <w:t>termos</w:t>
      </w:r>
      <w:r w:rsidRPr="00A1409B">
        <w:rPr>
          <w:color w:val="000000" w:themeColor="text1"/>
          <w:spacing w:val="-1"/>
          <w:sz w:val="23"/>
        </w:rPr>
        <w:t xml:space="preserve"> </w:t>
      </w:r>
      <w:r w:rsidRPr="00A1409B">
        <w:rPr>
          <w:color w:val="000000" w:themeColor="text1"/>
          <w:sz w:val="23"/>
        </w:rPr>
        <w:t>da</w:t>
      </w:r>
      <w:r w:rsidRPr="00A1409B">
        <w:rPr>
          <w:color w:val="000000" w:themeColor="text1"/>
          <w:spacing w:val="-1"/>
          <w:sz w:val="23"/>
        </w:rPr>
        <w:t xml:space="preserve"> </w:t>
      </w:r>
      <w:r w:rsidRPr="00A1409B">
        <w:rPr>
          <w:color w:val="000000" w:themeColor="text1"/>
          <w:sz w:val="23"/>
        </w:rPr>
        <w:t>súmula nº</w:t>
      </w:r>
      <w:r w:rsidRPr="00A1409B">
        <w:rPr>
          <w:color w:val="000000" w:themeColor="text1"/>
          <w:spacing w:val="-3"/>
          <w:sz w:val="23"/>
        </w:rPr>
        <w:t xml:space="preserve"> </w:t>
      </w:r>
      <w:r w:rsidRPr="00A1409B">
        <w:rPr>
          <w:color w:val="000000" w:themeColor="text1"/>
          <w:sz w:val="23"/>
        </w:rPr>
        <w:t>1</w:t>
      </w:r>
      <w:r w:rsidRPr="00A1409B">
        <w:rPr>
          <w:color w:val="000000" w:themeColor="text1"/>
          <w:spacing w:val="-1"/>
          <w:sz w:val="23"/>
        </w:rPr>
        <w:t xml:space="preserve"> </w:t>
      </w:r>
      <w:r w:rsidRPr="00A1409B">
        <w:rPr>
          <w:color w:val="000000" w:themeColor="text1"/>
          <w:sz w:val="23"/>
        </w:rPr>
        <w:t>de</w:t>
      </w:r>
      <w:r w:rsidRPr="00A1409B">
        <w:rPr>
          <w:color w:val="000000" w:themeColor="text1"/>
          <w:spacing w:val="-1"/>
          <w:sz w:val="23"/>
        </w:rPr>
        <w:t xml:space="preserve"> </w:t>
      </w:r>
      <w:r w:rsidRPr="00A1409B">
        <w:rPr>
          <w:color w:val="000000" w:themeColor="text1"/>
          <w:sz w:val="23"/>
        </w:rPr>
        <w:t>19/06/2018</w:t>
      </w:r>
      <w:r w:rsidRPr="00A1409B">
        <w:rPr>
          <w:color w:val="000000" w:themeColor="text1"/>
          <w:spacing w:val="-3"/>
          <w:sz w:val="23"/>
        </w:rPr>
        <w:t xml:space="preserve"> </w:t>
      </w:r>
      <w:r w:rsidRPr="00A1409B">
        <w:rPr>
          <w:color w:val="000000" w:themeColor="text1"/>
          <w:sz w:val="23"/>
        </w:rPr>
        <w:t>do</w:t>
      </w:r>
      <w:r w:rsidRPr="00A1409B">
        <w:rPr>
          <w:color w:val="000000" w:themeColor="text1"/>
          <w:spacing w:val="-1"/>
          <w:sz w:val="23"/>
        </w:rPr>
        <w:t xml:space="preserve"> </w:t>
      </w:r>
      <w:r w:rsidRPr="00A1409B">
        <w:rPr>
          <w:color w:val="000000" w:themeColor="text1"/>
          <w:sz w:val="23"/>
        </w:rPr>
        <w:t>Tribunal de</w:t>
      </w:r>
      <w:r w:rsidRPr="00A1409B">
        <w:rPr>
          <w:color w:val="000000" w:themeColor="text1"/>
          <w:spacing w:val="-2"/>
          <w:sz w:val="23"/>
        </w:rPr>
        <w:t xml:space="preserve"> </w:t>
      </w:r>
      <w:r w:rsidRPr="00A1409B">
        <w:rPr>
          <w:color w:val="000000" w:themeColor="text1"/>
          <w:sz w:val="23"/>
          <w:szCs w:val="23"/>
        </w:rPr>
        <w:t>Contas do Estado</w:t>
      </w:r>
      <w:r w:rsidRPr="00A1409B">
        <w:rPr>
          <w:color w:val="000000" w:themeColor="text1"/>
          <w:spacing w:val="-1"/>
          <w:sz w:val="23"/>
          <w:szCs w:val="23"/>
        </w:rPr>
        <w:t xml:space="preserve"> </w:t>
      </w:r>
      <w:r w:rsidRPr="00A1409B">
        <w:rPr>
          <w:color w:val="000000" w:themeColor="text1"/>
          <w:sz w:val="23"/>
          <w:szCs w:val="23"/>
        </w:rPr>
        <w:t>do Rio</w:t>
      </w:r>
      <w:r w:rsidRPr="00A1409B">
        <w:rPr>
          <w:color w:val="000000" w:themeColor="text1"/>
          <w:spacing w:val="-1"/>
          <w:sz w:val="23"/>
          <w:szCs w:val="23"/>
        </w:rPr>
        <w:t xml:space="preserve"> </w:t>
      </w:r>
      <w:r w:rsidRPr="00A1409B">
        <w:rPr>
          <w:color w:val="000000" w:themeColor="text1"/>
          <w:sz w:val="23"/>
          <w:szCs w:val="23"/>
        </w:rPr>
        <w:t>de</w:t>
      </w:r>
      <w:r w:rsidRPr="00A1409B">
        <w:rPr>
          <w:color w:val="000000" w:themeColor="text1"/>
          <w:spacing w:val="1"/>
          <w:sz w:val="23"/>
          <w:szCs w:val="23"/>
        </w:rPr>
        <w:t xml:space="preserve"> </w:t>
      </w:r>
      <w:r w:rsidRPr="00A1409B">
        <w:rPr>
          <w:color w:val="000000" w:themeColor="text1"/>
          <w:sz w:val="23"/>
          <w:szCs w:val="23"/>
        </w:rPr>
        <w:t>Janeiro.</w:t>
      </w:r>
    </w:p>
    <w:bookmarkEnd w:id="24"/>
    <w:p w14:paraId="370143B4" w14:textId="77777777" w:rsidR="00CC29A0" w:rsidRPr="00A1409B" w:rsidRDefault="00CC29A0" w:rsidP="00CC29A0">
      <w:pPr>
        <w:tabs>
          <w:tab w:val="left" w:pos="142"/>
          <w:tab w:val="left" w:pos="9923"/>
        </w:tabs>
        <w:ind w:right="7"/>
        <w:jc w:val="both"/>
        <w:rPr>
          <w:color w:val="000000" w:themeColor="text1"/>
          <w:sz w:val="23"/>
          <w:szCs w:val="23"/>
        </w:rPr>
      </w:pPr>
    </w:p>
    <w:p w14:paraId="468F11E1" w14:textId="77777777" w:rsidR="00CC29A0" w:rsidRPr="00A1409B" w:rsidRDefault="00CC29A0" w:rsidP="00CC29A0">
      <w:pPr>
        <w:spacing w:after="120"/>
        <w:jc w:val="both"/>
        <w:rPr>
          <w:color w:val="000000" w:themeColor="text1"/>
          <w:sz w:val="23"/>
          <w:szCs w:val="23"/>
        </w:rPr>
      </w:pPr>
      <w:r w:rsidRPr="00A1409B">
        <w:rPr>
          <w:color w:val="000000" w:themeColor="text1"/>
          <w:sz w:val="23"/>
          <w:szCs w:val="23"/>
        </w:rPr>
        <w:t xml:space="preserve">XII- Declaro para os devidos fins que nos valores propostos estão inclusos todos os custos operacionais, encargos previdenciários, trabalhistas, tributários, comerciais e quaisquer outros que incidam direta ou indiretamente na contratação. </w:t>
      </w:r>
    </w:p>
    <w:p w14:paraId="30C19873" w14:textId="5D384734" w:rsidR="00D93B7A" w:rsidRPr="007C52F8" w:rsidRDefault="00D93B7A" w:rsidP="000E59EE">
      <w:pPr>
        <w:pStyle w:val="Corpodetexto"/>
        <w:tabs>
          <w:tab w:val="left" w:pos="284"/>
          <w:tab w:val="left" w:pos="709"/>
          <w:tab w:val="left" w:pos="4828"/>
          <w:tab w:val="left" w:pos="5963"/>
          <w:tab w:val="left" w:pos="8049"/>
          <w:tab w:val="left" w:pos="9214"/>
        </w:tabs>
        <w:spacing w:before="120" w:after="120"/>
        <w:rPr>
          <w:sz w:val="24"/>
          <w:szCs w:val="24"/>
        </w:rPr>
      </w:pPr>
      <w:r w:rsidRPr="007C52F8">
        <w:rPr>
          <w:sz w:val="24"/>
          <w:szCs w:val="24"/>
          <w:u w:val="single" w:color="1F2227"/>
        </w:rPr>
        <w:t xml:space="preserve"> </w:t>
      </w:r>
      <w:r w:rsidRPr="007C52F8">
        <w:rPr>
          <w:sz w:val="24"/>
          <w:szCs w:val="24"/>
          <w:u w:val="single" w:color="1F2227"/>
        </w:rPr>
        <w:tab/>
      </w:r>
      <w:proofErr w:type="gramStart"/>
      <w:r w:rsidRPr="007C52F8">
        <w:rPr>
          <w:sz w:val="24"/>
          <w:szCs w:val="24"/>
        </w:rPr>
        <w:t>,</w:t>
      </w:r>
      <w:r w:rsidRPr="007C52F8">
        <w:rPr>
          <w:sz w:val="24"/>
          <w:szCs w:val="24"/>
          <w:u w:val="single" w:color="1F2227"/>
        </w:rPr>
        <w:tab/>
      </w:r>
      <w:proofErr w:type="gramEnd"/>
      <w:r w:rsidRPr="007C52F8">
        <w:rPr>
          <w:sz w:val="24"/>
          <w:szCs w:val="24"/>
        </w:rPr>
        <w:t>de</w:t>
      </w:r>
      <w:r w:rsidRPr="007C52F8">
        <w:rPr>
          <w:sz w:val="24"/>
          <w:szCs w:val="24"/>
          <w:u w:val="single" w:color="1F2227"/>
        </w:rPr>
        <w:tab/>
      </w:r>
      <w:proofErr w:type="spellStart"/>
      <w:r w:rsidRPr="007C52F8">
        <w:rPr>
          <w:sz w:val="24"/>
          <w:szCs w:val="24"/>
        </w:rPr>
        <w:t>de</w:t>
      </w:r>
      <w:proofErr w:type="spellEnd"/>
      <w:r w:rsidRPr="007C52F8">
        <w:rPr>
          <w:spacing w:val="-1"/>
          <w:sz w:val="24"/>
          <w:szCs w:val="24"/>
        </w:rPr>
        <w:t xml:space="preserve"> </w:t>
      </w:r>
      <w:r w:rsidRPr="007C52F8">
        <w:rPr>
          <w:sz w:val="24"/>
          <w:szCs w:val="24"/>
        </w:rPr>
        <w:t>202</w:t>
      </w:r>
      <w:r w:rsidR="00B2486E" w:rsidRPr="007C52F8">
        <w:rPr>
          <w:sz w:val="24"/>
          <w:szCs w:val="24"/>
        </w:rPr>
        <w:t>5.</w:t>
      </w:r>
    </w:p>
    <w:p w14:paraId="04BCADE0" w14:textId="77777777" w:rsidR="00D93B7A" w:rsidRPr="007C52F8" w:rsidRDefault="00D93B7A" w:rsidP="000E59EE">
      <w:pPr>
        <w:tabs>
          <w:tab w:val="left" w:pos="284"/>
          <w:tab w:val="left" w:pos="709"/>
          <w:tab w:val="left" w:pos="9214"/>
        </w:tabs>
        <w:spacing w:before="120" w:after="120"/>
        <w:jc w:val="center"/>
        <w:rPr>
          <w:b/>
          <w:sz w:val="24"/>
          <w:szCs w:val="24"/>
        </w:rPr>
      </w:pPr>
      <w:r w:rsidRPr="007C52F8">
        <w:rPr>
          <w:b/>
          <w:sz w:val="24"/>
          <w:szCs w:val="24"/>
        </w:rPr>
        <w:lastRenderedPageBreak/>
        <w:t>LOCAL</w:t>
      </w:r>
      <w:r w:rsidRPr="007C52F8">
        <w:rPr>
          <w:b/>
          <w:spacing w:val="-1"/>
          <w:sz w:val="24"/>
          <w:szCs w:val="24"/>
        </w:rPr>
        <w:t xml:space="preserve"> </w:t>
      </w:r>
      <w:r w:rsidRPr="007C52F8">
        <w:rPr>
          <w:b/>
          <w:sz w:val="24"/>
          <w:szCs w:val="24"/>
        </w:rPr>
        <w:t>E</w:t>
      </w:r>
      <w:r w:rsidRPr="007C52F8">
        <w:rPr>
          <w:b/>
          <w:spacing w:val="1"/>
          <w:sz w:val="24"/>
          <w:szCs w:val="24"/>
        </w:rPr>
        <w:t xml:space="preserve"> </w:t>
      </w:r>
      <w:r w:rsidRPr="007C52F8">
        <w:rPr>
          <w:b/>
          <w:sz w:val="24"/>
          <w:szCs w:val="24"/>
        </w:rPr>
        <w:t>DATA</w:t>
      </w:r>
    </w:p>
    <w:p w14:paraId="6E13DB55" w14:textId="77777777" w:rsidR="00D93B7A" w:rsidRPr="007C52F8" w:rsidRDefault="00D93B7A" w:rsidP="000E59EE">
      <w:pPr>
        <w:tabs>
          <w:tab w:val="left" w:pos="284"/>
          <w:tab w:val="left" w:pos="709"/>
          <w:tab w:val="left" w:pos="9214"/>
        </w:tabs>
        <w:spacing w:before="120" w:after="120"/>
        <w:jc w:val="center"/>
        <w:rPr>
          <w:b/>
          <w:sz w:val="24"/>
          <w:szCs w:val="24"/>
        </w:rPr>
      </w:pPr>
      <w:r w:rsidRPr="007C52F8">
        <w:rPr>
          <w:b/>
          <w:sz w:val="24"/>
          <w:szCs w:val="24"/>
        </w:rPr>
        <w:t>Assinatura</w:t>
      </w:r>
      <w:r w:rsidRPr="007C52F8">
        <w:rPr>
          <w:b/>
          <w:spacing w:val="-3"/>
          <w:sz w:val="24"/>
          <w:szCs w:val="24"/>
        </w:rPr>
        <w:t xml:space="preserve"> </w:t>
      </w:r>
      <w:r w:rsidRPr="007C52F8">
        <w:rPr>
          <w:b/>
          <w:sz w:val="24"/>
          <w:szCs w:val="24"/>
        </w:rPr>
        <w:t>Digital:</w:t>
      </w:r>
    </w:p>
    <w:p w14:paraId="3F730163" w14:textId="77777777" w:rsidR="00A87358" w:rsidRPr="007C52F8" w:rsidRDefault="00A87358" w:rsidP="000E59EE">
      <w:pPr>
        <w:tabs>
          <w:tab w:val="left" w:pos="284"/>
          <w:tab w:val="left" w:pos="709"/>
          <w:tab w:val="left" w:pos="9214"/>
        </w:tabs>
        <w:spacing w:before="120" w:after="120"/>
        <w:jc w:val="both"/>
        <w:rPr>
          <w:b/>
          <w:sz w:val="24"/>
          <w:szCs w:val="24"/>
        </w:rPr>
      </w:pPr>
      <w:r w:rsidRPr="007C52F8">
        <w:rPr>
          <w:b/>
          <w:sz w:val="24"/>
          <w:szCs w:val="24"/>
        </w:rPr>
        <w:t xml:space="preserve">OBSERVAÇÕES: </w:t>
      </w:r>
    </w:p>
    <w:p w14:paraId="0A14774D" w14:textId="77777777" w:rsidR="00A87358" w:rsidRPr="007C52F8" w:rsidRDefault="00A87358" w:rsidP="000E59EE">
      <w:pPr>
        <w:pStyle w:val="PargrafodaLista"/>
        <w:numPr>
          <w:ilvl w:val="0"/>
          <w:numId w:val="3"/>
        </w:numPr>
        <w:tabs>
          <w:tab w:val="left" w:pos="284"/>
          <w:tab w:val="left" w:pos="709"/>
          <w:tab w:val="left" w:pos="9214"/>
        </w:tabs>
        <w:suppressAutoHyphens w:val="0"/>
        <w:spacing w:before="120" w:after="120"/>
        <w:ind w:left="0" w:firstLine="0"/>
        <w:contextualSpacing/>
        <w:jc w:val="both"/>
        <w:rPr>
          <w:b/>
          <w:color w:val="auto"/>
        </w:rPr>
      </w:pPr>
      <w:r w:rsidRPr="007C52F8">
        <w:rPr>
          <w:b/>
          <w:color w:val="auto"/>
        </w:rPr>
        <w:t xml:space="preserve">TODAS AS FOLHAS DEVERÃO </w:t>
      </w:r>
      <w:r w:rsidRPr="007C52F8">
        <w:rPr>
          <w:color w:val="auto"/>
        </w:rPr>
        <w:t>SER CARIMBADAS E ASSINADAS PELO REPRESENTANTE DA EMPRESA</w:t>
      </w:r>
    </w:p>
    <w:p w14:paraId="5B794C5F" w14:textId="77777777" w:rsidR="004B441E" w:rsidRPr="007C52F8" w:rsidRDefault="004B441E" w:rsidP="00D93B7A">
      <w:pPr>
        <w:spacing w:before="120"/>
        <w:jc w:val="center"/>
        <w:rPr>
          <w:b/>
          <w:bCs/>
          <w:sz w:val="24"/>
          <w:szCs w:val="24"/>
        </w:rPr>
      </w:pPr>
    </w:p>
    <w:p w14:paraId="0C547AF5" w14:textId="77777777" w:rsidR="004B441E" w:rsidRPr="007C52F8" w:rsidRDefault="004B441E" w:rsidP="00D93B7A">
      <w:pPr>
        <w:spacing w:before="120"/>
        <w:jc w:val="center"/>
        <w:rPr>
          <w:b/>
          <w:bCs/>
          <w:sz w:val="24"/>
          <w:szCs w:val="24"/>
        </w:rPr>
      </w:pPr>
    </w:p>
    <w:p w14:paraId="64FDC34D" w14:textId="77777777" w:rsidR="004B441E" w:rsidRPr="007C52F8" w:rsidRDefault="004B441E" w:rsidP="00D93B7A">
      <w:pPr>
        <w:spacing w:before="120"/>
        <w:jc w:val="center"/>
        <w:rPr>
          <w:b/>
          <w:bCs/>
          <w:sz w:val="24"/>
          <w:szCs w:val="24"/>
        </w:rPr>
      </w:pPr>
    </w:p>
    <w:p w14:paraId="35A0F032" w14:textId="77777777" w:rsidR="004B441E" w:rsidRPr="007C52F8" w:rsidRDefault="004B441E" w:rsidP="00D93B7A">
      <w:pPr>
        <w:spacing w:before="120"/>
        <w:jc w:val="center"/>
        <w:rPr>
          <w:b/>
          <w:bCs/>
          <w:sz w:val="24"/>
          <w:szCs w:val="24"/>
        </w:rPr>
      </w:pPr>
    </w:p>
    <w:p w14:paraId="7443D211" w14:textId="77777777" w:rsidR="004B441E" w:rsidRPr="007C52F8" w:rsidRDefault="004B441E" w:rsidP="00D93B7A">
      <w:pPr>
        <w:spacing w:before="120"/>
        <w:jc w:val="center"/>
        <w:rPr>
          <w:b/>
          <w:bCs/>
          <w:sz w:val="24"/>
          <w:szCs w:val="24"/>
        </w:rPr>
      </w:pPr>
    </w:p>
    <w:p w14:paraId="44524156" w14:textId="77777777" w:rsidR="004B441E" w:rsidRPr="007C52F8" w:rsidRDefault="004B441E" w:rsidP="00D93B7A">
      <w:pPr>
        <w:spacing w:before="120"/>
        <w:jc w:val="center"/>
        <w:rPr>
          <w:b/>
          <w:bCs/>
          <w:sz w:val="24"/>
          <w:szCs w:val="24"/>
        </w:rPr>
      </w:pPr>
    </w:p>
    <w:p w14:paraId="213ADE20" w14:textId="77777777" w:rsidR="004B441E" w:rsidRPr="007C52F8" w:rsidRDefault="004B441E" w:rsidP="00D93B7A">
      <w:pPr>
        <w:spacing w:before="120"/>
        <w:jc w:val="center"/>
        <w:rPr>
          <w:b/>
          <w:bCs/>
          <w:sz w:val="24"/>
          <w:szCs w:val="24"/>
        </w:rPr>
      </w:pPr>
    </w:p>
    <w:p w14:paraId="3A04F55E" w14:textId="77777777" w:rsidR="004B441E" w:rsidRPr="007C52F8" w:rsidRDefault="004B441E" w:rsidP="00D93B7A">
      <w:pPr>
        <w:spacing w:before="120"/>
        <w:jc w:val="center"/>
        <w:rPr>
          <w:b/>
          <w:bCs/>
          <w:sz w:val="24"/>
          <w:szCs w:val="24"/>
        </w:rPr>
      </w:pPr>
    </w:p>
    <w:p w14:paraId="71D9B282" w14:textId="77777777" w:rsidR="004B441E" w:rsidRPr="007C52F8" w:rsidRDefault="004B441E" w:rsidP="00D93B7A">
      <w:pPr>
        <w:spacing w:before="120"/>
        <w:jc w:val="center"/>
        <w:rPr>
          <w:b/>
          <w:bCs/>
          <w:sz w:val="24"/>
          <w:szCs w:val="24"/>
        </w:rPr>
      </w:pPr>
    </w:p>
    <w:p w14:paraId="2EA02B75" w14:textId="77777777" w:rsidR="004B441E" w:rsidRPr="007C52F8" w:rsidRDefault="004B441E" w:rsidP="00D93B7A">
      <w:pPr>
        <w:spacing w:before="120"/>
        <w:jc w:val="center"/>
        <w:rPr>
          <w:b/>
          <w:bCs/>
          <w:sz w:val="24"/>
          <w:szCs w:val="24"/>
        </w:rPr>
      </w:pPr>
    </w:p>
    <w:p w14:paraId="6461EA7B" w14:textId="77777777" w:rsidR="004B441E" w:rsidRPr="007C52F8" w:rsidRDefault="004B441E" w:rsidP="00D93B7A">
      <w:pPr>
        <w:spacing w:before="120"/>
        <w:jc w:val="center"/>
        <w:rPr>
          <w:b/>
          <w:bCs/>
          <w:sz w:val="24"/>
          <w:szCs w:val="24"/>
        </w:rPr>
      </w:pPr>
    </w:p>
    <w:p w14:paraId="4D23CD95" w14:textId="77777777" w:rsidR="004B441E" w:rsidRPr="007C52F8" w:rsidRDefault="004B441E" w:rsidP="00D93B7A">
      <w:pPr>
        <w:spacing w:before="120"/>
        <w:jc w:val="center"/>
        <w:rPr>
          <w:b/>
          <w:bCs/>
          <w:sz w:val="24"/>
          <w:szCs w:val="24"/>
        </w:rPr>
      </w:pPr>
    </w:p>
    <w:p w14:paraId="20AF3A31" w14:textId="77777777" w:rsidR="004B441E" w:rsidRPr="007C52F8" w:rsidRDefault="004B441E" w:rsidP="00D93B7A">
      <w:pPr>
        <w:spacing w:before="120"/>
        <w:jc w:val="center"/>
        <w:rPr>
          <w:b/>
          <w:bCs/>
          <w:sz w:val="24"/>
          <w:szCs w:val="24"/>
        </w:rPr>
      </w:pPr>
    </w:p>
    <w:p w14:paraId="3C0B5490" w14:textId="77777777" w:rsidR="004B441E" w:rsidRPr="007C52F8" w:rsidRDefault="004B441E" w:rsidP="00D93B7A">
      <w:pPr>
        <w:spacing w:before="120"/>
        <w:jc w:val="center"/>
        <w:rPr>
          <w:b/>
          <w:bCs/>
          <w:sz w:val="24"/>
          <w:szCs w:val="24"/>
        </w:rPr>
      </w:pPr>
    </w:p>
    <w:p w14:paraId="41E5876D" w14:textId="77777777" w:rsidR="004B441E" w:rsidRPr="007C52F8" w:rsidRDefault="004B441E" w:rsidP="00D93B7A">
      <w:pPr>
        <w:spacing w:before="120"/>
        <w:jc w:val="center"/>
        <w:rPr>
          <w:b/>
          <w:bCs/>
          <w:sz w:val="24"/>
          <w:szCs w:val="24"/>
        </w:rPr>
      </w:pPr>
    </w:p>
    <w:p w14:paraId="32B681D4" w14:textId="77777777" w:rsidR="004B441E" w:rsidRPr="007C52F8" w:rsidRDefault="004B441E" w:rsidP="00D93B7A">
      <w:pPr>
        <w:spacing w:before="120"/>
        <w:jc w:val="center"/>
        <w:rPr>
          <w:b/>
          <w:bCs/>
          <w:sz w:val="24"/>
          <w:szCs w:val="24"/>
        </w:rPr>
      </w:pPr>
    </w:p>
    <w:p w14:paraId="6656DE20" w14:textId="77777777" w:rsidR="004B441E" w:rsidRPr="007C52F8" w:rsidRDefault="004B441E" w:rsidP="00D93B7A">
      <w:pPr>
        <w:spacing w:before="120"/>
        <w:jc w:val="center"/>
        <w:rPr>
          <w:b/>
          <w:bCs/>
          <w:sz w:val="24"/>
          <w:szCs w:val="24"/>
        </w:rPr>
      </w:pPr>
    </w:p>
    <w:p w14:paraId="3221EC39" w14:textId="77777777" w:rsidR="004B441E" w:rsidRPr="007C52F8" w:rsidRDefault="004B441E" w:rsidP="00D93B7A">
      <w:pPr>
        <w:spacing w:before="120"/>
        <w:jc w:val="center"/>
        <w:rPr>
          <w:b/>
          <w:bCs/>
          <w:sz w:val="24"/>
          <w:szCs w:val="24"/>
        </w:rPr>
      </w:pPr>
    </w:p>
    <w:p w14:paraId="1B10675C" w14:textId="77777777" w:rsidR="004B441E" w:rsidRPr="007C52F8" w:rsidRDefault="004B441E" w:rsidP="00D93B7A">
      <w:pPr>
        <w:spacing w:before="120"/>
        <w:jc w:val="center"/>
        <w:rPr>
          <w:b/>
          <w:bCs/>
          <w:sz w:val="24"/>
          <w:szCs w:val="24"/>
        </w:rPr>
      </w:pPr>
    </w:p>
    <w:p w14:paraId="1B1BC673" w14:textId="77777777" w:rsidR="004B441E" w:rsidRPr="007C52F8" w:rsidRDefault="004B441E" w:rsidP="00D93B7A">
      <w:pPr>
        <w:spacing w:before="120"/>
        <w:jc w:val="center"/>
        <w:rPr>
          <w:b/>
          <w:bCs/>
          <w:sz w:val="24"/>
          <w:szCs w:val="24"/>
        </w:rPr>
      </w:pPr>
    </w:p>
    <w:p w14:paraId="6A335ADF" w14:textId="77777777" w:rsidR="004B441E" w:rsidRPr="007C52F8" w:rsidRDefault="004B441E" w:rsidP="00D93B7A">
      <w:pPr>
        <w:spacing w:before="120"/>
        <w:jc w:val="center"/>
        <w:rPr>
          <w:b/>
          <w:bCs/>
          <w:sz w:val="24"/>
          <w:szCs w:val="24"/>
        </w:rPr>
      </w:pPr>
    </w:p>
    <w:p w14:paraId="4BA111D0" w14:textId="77777777" w:rsidR="004B441E" w:rsidRPr="007C52F8" w:rsidRDefault="004B441E" w:rsidP="00D93B7A">
      <w:pPr>
        <w:spacing w:before="120"/>
        <w:jc w:val="center"/>
        <w:rPr>
          <w:b/>
          <w:bCs/>
          <w:sz w:val="24"/>
          <w:szCs w:val="24"/>
        </w:rPr>
      </w:pPr>
    </w:p>
    <w:p w14:paraId="7F8D4C0C" w14:textId="77777777" w:rsidR="004B441E" w:rsidRPr="007C52F8" w:rsidRDefault="004B441E" w:rsidP="00D93B7A">
      <w:pPr>
        <w:spacing w:before="120"/>
        <w:jc w:val="center"/>
        <w:rPr>
          <w:b/>
          <w:bCs/>
          <w:sz w:val="24"/>
          <w:szCs w:val="24"/>
        </w:rPr>
      </w:pPr>
    </w:p>
    <w:p w14:paraId="4E0DA017" w14:textId="77777777" w:rsidR="004B441E" w:rsidRPr="007C52F8" w:rsidRDefault="004B441E" w:rsidP="00D93B7A">
      <w:pPr>
        <w:spacing w:before="120"/>
        <w:jc w:val="center"/>
        <w:rPr>
          <w:b/>
          <w:bCs/>
          <w:sz w:val="24"/>
          <w:szCs w:val="24"/>
        </w:rPr>
      </w:pPr>
    </w:p>
    <w:p w14:paraId="165F0634" w14:textId="77777777" w:rsidR="004B441E" w:rsidRPr="007C52F8" w:rsidRDefault="004B441E" w:rsidP="00D93B7A">
      <w:pPr>
        <w:spacing w:before="120"/>
        <w:jc w:val="center"/>
        <w:rPr>
          <w:b/>
          <w:bCs/>
          <w:sz w:val="24"/>
          <w:szCs w:val="24"/>
        </w:rPr>
      </w:pPr>
    </w:p>
    <w:p w14:paraId="327D7374" w14:textId="77777777" w:rsidR="004B441E" w:rsidRDefault="004B441E" w:rsidP="00D93B7A">
      <w:pPr>
        <w:spacing w:before="120"/>
        <w:jc w:val="center"/>
        <w:rPr>
          <w:b/>
          <w:bCs/>
          <w:sz w:val="24"/>
          <w:szCs w:val="24"/>
        </w:rPr>
      </w:pPr>
    </w:p>
    <w:p w14:paraId="6F2DD3B0" w14:textId="77777777" w:rsidR="00977FC7" w:rsidRPr="007C52F8" w:rsidRDefault="00977FC7" w:rsidP="00D93B7A">
      <w:pPr>
        <w:spacing w:before="120"/>
        <w:jc w:val="center"/>
        <w:rPr>
          <w:b/>
          <w:bCs/>
          <w:sz w:val="24"/>
          <w:szCs w:val="24"/>
        </w:rPr>
      </w:pPr>
    </w:p>
    <w:p w14:paraId="00423546" w14:textId="77777777" w:rsidR="004B441E" w:rsidRPr="007C52F8" w:rsidRDefault="004B441E" w:rsidP="00D93B7A">
      <w:pPr>
        <w:spacing w:before="120"/>
        <w:jc w:val="center"/>
        <w:rPr>
          <w:b/>
          <w:bCs/>
          <w:sz w:val="24"/>
          <w:szCs w:val="24"/>
        </w:rPr>
      </w:pPr>
    </w:p>
    <w:p w14:paraId="05934F0B" w14:textId="77777777" w:rsidR="004B441E" w:rsidRPr="007C52F8" w:rsidRDefault="004B441E" w:rsidP="00D93B7A">
      <w:pPr>
        <w:spacing w:before="120"/>
        <w:jc w:val="center"/>
        <w:rPr>
          <w:b/>
          <w:bCs/>
          <w:sz w:val="24"/>
          <w:szCs w:val="24"/>
        </w:rPr>
      </w:pPr>
    </w:p>
    <w:p w14:paraId="227E7F8C" w14:textId="77777777" w:rsidR="004B441E" w:rsidRPr="007C52F8" w:rsidRDefault="004B441E" w:rsidP="00D93B7A">
      <w:pPr>
        <w:spacing w:before="120"/>
        <w:jc w:val="center"/>
        <w:rPr>
          <w:b/>
          <w:bCs/>
          <w:sz w:val="24"/>
          <w:szCs w:val="24"/>
        </w:rPr>
      </w:pPr>
    </w:p>
    <w:p w14:paraId="304FE124" w14:textId="77777777" w:rsidR="004B441E" w:rsidRPr="007C52F8" w:rsidRDefault="004B441E" w:rsidP="00D93B7A">
      <w:pPr>
        <w:spacing w:before="120"/>
        <w:jc w:val="center"/>
        <w:rPr>
          <w:b/>
          <w:bCs/>
          <w:sz w:val="24"/>
          <w:szCs w:val="24"/>
        </w:rPr>
      </w:pPr>
    </w:p>
    <w:p w14:paraId="32EC8A8E" w14:textId="7F29B92C" w:rsidR="008A6E70" w:rsidRPr="007C52F8" w:rsidRDefault="008A6E70" w:rsidP="00D93B7A">
      <w:pPr>
        <w:spacing w:before="120"/>
        <w:jc w:val="center"/>
        <w:rPr>
          <w:b/>
          <w:bCs/>
          <w:sz w:val="24"/>
          <w:szCs w:val="24"/>
        </w:rPr>
      </w:pPr>
      <w:r w:rsidRPr="007C52F8">
        <w:rPr>
          <w:b/>
          <w:bCs/>
          <w:sz w:val="24"/>
          <w:szCs w:val="24"/>
        </w:rPr>
        <w:t>EDITAL</w:t>
      </w:r>
    </w:p>
    <w:p w14:paraId="378C48D2" w14:textId="0581231E" w:rsidR="008A6E70" w:rsidRPr="007C52F8" w:rsidRDefault="008A6E70" w:rsidP="00D93B7A">
      <w:pPr>
        <w:pStyle w:val="Ttulo2"/>
        <w:spacing w:before="120"/>
        <w:jc w:val="center"/>
        <w:rPr>
          <w:szCs w:val="24"/>
        </w:rPr>
      </w:pPr>
      <w:r w:rsidRPr="007C52F8">
        <w:rPr>
          <w:szCs w:val="24"/>
        </w:rPr>
        <w:t xml:space="preserve">PREGÃO </w:t>
      </w:r>
      <w:r w:rsidR="007576F3" w:rsidRPr="007C52F8">
        <w:rPr>
          <w:szCs w:val="24"/>
        </w:rPr>
        <w:t>ELETRÔNICO</w:t>
      </w:r>
      <w:r w:rsidRPr="007C52F8">
        <w:rPr>
          <w:szCs w:val="24"/>
        </w:rPr>
        <w:t xml:space="preserve"> Nº</w:t>
      </w:r>
      <w:r w:rsidR="00977FC7">
        <w:rPr>
          <w:szCs w:val="24"/>
        </w:rPr>
        <w:t xml:space="preserve">. </w:t>
      </w:r>
      <w:r w:rsidR="009626FE">
        <w:rPr>
          <w:szCs w:val="24"/>
        </w:rPr>
        <w:t>056</w:t>
      </w:r>
      <w:r w:rsidR="004F51FE" w:rsidRPr="007C52F8">
        <w:rPr>
          <w:szCs w:val="24"/>
        </w:rPr>
        <w:t>/</w:t>
      </w:r>
      <w:r w:rsidR="00E1704B" w:rsidRPr="007C52F8">
        <w:rPr>
          <w:szCs w:val="24"/>
        </w:rPr>
        <w:t>20</w:t>
      </w:r>
      <w:r w:rsidR="009A41B8" w:rsidRPr="007C52F8">
        <w:rPr>
          <w:szCs w:val="24"/>
        </w:rPr>
        <w:t>2</w:t>
      </w:r>
      <w:r w:rsidR="00B2486E" w:rsidRPr="007C52F8">
        <w:rPr>
          <w:szCs w:val="24"/>
        </w:rPr>
        <w:t>5</w:t>
      </w:r>
    </w:p>
    <w:p w14:paraId="1BD274F6" w14:textId="47348A3A" w:rsidR="008A6E70" w:rsidRPr="007C52F8" w:rsidRDefault="00D93B7A" w:rsidP="00D93B7A">
      <w:pPr>
        <w:spacing w:before="120"/>
        <w:jc w:val="center"/>
        <w:rPr>
          <w:b/>
          <w:bCs/>
          <w:sz w:val="24"/>
          <w:szCs w:val="24"/>
        </w:rPr>
      </w:pPr>
      <w:r w:rsidRPr="007C52F8">
        <w:rPr>
          <w:b/>
          <w:bCs/>
          <w:sz w:val="24"/>
          <w:szCs w:val="24"/>
        </w:rPr>
        <w:t xml:space="preserve">ANEXO </w:t>
      </w:r>
      <w:r w:rsidR="00321F41" w:rsidRPr="007C52F8">
        <w:rPr>
          <w:b/>
          <w:bCs/>
          <w:sz w:val="24"/>
          <w:szCs w:val="24"/>
        </w:rPr>
        <w:t>I</w:t>
      </w:r>
      <w:r w:rsidR="008A6E70" w:rsidRPr="007C52F8">
        <w:rPr>
          <w:b/>
          <w:bCs/>
          <w:sz w:val="24"/>
          <w:szCs w:val="24"/>
        </w:rPr>
        <w:t>V</w:t>
      </w:r>
    </w:p>
    <w:p w14:paraId="73DDBE95" w14:textId="77777777" w:rsidR="008A6E70" w:rsidRPr="007C52F8" w:rsidRDefault="008A6E70" w:rsidP="00D93B7A">
      <w:pPr>
        <w:spacing w:before="120"/>
        <w:jc w:val="center"/>
        <w:rPr>
          <w:b/>
          <w:bCs/>
          <w:sz w:val="24"/>
          <w:szCs w:val="24"/>
        </w:rPr>
      </w:pPr>
      <w:r w:rsidRPr="007C52F8">
        <w:rPr>
          <w:b/>
          <w:bCs/>
          <w:sz w:val="24"/>
          <w:szCs w:val="24"/>
        </w:rPr>
        <w:t>CARTA DE CREDENCIAMENTO (modelo)</w:t>
      </w:r>
    </w:p>
    <w:p w14:paraId="1CE54355" w14:textId="77777777" w:rsidR="008A6E70" w:rsidRPr="007C52F8" w:rsidRDefault="008A6E70" w:rsidP="00280E5C">
      <w:pPr>
        <w:jc w:val="both"/>
        <w:rPr>
          <w:b/>
          <w:bCs/>
          <w:sz w:val="24"/>
          <w:szCs w:val="24"/>
        </w:rPr>
      </w:pPr>
    </w:p>
    <w:p w14:paraId="2254C842" w14:textId="77777777" w:rsidR="008A6E70" w:rsidRPr="007C52F8" w:rsidRDefault="008A6E70" w:rsidP="00280E5C">
      <w:pPr>
        <w:jc w:val="both"/>
        <w:rPr>
          <w:b/>
          <w:bCs/>
          <w:sz w:val="24"/>
          <w:szCs w:val="24"/>
        </w:rPr>
      </w:pPr>
    </w:p>
    <w:p w14:paraId="29933E2E" w14:textId="36A9EB1A" w:rsidR="008A6E70" w:rsidRPr="007C52F8" w:rsidRDefault="008A6E70" w:rsidP="00280E5C">
      <w:pPr>
        <w:jc w:val="both"/>
        <w:rPr>
          <w:sz w:val="24"/>
          <w:szCs w:val="24"/>
        </w:rPr>
      </w:pPr>
      <w:r w:rsidRPr="007C52F8">
        <w:rPr>
          <w:sz w:val="24"/>
          <w:szCs w:val="24"/>
        </w:rPr>
        <w:t>(local</w:t>
      </w:r>
      <w:proofErr w:type="gramStart"/>
      <w:r w:rsidRPr="007C52F8">
        <w:rPr>
          <w:sz w:val="24"/>
          <w:szCs w:val="24"/>
        </w:rPr>
        <w:t xml:space="preserve"> )</w:t>
      </w:r>
      <w:proofErr w:type="gramEnd"/>
      <w:r w:rsidRPr="007C52F8">
        <w:rPr>
          <w:sz w:val="24"/>
          <w:szCs w:val="24"/>
        </w:rPr>
        <w:t xml:space="preserve">       , de      </w:t>
      </w:r>
      <w:proofErr w:type="spellStart"/>
      <w:r w:rsidRPr="007C52F8">
        <w:rPr>
          <w:sz w:val="24"/>
          <w:szCs w:val="24"/>
        </w:rPr>
        <w:t>de</w:t>
      </w:r>
      <w:proofErr w:type="spellEnd"/>
      <w:r w:rsidRPr="007C52F8">
        <w:rPr>
          <w:sz w:val="24"/>
          <w:szCs w:val="24"/>
        </w:rPr>
        <w:t xml:space="preserve">  20</w:t>
      </w:r>
      <w:r w:rsidR="009A41B8" w:rsidRPr="007C52F8">
        <w:rPr>
          <w:sz w:val="24"/>
          <w:szCs w:val="24"/>
        </w:rPr>
        <w:t>2</w:t>
      </w:r>
      <w:r w:rsidR="00BE2D36">
        <w:rPr>
          <w:sz w:val="24"/>
          <w:szCs w:val="24"/>
        </w:rPr>
        <w:t>5</w:t>
      </w:r>
      <w:r w:rsidRPr="007C52F8">
        <w:rPr>
          <w:sz w:val="24"/>
          <w:szCs w:val="24"/>
        </w:rPr>
        <w:t>.</w:t>
      </w:r>
    </w:p>
    <w:p w14:paraId="10C53904" w14:textId="77777777" w:rsidR="008A6E70" w:rsidRPr="007C52F8" w:rsidRDefault="008A6E70" w:rsidP="00280E5C">
      <w:pPr>
        <w:jc w:val="both"/>
        <w:rPr>
          <w:sz w:val="24"/>
          <w:szCs w:val="24"/>
        </w:rPr>
      </w:pPr>
    </w:p>
    <w:p w14:paraId="7928FACF" w14:textId="77777777" w:rsidR="008A6E70" w:rsidRPr="007C52F8" w:rsidRDefault="008A6E70" w:rsidP="00280E5C">
      <w:pPr>
        <w:jc w:val="both"/>
        <w:rPr>
          <w:sz w:val="24"/>
          <w:szCs w:val="24"/>
        </w:rPr>
      </w:pPr>
      <w:r w:rsidRPr="007C52F8">
        <w:rPr>
          <w:sz w:val="24"/>
          <w:szCs w:val="24"/>
        </w:rPr>
        <w:t>Ao</w:t>
      </w:r>
    </w:p>
    <w:p w14:paraId="342AC56B" w14:textId="77777777" w:rsidR="008A6E70" w:rsidRPr="007C52F8" w:rsidRDefault="00BB0C02" w:rsidP="00280E5C">
      <w:pPr>
        <w:jc w:val="both"/>
        <w:rPr>
          <w:sz w:val="24"/>
          <w:szCs w:val="24"/>
        </w:rPr>
      </w:pPr>
      <w:r w:rsidRPr="007C52F8">
        <w:rPr>
          <w:sz w:val="24"/>
          <w:szCs w:val="24"/>
        </w:rPr>
        <w:t>Município de Bom Jardim/RJ</w:t>
      </w:r>
      <w:r w:rsidR="008A6E70" w:rsidRPr="007C52F8">
        <w:rPr>
          <w:sz w:val="24"/>
          <w:szCs w:val="24"/>
        </w:rPr>
        <w:t>.</w:t>
      </w:r>
    </w:p>
    <w:p w14:paraId="67E47B33" w14:textId="77777777" w:rsidR="008A6E70" w:rsidRPr="007C52F8" w:rsidRDefault="008A6E70" w:rsidP="00280E5C">
      <w:pPr>
        <w:jc w:val="both"/>
        <w:rPr>
          <w:sz w:val="24"/>
          <w:szCs w:val="24"/>
        </w:rPr>
      </w:pPr>
      <w:r w:rsidRPr="007C52F8">
        <w:rPr>
          <w:sz w:val="24"/>
          <w:szCs w:val="24"/>
        </w:rPr>
        <w:t xml:space="preserve">Praça Gov. Roberto Silveira nº 44 – </w:t>
      </w:r>
      <w:r w:rsidR="00EB0121" w:rsidRPr="007C52F8">
        <w:rPr>
          <w:sz w:val="24"/>
          <w:szCs w:val="24"/>
        </w:rPr>
        <w:t>2</w:t>
      </w:r>
      <w:r w:rsidRPr="007C52F8">
        <w:rPr>
          <w:sz w:val="24"/>
          <w:szCs w:val="24"/>
        </w:rPr>
        <w:t>º andar</w:t>
      </w:r>
    </w:p>
    <w:p w14:paraId="435751DB" w14:textId="77777777" w:rsidR="008A6E70" w:rsidRPr="007C52F8" w:rsidRDefault="008A6E70" w:rsidP="00280E5C">
      <w:pPr>
        <w:jc w:val="both"/>
        <w:rPr>
          <w:sz w:val="24"/>
          <w:szCs w:val="24"/>
        </w:rPr>
      </w:pPr>
      <w:r w:rsidRPr="007C52F8">
        <w:rPr>
          <w:sz w:val="24"/>
          <w:szCs w:val="24"/>
        </w:rPr>
        <w:t>Centro-Bom Jardim – RJ.</w:t>
      </w:r>
    </w:p>
    <w:p w14:paraId="07EC21D8" w14:textId="77777777" w:rsidR="008A6E70" w:rsidRPr="007C52F8" w:rsidRDefault="008A6E70" w:rsidP="00280E5C">
      <w:pPr>
        <w:jc w:val="both"/>
        <w:rPr>
          <w:sz w:val="24"/>
          <w:szCs w:val="24"/>
        </w:rPr>
      </w:pPr>
    </w:p>
    <w:p w14:paraId="08DB026F" w14:textId="73039A54" w:rsidR="008A6E70" w:rsidRPr="007C52F8" w:rsidRDefault="00C719A1" w:rsidP="00280E5C">
      <w:pPr>
        <w:jc w:val="both"/>
        <w:rPr>
          <w:sz w:val="24"/>
          <w:szCs w:val="24"/>
        </w:rPr>
      </w:pPr>
      <w:r w:rsidRPr="006739C4">
        <w:rPr>
          <w:sz w:val="24"/>
          <w:szCs w:val="24"/>
        </w:rPr>
        <w:t>Ao (</w:t>
      </w:r>
      <w:r w:rsidR="008208EE" w:rsidRPr="007C52F8">
        <w:rPr>
          <w:sz w:val="24"/>
          <w:szCs w:val="24"/>
        </w:rPr>
        <w:t>À</w:t>
      </w:r>
      <w:r>
        <w:rPr>
          <w:sz w:val="24"/>
          <w:szCs w:val="24"/>
        </w:rPr>
        <w:t>)</w:t>
      </w:r>
      <w:r w:rsidR="008208EE" w:rsidRPr="007C52F8">
        <w:rPr>
          <w:sz w:val="24"/>
          <w:szCs w:val="24"/>
        </w:rPr>
        <w:t xml:space="preserve"> </w:t>
      </w:r>
      <w:r>
        <w:rPr>
          <w:sz w:val="24"/>
          <w:szCs w:val="24"/>
        </w:rPr>
        <w:t>P</w:t>
      </w:r>
      <w:r w:rsidR="008208EE" w:rsidRPr="007C52F8">
        <w:rPr>
          <w:sz w:val="24"/>
          <w:szCs w:val="24"/>
        </w:rPr>
        <w:t>regoeir</w:t>
      </w:r>
      <w:r>
        <w:rPr>
          <w:sz w:val="24"/>
          <w:szCs w:val="24"/>
        </w:rPr>
        <w:t>o (</w:t>
      </w:r>
      <w:r w:rsidR="008208EE" w:rsidRPr="007C52F8">
        <w:rPr>
          <w:sz w:val="24"/>
          <w:szCs w:val="24"/>
        </w:rPr>
        <w:t>a</w:t>
      </w:r>
      <w:r>
        <w:rPr>
          <w:sz w:val="24"/>
          <w:szCs w:val="24"/>
        </w:rPr>
        <w:t>)</w:t>
      </w:r>
    </w:p>
    <w:p w14:paraId="54F9212F" w14:textId="77777777" w:rsidR="008A6E70" w:rsidRPr="007C52F8" w:rsidRDefault="008A6E70" w:rsidP="00280E5C">
      <w:pPr>
        <w:jc w:val="both"/>
        <w:rPr>
          <w:sz w:val="24"/>
          <w:szCs w:val="24"/>
        </w:rPr>
      </w:pPr>
    </w:p>
    <w:p w14:paraId="747ADF23" w14:textId="77777777" w:rsidR="008A6E70" w:rsidRPr="007C52F8" w:rsidRDefault="008A6E70" w:rsidP="00280E5C">
      <w:pPr>
        <w:jc w:val="both"/>
        <w:rPr>
          <w:sz w:val="24"/>
          <w:szCs w:val="24"/>
        </w:rPr>
      </w:pPr>
      <w:r w:rsidRPr="007C52F8">
        <w:rPr>
          <w:sz w:val="24"/>
          <w:szCs w:val="24"/>
        </w:rPr>
        <w:t xml:space="preserve">Pela presente, fica credenciado o </w:t>
      </w:r>
      <w:proofErr w:type="gramStart"/>
      <w:r w:rsidRPr="007C52F8">
        <w:rPr>
          <w:sz w:val="24"/>
          <w:szCs w:val="24"/>
        </w:rPr>
        <w:t>Sr.</w:t>
      </w:r>
      <w:proofErr w:type="gramEnd"/>
      <w:r w:rsidRPr="007C52F8">
        <w:rPr>
          <w:sz w:val="24"/>
          <w:szCs w:val="24"/>
        </w:rPr>
        <w:t xml:space="preserve"> ____________, </w:t>
      </w:r>
      <w:r w:rsidR="00054D6F" w:rsidRPr="007C52F8">
        <w:rPr>
          <w:sz w:val="24"/>
          <w:szCs w:val="24"/>
        </w:rPr>
        <w:t xml:space="preserve">residente e domiciliado na Rua...., </w:t>
      </w:r>
      <w:r w:rsidRPr="007C52F8">
        <w:rPr>
          <w:sz w:val="24"/>
          <w:szCs w:val="24"/>
        </w:rPr>
        <w:t>portador da Célula de Identidade nº _______________, expedida em ____/___/___ e CPF nº ______________, para representar a empresa __________________________</w:t>
      </w:r>
    </w:p>
    <w:p w14:paraId="28CF4477" w14:textId="61902F83" w:rsidR="008A6E70" w:rsidRPr="007C52F8" w:rsidRDefault="008A6E70" w:rsidP="00280E5C">
      <w:pPr>
        <w:jc w:val="both"/>
        <w:rPr>
          <w:sz w:val="24"/>
          <w:szCs w:val="24"/>
        </w:rPr>
      </w:pPr>
      <w:r w:rsidRPr="007C52F8">
        <w:rPr>
          <w:sz w:val="24"/>
          <w:szCs w:val="24"/>
        </w:rPr>
        <w:t xml:space="preserve">Inscrita no CNPJ sob o nº __________________, na Licitação modalidade PREGÃO </w:t>
      </w:r>
      <w:r w:rsidR="00897E9F" w:rsidRPr="007C52F8">
        <w:rPr>
          <w:sz w:val="24"/>
          <w:szCs w:val="24"/>
        </w:rPr>
        <w:t>ELETRÔNICO</w:t>
      </w:r>
      <w:r w:rsidR="00490F6E" w:rsidRPr="007C52F8">
        <w:rPr>
          <w:sz w:val="24"/>
          <w:szCs w:val="24"/>
        </w:rPr>
        <w:t xml:space="preserve"> </w:t>
      </w:r>
      <w:r w:rsidRPr="007C52F8">
        <w:rPr>
          <w:sz w:val="24"/>
          <w:szCs w:val="24"/>
        </w:rPr>
        <w:t xml:space="preserve">nº ____________, a ser realizada em </w:t>
      </w:r>
      <w:proofErr w:type="gramStart"/>
      <w:r w:rsidRPr="007C52F8">
        <w:rPr>
          <w:sz w:val="24"/>
          <w:szCs w:val="24"/>
        </w:rPr>
        <w:t>____________</w:t>
      </w:r>
      <w:proofErr w:type="gramEnd"/>
    </w:p>
    <w:p w14:paraId="328261B9" w14:textId="77777777" w:rsidR="008A6E70" w:rsidRPr="007C52F8" w:rsidRDefault="008A6E70" w:rsidP="00280E5C">
      <w:pPr>
        <w:jc w:val="both"/>
        <w:rPr>
          <w:sz w:val="24"/>
          <w:szCs w:val="24"/>
        </w:rPr>
      </w:pPr>
      <w:r w:rsidRPr="007C52F8">
        <w:rPr>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7C52F8">
        <w:rPr>
          <w:sz w:val="24"/>
          <w:szCs w:val="24"/>
        </w:rPr>
        <w:t>, bem como assinar contratos e Atas</w:t>
      </w:r>
      <w:r w:rsidRPr="007C52F8">
        <w:rPr>
          <w:sz w:val="24"/>
          <w:szCs w:val="24"/>
        </w:rPr>
        <w:t>.</w:t>
      </w:r>
    </w:p>
    <w:p w14:paraId="4EEBBD8A" w14:textId="77777777" w:rsidR="008A6E70" w:rsidRPr="007C52F8" w:rsidRDefault="008A6E70" w:rsidP="00280E5C">
      <w:pPr>
        <w:jc w:val="both"/>
        <w:rPr>
          <w:sz w:val="24"/>
          <w:szCs w:val="24"/>
        </w:rPr>
      </w:pPr>
    </w:p>
    <w:p w14:paraId="44D32DFA" w14:textId="77777777" w:rsidR="008A6E70" w:rsidRPr="007C52F8" w:rsidRDefault="008A6E70" w:rsidP="00280E5C">
      <w:pPr>
        <w:jc w:val="both"/>
        <w:rPr>
          <w:sz w:val="24"/>
          <w:szCs w:val="24"/>
        </w:rPr>
      </w:pPr>
      <w:r w:rsidRPr="007C52F8">
        <w:rPr>
          <w:sz w:val="24"/>
          <w:szCs w:val="24"/>
        </w:rPr>
        <w:t>Atenciosamente.</w:t>
      </w:r>
    </w:p>
    <w:p w14:paraId="7497974D" w14:textId="77777777" w:rsidR="00E22D7E" w:rsidRPr="007C52F8" w:rsidRDefault="00E22D7E" w:rsidP="00280E5C">
      <w:pPr>
        <w:jc w:val="both"/>
        <w:rPr>
          <w:sz w:val="24"/>
          <w:szCs w:val="24"/>
        </w:rPr>
      </w:pPr>
    </w:p>
    <w:p w14:paraId="769449C0" w14:textId="77777777" w:rsidR="00E22D7E" w:rsidRPr="007C52F8" w:rsidRDefault="00E22D7E" w:rsidP="00280E5C">
      <w:pPr>
        <w:jc w:val="both"/>
        <w:rPr>
          <w:sz w:val="24"/>
          <w:szCs w:val="24"/>
        </w:rPr>
      </w:pPr>
    </w:p>
    <w:p w14:paraId="31DE306E" w14:textId="77777777" w:rsidR="00E22D7E" w:rsidRPr="007C52F8" w:rsidRDefault="00E22D7E" w:rsidP="00280E5C">
      <w:pPr>
        <w:jc w:val="both"/>
        <w:rPr>
          <w:sz w:val="24"/>
          <w:szCs w:val="24"/>
        </w:rPr>
      </w:pPr>
    </w:p>
    <w:p w14:paraId="33F4B22B" w14:textId="77777777" w:rsidR="008A6E70" w:rsidRPr="007C52F8" w:rsidRDefault="008A6E70" w:rsidP="00280E5C">
      <w:pPr>
        <w:jc w:val="both"/>
        <w:rPr>
          <w:sz w:val="24"/>
          <w:szCs w:val="24"/>
        </w:rPr>
      </w:pPr>
    </w:p>
    <w:p w14:paraId="4D63FD07" w14:textId="77777777" w:rsidR="008A6E70" w:rsidRPr="007C52F8" w:rsidRDefault="008A6E70" w:rsidP="00897E9F">
      <w:pPr>
        <w:jc w:val="center"/>
        <w:rPr>
          <w:sz w:val="24"/>
          <w:szCs w:val="24"/>
        </w:rPr>
      </w:pPr>
      <w:r w:rsidRPr="007C52F8">
        <w:rPr>
          <w:sz w:val="24"/>
          <w:szCs w:val="24"/>
        </w:rPr>
        <w:t>________________________________</w:t>
      </w:r>
    </w:p>
    <w:p w14:paraId="0FEED47B" w14:textId="77777777" w:rsidR="008A6E70" w:rsidRPr="007C52F8" w:rsidRDefault="008A6E70" w:rsidP="00897E9F">
      <w:pPr>
        <w:jc w:val="center"/>
        <w:rPr>
          <w:sz w:val="24"/>
          <w:szCs w:val="24"/>
        </w:rPr>
      </w:pPr>
      <w:r w:rsidRPr="007C52F8">
        <w:rPr>
          <w:sz w:val="24"/>
          <w:szCs w:val="24"/>
        </w:rPr>
        <w:t>Assinatura do representante legal.</w:t>
      </w:r>
    </w:p>
    <w:p w14:paraId="585A2B7A" w14:textId="77777777" w:rsidR="008A6E70" w:rsidRPr="007C52F8" w:rsidRDefault="008A6E70" w:rsidP="00897E9F">
      <w:pPr>
        <w:jc w:val="center"/>
        <w:rPr>
          <w:sz w:val="24"/>
          <w:szCs w:val="24"/>
        </w:rPr>
      </w:pPr>
    </w:p>
    <w:p w14:paraId="1642DB63" w14:textId="77777777" w:rsidR="008A6E70" w:rsidRPr="007C52F8" w:rsidRDefault="008A6E70" w:rsidP="00897E9F">
      <w:pPr>
        <w:jc w:val="center"/>
        <w:rPr>
          <w:sz w:val="24"/>
          <w:szCs w:val="24"/>
        </w:rPr>
      </w:pPr>
      <w:r w:rsidRPr="007C52F8">
        <w:rPr>
          <w:sz w:val="24"/>
          <w:szCs w:val="24"/>
        </w:rPr>
        <w:t>Carimbo do CNPJ.</w:t>
      </w:r>
    </w:p>
    <w:p w14:paraId="1DE7264E" w14:textId="77777777" w:rsidR="008A6E70" w:rsidRPr="007C52F8" w:rsidRDefault="008A6E70" w:rsidP="00897E9F">
      <w:pPr>
        <w:jc w:val="center"/>
        <w:rPr>
          <w:b/>
          <w:bCs/>
          <w:sz w:val="24"/>
          <w:szCs w:val="24"/>
        </w:rPr>
      </w:pPr>
    </w:p>
    <w:p w14:paraId="47B540CC" w14:textId="77777777" w:rsidR="00E22D7E" w:rsidRPr="007C52F8" w:rsidRDefault="00E22D7E" w:rsidP="00280E5C">
      <w:pPr>
        <w:jc w:val="both"/>
        <w:rPr>
          <w:b/>
          <w:bCs/>
          <w:sz w:val="24"/>
          <w:szCs w:val="24"/>
        </w:rPr>
      </w:pPr>
    </w:p>
    <w:p w14:paraId="0F83B05F" w14:textId="77777777" w:rsidR="00E22D7E" w:rsidRPr="007C52F8" w:rsidRDefault="00E22D7E" w:rsidP="00280E5C">
      <w:pPr>
        <w:jc w:val="both"/>
        <w:rPr>
          <w:b/>
          <w:bCs/>
          <w:sz w:val="24"/>
          <w:szCs w:val="24"/>
        </w:rPr>
      </w:pPr>
    </w:p>
    <w:p w14:paraId="2DB05D38" w14:textId="77777777" w:rsidR="00E22D7E" w:rsidRPr="007C52F8" w:rsidRDefault="00E22D7E" w:rsidP="00280E5C">
      <w:pPr>
        <w:jc w:val="both"/>
        <w:rPr>
          <w:b/>
          <w:bCs/>
          <w:sz w:val="24"/>
          <w:szCs w:val="24"/>
        </w:rPr>
      </w:pPr>
    </w:p>
    <w:p w14:paraId="61F4EB4F" w14:textId="77777777" w:rsidR="00E22D7E" w:rsidRPr="007C52F8" w:rsidRDefault="00E22D7E" w:rsidP="00280E5C">
      <w:pPr>
        <w:jc w:val="both"/>
        <w:rPr>
          <w:b/>
          <w:bCs/>
          <w:sz w:val="24"/>
          <w:szCs w:val="24"/>
        </w:rPr>
      </w:pPr>
    </w:p>
    <w:p w14:paraId="0BF417DC" w14:textId="77777777" w:rsidR="00E22D7E" w:rsidRPr="007C52F8" w:rsidRDefault="00E22D7E" w:rsidP="00280E5C">
      <w:pPr>
        <w:jc w:val="both"/>
        <w:rPr>
          <w:b/>
          <w:bCs/>
          <w:sz w:val="24"/>
          <w:szCs w:val="24"/>
        </w:rPr>
      </w:pPr>
    </w:p>
    <w:p w14:paraId="2E440473" w14:textId="77777777" w:rsidR="008A6E70" w:rsidRPr="007C52F8" w:rsidRDefault="008A6E70" w:rsidP="00280E5C">
      <w:pPr>
        <w:jc w:val="both"/>
        <w:rPr>
          <w:sz w:val="24"/>
          <w:szCs w:val="24"/>
        </w:rPr>
      </w:pPr>
      <w:r w:rsidRPr="007C52F8">
        <w:rPr>
          <w:b/>
          <w:bCs/>
          <w:sz w:val="24"/>
          <w:szCs w:val="24"/>
        </w:rPr>
        <w:t xml:space="preserve">OBS: </w:t>
      </w:r>
      <w:r w:rsidRPr="007C52F8">
        <w:rPr>
          <w:sz w:val="24"/>
          <w:szCs w:val="24"/>
        </w:rPr>
        <w:t>A carta de credenciamento deverá ser assinada pelo representante legal da licitante, com poderes para constituir mandatário.</w:t>
      </w:r>
    </w:p>
    <w:p w14:paraId="026B8C18" w14:textId="77777777" w:rsidR="008A6E70" w:rsidRPr="007C52F8" w:rsidRDefault="008A6E70" w:rsidP="00280E5C">
      <w:pPr>
        <w:jc w:val="both"/>
        <w:rPr>
          <w:sz w:val="24"/>
          <w:szCs w:val="24"/>
        </w:rPr>
      </w:pPr>
      <w:r w:rsidRPr="007C52F8">
        <w:rPr>
          <w:sz w:val="24"/>
          <w:szCs w:val="24"/>
        </w:rPr>
        <w:t>Esta carta deverá ser confeccionada em papel timbrado da empresa;</w:t>
      </w:r>
    </w:p>
    <w:p w14:paraId="65CF5985" w14:textId="77777777" w:rsidR="003D3C63" w:rsidRPr="007C52F8" w:rsidRDefault="003D3C63" w:rsidP="00280E5C">
      <w:pPr>
        <w:jc w:val="both"/>
        <w:rPr>
          <w:sz w:val="24"/>
          <w:szCs w:val="24"/>
        </w:rPr>
      </w:pPr>
    </w:p>
    <w:p w14:paraId="5EAA4311" w14:textId="77777777" w:rsidR="003D3C63" w:rsidRPr="007C52F8" w:rsidRDefault="003D3C63" w:rsidP="00280E5C">
      <w:pPr>
        <w:jc w:val="both"/>
        <w:rPr>
          <w:sz w:val="24"/>
          <w:szCs w:val="24"/>
        </w:rPr>
      </w:pPr>
    </w:p>
    <w:p w14:paraId="27DAC975" w14:textId="77777777" w:rsidR="008A6E70" w:rsidRPr="007C52F8" w:rsidRDefault="007576F3" w:rsidP="00BC78F1">
      <w:pPr>
        <w:pStyle w:val="Ttulo2"/>
        <w:spacing w:before="120"/>
        <w:jc w:val="center"/>
        <w:rPr>
          <w:szCs w:val="24"/>
        </w:rPr>
      </w:pPr>
      <w:r w:rsidRPr="007C52F8">
        <w:rPr>
          <w:szCs w:val="24"/>
        </w:rPr>
        <w:lastRenderedPageBreak/>
        <w:t xml:space="preserve">MINUTA DE </w:t>
      </w:r>
      <w:r w:rsidR="008A6E70" w:rsidRPr="007C52F8">
        <w:rPr>
          <w:szCs w:val="24"/>
        </w:rPr>
        <w:t>EDITAL</w:t>
      </w:r>
    </w:p>
    <w:p w14:paraId="0F6F560A" w14:textId="6C9D969F" w:rsidR="003E5F04" w:rsidRPr="007C52F8" w:rsidRDefault="003E5F04" w:rsidP="00BC78F1">
      <w:pPr>
        <w:pStyle w:val="Ttulo2"/>
        <w:spacing w:before="120"/>
        <w:jc w:val="center"/>
        <w:rPr>
          <w:szCs w:val="24"/>
        </w:rPr>
      </w:pPr>
      <w:r w:rsidRPr="007C52F8">
        <w:rPr>
          <w:szCs w:val="24"/>
        </w:rPr>
        <w:t>PREGÃO</w:t>
      </w:r>
      <w:r w:rsidR="0036037D" w:rsidRPr="007C52F8">
        <w:rPr>
          <w:szCs w:val="24"/>
        </w:rPr>
        <w:t xml:space="preserve"> ELETRÔNICO</w:t>
      </w:r>
      <w:r w:rsidRPr="007C52F8">
        <w:rPr>
          <w:szCs w:val="24"/>
        </w:rPr>
        <w:t xml:space="preserve"> Nº</w:t>
      </w:r>
      <w:r w:rsidR="009626FE">
        <w:rPr>
          <w:szCs w:val="24"/>
        </w:rPr>
        <w:t xml:space="preserve"> 056</w:t>
      </w:r>
      <w:r w:rsidR="009626FE" w:rsidRPr="007C52F8">
        <w:rPr>
          <w:szCs w:val="24"/>
        </w:rPr>
        <w:t xml:space="preserve"> </w:t>
      </w:r>
      <w:r w:rsidRPr="007C52F8">
        <w:rPr>
          <w:szCs w:val="24"/>
        </w:rPr>
        <w:t>/202</w:t>
      </w:r>
      <w:r w:rsidR="00B2486E" w:rsidRPr="007C52F8">
        <w:rPr>
          <w:szCs w:val="24"/>
        </w:rPr>
        <w:t>5</w:t>
      </w:r>
    </w:p>
    <w:p w14:paraId="3D446A84" w14:textId="2485D349" w:rsidR="008A6E70" w:rsidRPr="00D378D9" w:rsidRDefault="008A6E70" w:rsidP="00BC78F1">
      <w:pPr>
        <w:spacing w:before="120"/>
        <w:jc w:val="center"/>
        <w:rPr>
          <w:i/>
          <w:sz w:val="24"/>
          <w:szCs w:val="24"/>
        </w:rPr>
      </w:pPr>
      <w:r w:rsidRPr="00D378D9">
        <w:rPr>
          <w:b/>
          <w:bCs/>
          <w:sz w:val="24"/>
          <w:szCs w:val="24"/>
        </w:rPr>
        <w:t xml:space="preserve">ANEXO </w:t>
      </w:r>
      <w:r w:rsidR="00321F41" w:rsidRPr="00D378D9">
        <w:rPr>
          <w:b/>
          <w:bCs/>
          <w:sz w:val="24"/>
          <w:szCs w:val="24"/>
        </w:rPr>
        <w:t>V</w:t>
      </w:r>
    </w:p>
    <w:p w14:paraId="04B71C3A" w14:textId="77777777" w:rsidR="008A6E70" w:rsidRPr="00D378D9" w:rsidRDefault="008A6E70" w:rsidP="00BC78F1">
      <w:pPr>
        <w:jc w:val="center"/>
        <w:rPr>
          <w:sz w:val="24"/>
          <w:szCs w:val="24"/>
        </w:rPr>
      </w:pPr>
    </w:p>
    <w:p w14:paraId="7FC2A17A" w14:textId="1CDAA6C4" w:rsidR="00557F2E" w:rsidRPr="00D378D9" w:rsidRDefault="00557F2E" w:rsidP="00BC78F1">
      <w:pPr>
        <w:pStyle w:val="Ttulo9"/>
        <w:rPr>
          <w:b/>
          <w:i w:val="0"/>
          <w:szCs w:val="24"/>
          <w:u w:val="single"/>
        </w:rPr>
      </w:pPr>
      <w:r w:rsidRPr="00D378D9">
        <w:rPr>
          <w:b/>
          <w:i w:val="0"/>
          <w:szCs w:val="24"/>
          <w:u w:val="single"/>
        </w:rPr>
        <w:t>MINUTA DE CONTRATO</w:t>
      </w:r>
    </w:p>
    <w:p w14:paraId="3C42CA33" w14:textId="77777777" w:rsidR="00997E7F" w:rsidRPr="00D378D9" w:rsidRDefault="00997E7F" w:rsidP="00CC29A0">
      <w:pPr>
        <w:suppressAutoHyphens/>
        <w:jc w:val="center"/>
        <w:rPr>
          <w:sz w:val="24"/>
          <w:szCs w:val="24"/>
          <w:lang w:eastAsia="zh-CN"/>
        </w:rPr>
      </w:pPr>
    </w:p>
    <w:p w14:paraId="6D349D0C" w14:textId="77777777" w:rsidR="00D378D9" w:rsidRPr="00D378D9" w:rsidRDefault="00D378D9" w:rsidP="00D378D9">
      <w:pPr>
        <w:suppressAutoHyphens/>
        <w:spacing w:line="200" w:lineRule="atLeast"/>
        <w:jc w:val="both"/>
        <w:rPr>
          <w:b/>
          <w:bCs/>
          <w:sz w:val="22"/>
          <w:szCs w:val="22"/>
          <w:lang w:eastAsia="zh-CN"/>
        </w:rPr>
      </w:pPr>
      <w:r w:rsidRPr="00D378D9">
        <w:rPr>
          <w:b/>
          <w:bCs/>
          <w:sz w:val="22"/>
          <w:szCs w:val="22"/>
          <w:lang w:eastAsia="zh-CN"/>
        </w:rPr>
        <w:t xml:space="preserve">MINUTA DE CONTRATO Nº </w:t>
      </w:r>
      <w:sdt>
        <w:sdtPr>
          <w:rPr>
            <w:b/>
            <w:bCs/>
            <w:sz w:val="22"/>
            <w:szCs w:val="22"/>
            <w:lang w:eastAsia="zh-CN"/>
          </w:rPr>
          <w:id w:val="-1543894111"/>
          <w:placeholder>
            <w:docPart w:val="9C8D3DCE657B4226A1B1E2A0CC884E53"/>
          </w:placeholder>
        </w:sdtPr>
        <w:sdtEndPr/>
        <w:sdtContent>
          <w:r w:rsidRPr="00D378D9">
            <w:rPr>
              <w:b/>
              <w:bCs/>
              <w:sz w:val="22"/>
              <w:szCs w:val="22"/>
              <w:lang w:eastAsia="zh-CN"/>
            </w:rPr>
            <w:t>0XX</w:t>
          </w:r>
        </w:sdtContent>
      </w:sdt>
      <w:r w:rsidRPr="00D378D9">
        <w:rPr>
          <w:b/>
          <w:bCs/>
          <w:sz w:val="22"/>
          <w:szCs w:val="22"/>
          <w:lang w:eastAsia="zh-CN"/>
        </w:rPr>
        <w:t>/</w:t>
      </w:r>
      <w:sdt>
        <w:sdtPr>
          <w:rPr>
            <w:b/>
            <w:bCs/>
            <w:sz w:val="22"/>
            <w:szCs w:val="22"/>
            <w:lang w:eastAsia="zh-CN"/>
          </w:rPr>
          <w:id w:val="321330357"/>
          <w:placeholder>
            <w:docPart w:val="D663C5CAC6184101BC15EDDF8434BD4B"/>
          </w:placeholder>
          <w:dropDownList>
            <w:listItem w:value="Escolher um item."/>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Pr="00D378D9">
            <w:rPr>
              <w:b/>
              <w:bCs/>
              <w:sz w:val="22"/>
              <w:szCs w:val="22"/>
              <w:lang w:eastAsia="zh-CN"/>
            </w:rPr>
            <w:t xml:space="preserve"> 2025</w:t>
          </w:r>
        </w:sdtContent>
      </w:sdt>
    </w:p>
    <w:p w14:paraId="1679CF0C" w14:textId="77777777" w:rsidR="00D378D9" w:rsidRPr="00D378D9" w:rsidRDefault="00D378D9" w:rsidP="00D378D9">
      <w:pPr>
        <w:suppressAutoHyphens/>
        <w:spacing w:line="200" w:lineRule="atLeast"/>
        <w:jc w:val="both"/>
        <w:rPr>
          <w:b/>
          <w:sz w:val="22"/>
          <w:szCs w:val="22"/>
          <w:lang w:eastAsia="zh-CN"/>
        </w:rPr>
      </w:pPr>
      <w:r w:rsidRPr="00D378D9">
        <w:rPr>
          <w:b/>
          <w:bCs/>
          <w:sz w:val="22"/>
          <w:szCs w:val="22"/>
          <w:lang w:eastAsia="zh-CN"/>
        </w:rPr>
        <w:t xml:space="preserve">REF: </w:t>
      </w:r>
      <w:r w:rsidRPr="00D378D9">
        <w:rPr>
          <w:b/>
          <w:sz w:val="22"/>
          <w:szCs w:val="22"/>
          <w:lang w:eastAsia="zh-CN"/>
        </w:rPr>
        <w:t>PREGÃO ELERTÔNICO 0XX/2025</w:t>
      </w:r>
    </w:p>
    <w:p w14:paraId="5A08B23C" w14:textId="77777777" w:rsidR="00D378D9" w:rsidRPr="00D378D9" w:rsidRDefault="00D378D9" w:rsidP="00D378D9">
      <w:pPr>
        <w:suppressAutoHyphens/>
        <w:spacing w:line="200" w:lineRule="atLeast"/>
        <w:ind w:left="4595"/>
        <w:jc w:val="both"/>
        <w:rPr>
          <w:b/>
          <w:bCs/>
          <w:sz w:val="22"/>
          <w:szCs w:val="22"/>
          <w:lang w:eastAsia="zh-CN"/>
        </w:rPr>
      </w:pPr>
      <w:r w:rsidRPr="00D378D9">
        <w:rPr>
          <w:b/>
          <w:bCs/>
          <w:sz w:val="22"/>
          <w:szCs w:val="22"/>
          <w:lang w:eastAsia="zh-CN"/>
        </w:rPr>
        <w:t>CONTRATO PARA</w:t>
      </w:r>
      <w:bookmarkStart w:id="25" w:name="Descrição"/>
      <w:r w:rsidRPr="00D378D9">
        <w:rPr>
          <w:b/>
          <w:bCs/>
          <w:sz w:val="22"/>
          <w:szCs w:val="22"/>
          <w:lang w:eastAsia="zh-CN"/>
        </w:rPr>
        <w:t xml:space="preserve"> </w:t>
      </w:r>
      <w:bookmarkEnd w:id="25"/>
      <w:r w:rsidRPr="00D378D9">
        <w:rPr>
          <w:b/>
          <w:bCs/>
          <w:sz w:val="22"/>
          <w:szCs w:val="22"/>
          <w:lang w:eastAsia="zh-CN"/>
        </w:rPr>
        <w:t xml:space="preserve">PRESTAÇÃO DO SERVIÇO DE REMOÇÃO DO ELEVADOR ANTIGO E INSTALAÇÃO COMPLETA DE </w:t>
      </w:r>
      <w:proofErr w:type="gramStart"/>
      <w:r w:rsidRPr="00D378D9">
        <w:rPr>
          <w:b/>
          <w:bCs/>
          <w:sz w:val="22"/>
          <w:szCs w:val="22"/>
          <w:lang w:eastAsia="zh-CN"/>
        </w:rPr>
        <w:t>1</w:t>
      </w:r>
      <w:proofErr w:type="gramEnd"/>
      <w:r w:rsidRPr="00D378D9">
        <w:rPr>
          <w:b/>
          <w:bCs/>
          <w:sz w:val="22"/>
          <w:szCs w:val="22"/>
          <w:lang w:eastAsia="zh-CN"/>
        </w:rPr>
        <w:t xml:space="preserve">(UM) NOVO EQUIPAMENTO, COM O FORNECIMENTO DE UM ELEVADOR DE PASSAGEIROS PARA O EDIFÍCIO SEDE DA PREFEITURA DE BOM JARDIM-RJQUE ENTRE SI CELEBRAM O MUNICÍPIO DE BOM JARDIM E A EMPRESA </w:t>
      </w:r>
      <w:bookmarkStart w:id="26" w:name="Empresa"/>
      <w:sdt>
        <w:sdtPr>
          <w:rPr>
            <w:b/>
            <w:bCs/>
            <w:sz w:val="22"/>
            <w:szCs w:val="22"/>
            <w:lang w:eastAsia="zh-CN"/>
          </w:rPr>
          <w:id w:val="-1758051272"/>
          <w:placeholder>
            <w:docPart w:val="27465F11C1684B538D969259005478B7"/>
          </w:placeholder>
        </w:sdtPr>
        <w:sdtEndPr/>
        <w:sdtContent>
          <w:r w:rsidRPr="00D378D9">
            <w:rPr>
              <w:b/>
              <w:bCs/>
              <w:sz w:val="22"/>
              <w:szCs w:val="22"/>
              <w:lang w:eastAsia="zh-CN"/>
            </w:rPr>
            <w:t>XXXXXXXXX</w:t>
          </w:r>
        </w:sdtContent>
      </w:sdt>
      <w:bookmarkEnd w:id="26"/>
    </w:p>
    <w:p w14:paraId="1AAA8E74" w14:textId="77777777" w:rsidR="00D378D9" w:rsidRPr="00D378D9" w:rsidRDefault="00D378D9" w:rsidP="00D378D9">
      <w:pPr>
        <w:suppressAutoHyphens/>
        <w:jc w:val="both"/>
        <w:rPr>
          <w:b/>
          <w:sz w:val="22"/>
          <w:szCs w:val="22"/>
          <w:lang w:eastAsia="zh-CN"/>
        </w:rPr>
      </w:pPr>
    </w:p>
    <w:p w14:paraId="1C27A5C6"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O MUNICÍPIO DE BOM JARDIM, </w:t>
      </w:r>
      <w:r w:rsidRPr="00D378D9">
        <w:rPr>
          <w:sz w:val="22"/>
          <w:szCs w:val="22"/>
          <w:lang w:eastAsia="zh-CN"/>
        </w:rPr>
        <w:t xml:space="preserve">pessoa jurídica de direito público, sito na Praça Governador Roberto Silveira, 44 – Centro – Bom Jardim / RJ, CEP 28.660-000, inscrita no C.N.P.J. </w:t>
      </w:r>
      <w:proofErr w:type="gramStart"/>
      <w:r w:rsidRPr="00D378D9">
        <w:rPr>
          <w:sz w:val="22"/>
          <w:szCs w:val="22"/>
          <w:lang w:eastAsia="zh-CN"/>
        </w:rPr>
        <w:t>sob</w:t>
      </w:r>
      <w:proofErr w:type="gramEnd"/>
      <w:r w:rsidRPr="00D378D9">
        <w:rPr>
          <w:sz w:val="22"/>
          <w:szCs w:val="22"/>
          <w:lang w:eastAsia="zh-CN"/>
        </w:rPr>
        <w:t xml:space="preserve"> o nº 28.561.041/0001-76</w:t>
      </w:r>
      <w:r w:rsidRPr="00D378D9">
        <w:rPr>
          <w:iCs/>
          <w:sz w:val="22"/>
          <w:szCs w:val="22"/>
          <w:lang w:eastAsia="zh-CN"/>
        </w:rPr>
        <w:t xml:space="preserve">, neste ato representado pelo Exmo. </w:t>
      </w:r>
      <w:proofErr w:type="gramStart"/>
      <w:r w:rsidRPr="00D378D9">
        <w:rPr>
          <w:iCs/>
          <w:sz w:val="22"/>
          <w:szCs w:val="22"/>
          <w:lang w:eastAsia="zh-CN"/>
        </w:rPr>
        <w:t>Sr.</w:t>
      </w:r>
      <w:proofErr w:type="gramEnd"/>
      <w:r w:rsidRPr="00D378D9">
        <w:rPr>
          <w:iCs/>
          <w:sz w:val="22"/>
          <w:szCs w:val="22"/>
          <w:lang w:eastAsia="zh-CN"/>
        </w:rPr>
        <w:t xml:space="preserve"> Prefeito </w:t>
      </w:r>
      <w:r w:rsidRPr="00D378D9">
        <w:rPr>
          <w:b/>
          <w:iCs/>
          <w:sz w:val="22"/>
          <w:szCs w:val="22"/>
          <w:lang w:eastAsia="zh-CN"/>
        </w:rPr>
        <w:t xml:space="preserve">AFFONSO HENRIQUES MONNERAT ALVES DA CRUZ, </w:t>
      </w:r>
      <w:r w:rsidRPr="00D378D9">
        <w:rPr>
          <w:iCs/>
          <w:sz w:val="22"/>
          <w:szCs w:val="22"/>
          <w:lang w:eastAsia="zh-CN"/>
        </w:rPr>
        <w:t xml:space="preserve">brasileiro, divorciado, portador da carteira de identidade nº 045290665, expedida pelo DETRAN/RJ, inscrito no CPF/MF sob o nº 718.913.077-20, com endereço profissional na </w:t>
      </w:r>
      <w:r w:rsidRPr="00D378D9">
        <w:rPr>
          <w:sz w:val="22"/>
          <w:szCs w:val="22"/>
          <w:lang w:eastAsia="zh-CN"/>
        </w:rPr>
        <w:t>Praça Governador Roberto Silveira, 44 – Centro – Bom Jardim / RJ, CEP 28.660-000</w:t>
      </w:r>
      <w:r w:rsidRPr="00D378D9">
        <w:rPr>
          <w:bCs/>
          <w:sz w:val="22"/>
          <w:szCs w:val="22"/>
          <w:lang w:eastAsia="zh-CN"/>
        </w:rPr>
        <w:t xml:space="preserve">, doravante denominado </w:t>
      </w:r>
      <w:r w:rsidRPr="00D378D9">
        <w:rPr>
          <w:b/>
          <w:bCs/>
          <w:sz w:val="22"/>
          <w:szCs w:val="22"/>
          <w:lang w:eastAsia="zh-CN"/>
        </w:rPr>
        <w:t>CONTRATANTE</w:t>
      </w:r>
      <w:r w:rsidRPr="00D378D9">
        <w:rPr>
          <w:bCs/>
          <w:sz w:val="22"/>
          <w:szCs w:val="22"/>
          <w:lang w:eastAsia="zh-CN"/>
        </w:rPr>
        <w:t>,</w:t>
      </w:r>
      <w:r w:rsidRPr="00D378D9">
        <w:rPr>
          <w:sz w:val="22"/>
          <w:szCs w:val="22"/>
          <w:lang w:eastAsia="zh-CN"/>
        </w:rPr>
        <w:t xml:space="preserve"> e </w:t>
      </w:r>
      <w:r w:rsidRPr="00D378D9">
        <w:rPr>
          <w:bCs/>
          <w:sz w:val="22"/>
          <w:szCs w:val="22"/>
          <w:lang w:eastAsia="zh-CN"/>
        </w:rPr>
        <w:t xml:space="preserve">por outro lado a empresa  </w:t>
      </w:r>
      <w:sdt>
        <w:sdtPr>
          <w:rPr>
            <w:b/>
            <w:bCs/>
            <w:sz w:val="22"/>
            <w:szCs w:val="22"/>
            <w:lang w:eastAsia="zh-CN"/>
          </w:rPr>
          <w:id w:val="1235351961"/>
          <w:placeholder>
            <w:docPart w:val="E4CF98E49D3E42B0B867A39D21DB558A"/>
          </w:placeholder>
        </w:sdtPr>
        <w:sdtEndPr/>
        <w:sdtContent>
          <w:r w:rsidRPr="00D378D9">
            <w:rPr>
              <w:b/>
              <w:bCs/>
              <w:sz w:val="22"/>
              <w:szCs w:val="22"/>
              <w:lang w:eastAsia="zh-CN"/>
            </w:rPr>
            <w:t>XXXX</w:t>
          </w:r>
        </w:sdtContent>
      </w:sdt>
      <w:r w:rsidRPr="00D378D9">
        <w:rPr>
          <w:bCs/>
          <w:sz w:val="22"/>
          <w:szCs w:val="22"/>
          <w:lang w:eastAsia="zh-CN"/>
        </w:rPr>
        <w:t xml:space="preserve">, inscrita no CNPJ sob o nº. XXX, com sede na XXX, CEP XX, neste ato representada por </w:t>
      </w:r>
      <w:r w:rsidRPr="00D378D9">
        <w:rPr>
          <w:b/>
          <w:bCs/>
          <w:sz w:val="22"/>
          <w:szCs w:val="22"/>
          <w:lang w:eastAsia="zh-CN"/>
        </w:rPr>
        <w:t>XXX</w:t>
      </w:r>
      <w:r w:rsidRPr="00D378D9">
        <w:rPr>
          <w:bCs/>
          <w:sz w:val="22"/>
          <w:szCs w:val="22"/>
          <w:lang w:eastAsia="zh-CN"/>
        </w:rPr>
        <w:t xml:space="preserve"> portadora da Carteira de Identidade nº XXX, expedida pelo XX, inscrita no CPF/MF sob o nº XX, a seguir </w:t>
      </w:r>
      <w:r w:rsidRPr="00D378D9">
        <w:rPr>
          <w:sz w:val="22"/>
          <w:szCs w:val="22"/>
          <w:lang w:eastAsia="zh-CN"/>
        </w:rPr>
        <w:t xml:space="preserve">denominada </w:t>
      </w:r>
      <w:r w:rsidRPr="00D378D9">
        <w:rPr>
          <w:b/>
          <w:sz w:val="22"/>
          <w:szCs w:val="22"/>
          <w:lang w:eastAsia="zh-CN"/>
        </w:rPr>
        <w:t>CONTRATADA</w:t>
      </w:r>
      <w:r w:rsidRPr="00D378D9">
        <w:rPr>
          <w:sz w:val="22"/>
          <w:szCs w:val="22"/>
          <w:lang w:eastAsia="zh-CN"/>
        </w:rPr>
        <w:t xml:space="preserve">, na modalidade Pregão Eletrônico </w:t>
      </w:r>
      <w:proofErr w:type="gramStart"/>
      <w:r w:rsidRPr="00D378D9">
        <w:rPr>
          <w:sz w:val="22"/>
          <w:szCs w:val="22"/>
          <w:lang w:eastAsia="zh-CN"/>
        </w:rPr>
        <w:t>nº ...</w:t>
      </w:r>
      <w:proofErr w:type="gramEnd"/>
      <w:r w:rsidRPr="00D378D9">
        <w:rPr>
          <w:sz w:val="22"/>
          <w:szCs w:val="22"/>
          <w:lang w:eastAsia="zh-CN"/>
        </w:rPr>
        <w:t xml:space="preserve">./ano, tipo MENOR PREÇO GLOBAL, constante dos autos do Processo Administrativo 6.576/2025, em nome da Secretaria Municipal de Administração, acordam e ajustam firmar o presente Contrato, nos termos da Lei 14.133, de 01 de abril de 2021, suas alterações, Decreto Municipal nº. </w:t>
      </w:r>
      <w:proofErr w:type="gramStart"/>
      <w:r w:rsidRPr="00D378D9">
        <w:rPr>
          <w:sz w:val="22"/>
          <w:szCs w:val="22"/>
          <w:lang w:eastAsia="zh-CN"/>
        </w:rPr>
        <w:t>4.558/2023, Decreto</w:t>
      </w:r>
      <w:proofErr w:type="gramEnd"/>
      <w:r w:rsidRPr="00D378D9">
        <w:rPr>
          <w:sz w:val="22"/>
          <w:szCs w:val="22"/>
          <w:lang w:eastAsia="zh-CN"/>
        </w:rPr>
        <w:t xml:space="preserve"> Federal nº 11.462/2023, e demais legislações pertinentes, pelos termos da proposta da CONTRATADA e pelas cláusulas a seguir expressas, definidoras dos direitos, obrigações e responsabilidades das partes.</w:t>
      </w:r>
    </w:p>
    <w:p w14:paraId="380F6829" w14:textId="77777777" w:rsidR="00D378D9" w:rsidRPr="00D378D9" w:rsidRDefault="00D378D9" w:rsidP="00D378D9">
      <w:pPr>
        <w:suppressAutoHyphens/>
        <w:jc w:val="both"/>
        <w:rPr>
          <w:sz w:val="22"/>
          <w:szCs w:val="22"/>
          <w:lang w:eastAsia="zh-CN"/>
        </w:rPr>
      </w:pPr>
    </w:p>
    <w:p w14:paraId="421BAE75" w14:textId="77777777" w:rsidR="00D378D9" w:rsidRPr="00D378D9" w:rsidRDefault="00D378D9" w:rsidP="00D378D9">
      <w:pPr>
        <w:suppressAutoHyphens/>
        <w:jc w:val="both"/>
        <w:rPr>
          <w:sz w:val="22"/>
          <w:szCs w:val="22"/>
          <w:lang w:eastAsia="zh-CN"/>
        </w:rPr>
      </w:pPr>
      <w:r w:rsidRPr="00D378D9">
        <w:rPr>
          <w:b/>
          <w:bCs/>
          <w:sz w:val="22"/>
          <w:szCs w:val="22"/>
          <w:lang w:eastAsia="zh-CN"/>
        </w:rPr>
        <w:t xml:space="preserve">CLÁUSULA PRIMEIRA – OBJETO </w:t>
      </w:r>
    </w:p>
    <w:p w14:paraId="3B0095DF" w14:textId="77777777" w:rsidR="00D378D9" w:rsidRPr="00D378D9" w:rsidRDefault="00D378D9" w:rsidP="00D378D9">
      <w:pPr>
        <w:suppressAutoHyphens/>
        <w:jc w:val="both"/>
        <w:rPr>
          <w:sz w:val="22"/>
          <w:szCs w:val="22"/>
          <w:lang w:eastAsia="zh-CN"/>
        </w:rPr>
      </w:pPr>
      <w:r w:rsidRPr="00D378D9">
        <w:rPr>
          <w:sz w:val="22"/>
          <w:szCs w:val="22"/>
          <w:lang w:eastAsia="zh-CN"/>
        </w:rPr>
        <w:t xml:space="preserve">Constitui o presente objeto a contratação de empresa para prestação do serviço de remoção do elevador antigo e instalação completa de </w:t>
      </w:r>
      <w:proofErr w:type="gramStart"/>
      <w:r w:rsidRPr="00D378D9">
        <w:rPr>
          <w:sz w:val="22"/>
          <w:szCs w:val="22"/>
          <w:lang w:eastAsia="zh-CN"/>
        </w:rPr>
        <w:t>1</w:t>
      </w:r>
      <w:proofErr w:type="gramEnd"/>
      <w:r w:rsidRPr="00D378D9">
        <w:rPr>
          <w:sz w:val="22"/>
          <w:szCs w:val="22"/>
          <w:lang w:eastAsia="zh-CN"/>
        </w:rPr>
        <w:t>(um) novo equipamento, com o fornecimento de um elevador de passageiros para o Edifício Sede da Prefeitura de Bom Jardim-RJ, atendendo a demanda da Secretaria Municipal de Administração., conforme especificações constantes no Anexo I - Termo de Referência, do Edital.</w:t>
      </w:r>
    </w:p>
    <w:p w14:paraId="20825DE9" w14:textId="77777777" w:rsidR="00D378D9" w:rsidRPr="00D378D9" w:rsidRDefault="00D378D9" w:rsidP="00D378D9">
      <w:pPr>
        <w:suppressAutoHyphens/>
        <w:jc w:val="both"/>
        <w:rPr>
          <w:sz w:val="22"/>
          <w:szCs w:val="22"/>
          <w:lang w:eastAsia="zh-CN"/>
        </w:rPr>
      </w:pPr>
    </w:p>
    <w:p w14:paraId="44597B93"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Único - </w:t>
      </w:r>
      <w:r w:rsidRPr="00D378D9">
        <w:rPr>
          <w:sz w:val="22"/>
          <w:szCs w:val="22"/>
          <w:lang w:eastAsia="zh-CN"/>
        </w:rPr>
        <w:t>Integram e completam o presente Termo Contratual, para todos os fins de direito, obrigando as partes em todos os seus termos, as condições expressas no Termo de Referência, no instrumento convocatório, com seus anexos e a proposta da CONTRATADA.</w:t>
      </w:r>
    </w:p>
    <w:p w14:paraId="37E69EA1" w14:textId="77777777" w:rsidR="00D378D9" w:rsidRPr="00D378D9" w:rsidRDefault="00D378D9" w:rsidP="00D378D9">
      <w:pPr>
        <w:suppressAutoHyphens/>
        <w:jc w:val="both"/>
        <w:rPr>
          <w:sz w:val="22"/>
          <w:szCs w:val="22"/>
          <w:lang w:eastAsia="zh-CN"/>
        </w:rPr>
      </w:pPr>
    </w:p>
    <w:p w14:paraId="2560535E" w14:textId="77777777" w:rsidR="00D378D9" w:rsidRPr="00D378D9" w:rsidRDefault="00D378D9" w:rsidP="00D378D9">
      <w:pPr>
        <w:suppressAutoHyphens/>
        <w:jc w:val="both"/>
        <w:rPr>
          <w:sz w:val="22"/>
          <w:szCs w:val="22"/>
          <w:lang w:eastAsia="zh-CN"/>
        </w:rPr>
      </w:pPr>
      <w:r w:rsidRPr="00D378D9">
        <w:rPr>
          <w:b/>
          <w:bCs/>
          <w:sz w:val="22"/>
          <w:szCs w:val="22"/>
          <w:lang w:eastAsia="zh-CN"/>
        </w:rPr>
        <w:t xml:space="preserve">CLÁUSULA SEGUNDA – VALOR CONTRATUAL </w:t>
      </w:r>
    </w:p>
    <w:p w14:paraId="7B6AFE8F" w14:textId="77777777" w:rsidR="00D378D9" w:rsidRPr="00D378D9" w:rsidRDefault="00D378D9" w:rsidP="00D378D9">
      <w:pPr>
        <w:suppressAutoHyphens/>
        <w:jc w:val="both"/>
        <w:rPr>
          <w:b/>
          <w:sz w:val="22"/>
          <w:szCs w:val="22"/>
          <w:lang w:eastAsia="zh-CN"/>
        </w:rPr>
      </w:pPr>
      <w:r w:rsidRPr="00D378D9">
        <w:rPr>
          <w:sz w:val="22"/>
          <w:szCs w:val="22"/>
          <w:lang w:eastAsia="zh-CN"/>
        </w:rPr>
        <w:t xml:space="preserve">Pelo objeto ora contratado, o CONTRATANTE pagará a CONTRATADA o </w:t>
      </w:r>
      <w:r w:rsidRPr="00D378D9">
        <w:rPr>
          <w:b/>
          <w:sz w:val="22"/>
          <w:szCs w:val="22"/>
          <w:lang w:eastAsia="zh-CN"/>
        </w:rPr>
        <w:t>valor total de R$XXXX (XXXXXX).</w:t>
      </w:r>
    </w:p>
    <w:p w14:paraId="52B4A3BE" w14:textId="77777777" w:rsidR="00D378D9" w:rsidRPr="00D378D9" w:rsidRDefault="00D378D9" w:rsidP="00D378D9">
      <w:pPr>
        <w:suppressAutoHyphens/>
        <w:jc w:val="both"/>
        <w:rPr>
          <w:b/>
          <w:sz w:val="22"/>
          <w:szCs w:val="22"/>
          <w:lang w:eastAsia="zh-CN"/>
        </w:rPr>
      </w:pPr>
    </w:p>
    <w:p w14:paraId="76FA8A29"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Único - </w:t>
      </w:r>
      <w:r w:rsidRPr="00D378D9">
        <w:rPr>
          <w:sz w:val="22"/>
          <w:szCs w:val="22"/>
          <w:lang w:eastAsia="zh-CN"/>
        </w:rPr>
        <w:t xml:space="preserve">No valor acima estão incluídas todas as despesas ordinárias diretas e indiretas decorrentes da execução do objeto, inclusive tributos e/ou impostos, encargos sociais, trabalhistas, </w:t>
      </w:r>
      <w:r w:rsidRPr="00D378D9">
        <w:rPr>
          <w:sz w:val="22"/>
          <w:szCs w:val="22"/>
          <w:lang w:eastAsia="zh-CN"/>
        </w:rPr>
        <w:lastRenderedPageBreak/>
        <w:t>previdenciários, fiscais e comerciais incidentes, taxa de administração, frete, seguro e outros necessários ao cumprimento integral do objeto da contratação.</w:t>
      </w:r>
    </w:p>
    <w:p w14:paraId="04933472" w14:textId="77777777" w:rsidR="00D378D9" w:rsidRPr="00D378D9" w:rsidRDefault="00D378D9" w:rsidP="00D378D9">
      <w:pPr>
        <w:suppressAutoHyphens/>
        <w:jc w:val="both"/>
        <w:rPr>
          <w:sz w:val="22"/>
          <w:szCs w:val="22"/>
          <w:lang w:eastAsia="zh-CN"/>
        </w:rPr>
      </w:pPr>
    </w:p>
    <w:p w14:paraId="1E4F9C1C" w14:textId="77777777" w:rsidR="00D378D9" w:rsidRPr="00D378D9" w:rsidRDefault="00D378D9" w:rsidP="00D378D9">
      <w:pPr>
        <w:suppressAutoHyphens/>
        <w:jc w:val="both"/>
        <w:rPr>
          <w:b/>
          <w:bCs/>
          <w:sz w:val="22"/>
          <w:szCs w:val="22"/>
          <w:lang w:eastAsia="zh-CN"/>
        </w:rPr>
      </w:pPr>
      <w:r w:rsidRPr="00D378D9">
        <w:rPr>
          <w:b/>
          <w:bCs/>
          <w:sz w:val="22"/>
          <w:szCs w:val="22"/>
          <w:lang w:eastAsia="zh-CN"/>
        </w:rPr>
        <w:t>CLÁUSULA TERCEIRA - DINÂMICA DE EXECUÇÃO E RECEBIMENTO DO CONTRATO</w:t>
      </w:r>
    </w:p>
    <w:p w14:paraId="6F249577" w14:textId="77777777" w:rsidR="00D378D9" w:rsidRPr="00D378D9" w:rsidRDefault="00D378D9" w:rsidP="00D378D9">
      <w:pPr>
        <w:suppressAutoHyphens/>
        <w:jc w:val="both"/>
        <w:rPr>
          <w:bCs/>
          <w:sz w:val="22"/>
          <w:szCs w:val="22"/>
          <w:lang w:eastAsia="zh-CN"/>
        </w:rPr>
      </w:pPr>
      <w:r w:rsidRPr="00D378D9">
        <w:rPr>
          <w:bCs/>
          <w:sz w:val="22"/>
          <w:szCs w:val="22"/>
          <w:lang w:eastAsia="zh-CN"/>
        </w:rPr>
        <w:t>A Administração emitirá por escrito ordem de início, com a identificação dos serviços que serão prestados, o prazo máximo e o local de execução, a identificação e assinatura do gestor responsável pela emissão da ordem e a identificação da pessoa jurídica a que se destina a ordem.</w:t>
      </w:r>
    </w:p>
    <w:p w14:paraId="6986F861" w14:textId="77777777" w:rsidR="00D378D9" w:rsidRPr="00D378D9" w:rsidRDefault="00D378D9" w:rsidP="00D378D9">
      <w:pPr>
        <w:suppressAutoHyphens/>
        <w:jc w:val="both"/>
        <w:rPr>
          <w:bCs/>
          <w:sz w:val="22"/>
          <w:szCs w:val="22"/>
          <w:lang w:eastAsia="zh-CN"/>
        </w:rPr>
      </w:pPr>
    </w:p>
    <w:p w14:paraId="79F38EB5"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Primeiro - </w:t>
      </w:r>
      <w:r w:rsidRPr="00D378D9">
        <w:rPr>
          <w:bCs/>
          <w:sz w:val="22"/>
          <w:szCs w:val="22"/>
          <w:lang w:eastAsia="zh-CN"/>
        </w:rPr>
        <w:t>Os serviços serão iniciados conforme a ordem de início, em até 10(dez) dias úteis do recebimento da mesma, em dias e horários, previamente agendados junto à Secretaria de Administração, através do telefone (22) 92005-3724 ou pelo e-mail spgmpmbj@gmail.com, nas dependências da CONTRATANTE, localizada na Praça Governador Roberto Silveira, 44 – Centro – Bom Jardim/RJ.</w:t>
      </w:r>
    </w:p>
    <w:p w14:paraId="0FB69E0F"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Segundo - </w:t>
      </w:r>
      <w:r w:rsidRPr="00D378D9">
        <w:rPr>
          <w:bCs/>
          <w:sz w:val="22"/>
          <w:szCs w:val="22"/>
          <w:lang w:eastAsia="zh-CN"/>
        </w:rPr>
        <w:t>O prazo de execução dos serviços objetos deste Termo será de 01(um) ano, incluídos o período de retirada do elevador antigo, entrega do equipamento novo e a devida instalação, contados a partir da assinatura da ordem de serviço/fornecimento.</w:t>
      </w:r>
    </w:p>
    <w:p w14:paraId="6BDA52EE" w14:textId="77777777" w:rsidR="00D378D9" w:rsidRPr="00D378D9" w:rsidRDefault="00D378D9" w:rsidP="00D378D9">
      <w:pPr>
        <w:suppressAutoHyphens/>
        <w:jc w:val="both"/>
        <w:rPr>
          <w:b/>
          <w:bCs/>
          <w:sz w:val="22"/>
          <w:szCs w:val="22"/>
          <w:lang w:eastAsia="zh-CN"/>
        </w:rPr>
      </w:pPr>
      <w:r w:rsidRPr="00D378D9">
        <w:rPr>
          <w:b/>
          <w:bCs/>
          <w:sz w:val="22"/>
          <w:szCs w:val="22"/>
          <w:lang w:eastAsia="zh-CN"/>
        </w:rPr>
        <w:t xml:space="preserve">Parágrafo Terceiro - </w:t>
      </w:r>
      <w:r w:rsidRPr="00D378D9">
        <w:rPr>
          <w:bCs/>
          <w:sz w:val="22"/>
          <w:szCs w:val="22"/>
          <w:lang w:eastAsia="zh-CN"/>
        </w:rPr>
        <w:t xml:space="preserve">Não será admitida a subcontratação do objeto. </w:t>
      </w:r>
    </w:p>
    <w:p w14:paraId="31AC581E" w14:textId="77777777" w:rsidR="00D378D9" w:rsidRPr="00D378D9" w:rsidRDefault="00D378D9" w:rsidP="00D378D9">
      <w:pPr>
        <w:suppressAutoHyphens/>
        <w:jc w:val="both"/>
        <w:rPr>
          <w:b/>
          <w:bCs/>
          <w:sz w:val="22"/>
          <w:szCs w:val="22"/>
          <w:lang w:eastAsia="zh-CN"/>
        </w:rPr>
      </w:pPr>
    </w:p>
    <w:p w14:paraId="3BBD40DA" w14:textId="77777777" w:rsidR="00D378D9" w:rsidRPr="00D378D9" w:rsidRDefault="00D378D9" w:rsidP="00D378D9">
      <w:pPr>
        <w:suppressAutoHyphens/>
        <w:jc w:val="both"/>
        <w:rPr>
          <w:b/>
          <w:bCs/>
          <w:sz w:val="22"/>
          <w:szCs w:val="22"/>
          <w:lang w:eastAsia="zh-CN"/>
        </w:rPr>
      </w:pPr>
      <w:r w:rsidRPr="00D378D9">
        <w:rPr>
          <w:b/>
          <w:bCs/>
          <w:sz w:val="22"/>
          <w:szCs w:val="22"/>
          <w:lang w:eastAsia="zh-CN"/>
        </w:rPr>
        <w:t>CLÁUSULA TERCEIRA – SUBCONTRATAÇÃO</w:t>
      </w:r>
    </w:p>
    <w:p w14:paraId="666DCFBF" w14:textId="77777777" w:rsidR="00D378D9" w:rsidRPr="00D378D9" w:rsidRDefault="00D378D9" w:rsidP="00D378D9">
      <w:pPr>
        <w:suppressAutoHyphens/>
        <w:jc w:val="both"/>
        <w:rPr>
          <w:bCs/>
          <w:sz w:val="22"/>
          <w:szCs w:val="22"/>
          <w:lang w:eastAsia="zh-CN"/>
        </w:rPr>
      </w:pPr>
      <w:r w:rsidRPr="00D378D9">
        <w:rPr>
          <w:bCs/>
          <w:sz w:val="22"/>
          <w:szCs w:val="22"/>
          <w:lang w:eastAsia="zh-CN"/>
        </w:rPr>
        <w:t>Não será admitida a subcontratação do objeto contratual.</w:t>
      </w:r>
    </w:p>
    <w:p w14:paraId="1DC7C973" w14:textId="77777777" w:rsidR="00D378D9" w:rsidRPr="00D378D9" w:rsidRDefault="00D378D9" w:rsidP="00D378D9">
      <w:pPr>
        <w:suppressAutoHyphens/>
        <w:jc w:val="both"/>
        <w:rPr>
          <w:b/>
          <w:bCs/>
          <w:sz w:val="22"/>
          <w:szCs w:val="22"/>
          <w:lang w:eastAsia="zh-CN"/>
        </w:rPr>
      </w:pPr>
    </w:p>
    <w:p w14:paraId="14880C4F" w14:textId="77777777" w:rsidR="00D378D9" w:rsidRPr="00D378D9" w:rsidRDefault="00D378D9" w:rsidP="00D378D9">
      <w:pPr>
        <w:suppressAutoHyphens/>
        <w:jc w:val="both"/>
        <w:rPr>
          <w:b/>
          <w:bCs/>
          <w:sz w:val="22"/>
          <w:szCs w:val="22"/>
          <w:lang w:eastAsia="zh-CN"/>
        </w:rPr>
      </w:pPr>
      <w:r w:rsidRPr="00D378D9">
        <w:rPr>
          <w:b/>
          <w:bCs/>
          <w:sz w:val="22"/>
          <w:szCs w:val="22"/>
          <w:lang w:eastAsia="zh-CN"/>
        </w:rPr>
        <w:t>CLÁUSULA QUARTA - CRITÉRIOS DE MEDIÇÃO E PAGAMENTO</w:t>
      </w:r>
    </w:p>
    <w:p w14:paraId="424CE9C6" w14:textId="77777777" w:rsidR="00D378D9" w:rsidRPr="00D378D9" w:rsidRDefault="00D378D9" w:rsidP="00D378D9">
      <w:pPr>
        <w:suppressAutoHyphens/>
        <w:jc w:val="both"/>
        <w:rPr>
          <w:sz w:val="22"/>
          <w:szCs w:val="22"/>
          <w:lang w:eastAsia="zh-CN"/>
        </w:rPr>
      </w:pPr>
      <w:r w:rsidRPr="00D378D9">
        <w:rPr>
          <w:sz w:val="22"/>
          <w:szCs w:val="22"/>
          <w:lang w:eastAsia="zh-CN"/>
        </w:rPr>
        <w:t xml:space="preserve">Os documentos fiscais serão emitidos em nome do MUNICÍPIO DE BOM JARDIM, CNPJ nº 28.561.041/0001/76, Praça Gov. </w:t>
      </w:r>
      <w:proofErr w:type="gramStart"/>
      <w:r w:rsidRPr="00D378D9">
        <w:rPr>
          <w:sz w:val="22"/>
          <w:szCs w:val="22"/>
          <w:lang w:eastAsia="zh-CN"/>
        </w:rPr>
        <w:t>roberto</w:t>
      </w:r>
      <w:proofErr w:type="gramEnd"/>
      <w:r w:rsidRPr="00D378D9">
        <w:rPr>
          <w:sz w:val="22"/>
          <w:szCs w:val="22"/>
          <w:lang w:eastAsia="zh-CN"/>
        </w:rPr>
        <w:t xml:space="preserve"> Silveira, 44 – Centro – Bom Jardim/RJ, CEP 28660-000.</w:t>
      </w:r>
    </w:p>
    <w:p w14:paraId="1BB117D0" w14:textId="77777777" w:rsidR="00D378D9" w:rsidRPr="00D378D9" w:rsidRDefault="00D378D9" w:rsidP="00D378D9">
      <w:pPr>
        <w:suppressAutoHyphens/>
        <w:jc w:val="both"/>
        <w:rPr>
          <w:sz w:val="22"/>
          <w:szCs w:val="22"/>
          <w:lang w:eastAsia="zh-CN"/>
        </w:rPr>
      </w:pPr>
    </w:p>
    <w:p w14:paraId="73EB59F4" w14:textId="77777777" w:rsidR="00D378D9" w:rsidRPr="00D378D9" w:rsidRDefault="00D378D9" w:rsidP="00D378D9">
      <w:pPr>
        <w:suppressAutoHyphens/>
        <w:jc w:val="both"/>
        <w:rPr>
          <w:sz w:val="22"/>
          <w:szCs w:val="22"/>
          <w:lang w:eastAsia="zh-CN"/>
        </w:rPr>
      </w:pPr>
      <w:r w:rsidRPr="00D378D9">
        <w:rPr>
          <w:b/>
          <w:sz w:val="22"/>
          <w:szCs w:val="22"/>
          <w:lang w:eastAsia="zh-CN"/>
        </w:rPr>
        <w:t>Parágrafo Primeiro</w:t>
      </w:r>
      <w:r w:rsidRPr="00D378D9">
        <w:rPr>
          <w:sz w:val="22"/>
          <w:szCs w:val="22"/>
          <w:lang w:eastAsia="zh-CN"/>
        </w:rPr>
        <w:t>- Deverá constar no documento fiscal a devida retenção do imposto de renda ou a sua não incidência conforme determinado no Decreto Municipal nº 4.619, de 20 de outubro de 2023, e Instrução Normativa RFB nº 1.234, de 12 de dezembro.</w:t>
      </w:r>
    </w:p>
    <w:p w14:paraId="26E6EC37"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Segundo - </w:t>
      </w:r>
      <w:r w:rsidRPr="00D378D9">
        <w:rPr>
          <w:sz w:val="22"/>
          <w:szCs w:val="22"/>
          <w:lang w:eastAsia="zh-CN"/>
        </w:rPr>
        <w:t xml:space="preserve">O pagamento será efetuado no prazo, conforme estabelecido no Decreto Municipal nº 4.441, de 23 de fevereiro de 2023: </w:t>
      </w:r>
    </w:p>
    <w:p w14:paraId="0400B627" w14:textId="77777777" w:rsidR="00D378D9" w:rsidRPr="00D378D9" w:rsidRDefault="00D378D9" w:rsidP="00D378D9">
      <w:pPr>
        <w:suppressAutoHyphens/>
        <w:jc w:val="both"/>
        <w:rPr>
          <w:sz w:val="22"/>
          <w:lang w:eastAsia="zh-CN"/>
        </w:rPr>
      </w:pPr>
      <w:r w:rsidRPr="00D378D9">
        <w:rPr>
          <w:sz w:val="22"/>
          <w:lang w:eastAsia="zh-CN"/>
        </w:rPr>
        <w:t>I - O prazo de 05 (cinco) dias úteis, contados da data do recebimento definitivo do bem e dos serviços para realizar o pagamento, nos casos de bem 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2A58A42D" w14:textId="77777777" w:rsidR="00D378D9" w:rsidRPr="00D378D9" w:rsidRDefault="00D378D9" w:rsidP="00D378D9">
      <w:pPr>
        <w:suppressAutoHyphens/>
        <w:jc w:val="both"/>
        <w:rPr>
          <w:sz w:val="22"/>
          <w:lang w:eastAsia="zh-CN"/>
        </w:rPr>
      </w:pPr>
      <w:r w:rsidRPr="00D378D9">
        <w:rPr>
          <w:sz w:val="22"/>
          <w:lang w:eastAsia="zh-CN"/>
        </w:rPr>
        <w:t>II - O prazo de 30 (trinta) dias corridos, contados da data do recebimento definitivo do bem e dos serviços, para realizar o pagamento, nas demais hipóteses.</w:t>
      </w:r>
    </w:p>
    <w:p w14:paraId="259F1A0E" w14:textId="77777777" w:rsidR="00D378D9" w:rsidRPr="00D378D9" w:rsidRDefault="00D378D9" w:rsidP="00D378D9">
      <w:pPr>
        <w:suppressAutoHyphens/>
        <w:jc w:val="both"/>
        <w:rPr>
          <w:sz w:val="22"/>
          <w:lang w:eastAsia="zh-CN"/>
        </w:rPr>
      </w:pPr>
      <w:r w:rsidRPr="00D378D9">
        <w:rPr>
          <w:b/>
          <w:sz w:val="22"/>
          <w:lang w:eastAsia="zh-CN"/>
        </w:rPr>
        <w:t>Parágrafo Terceiro</w:t>
      </w:r>
      <w:r w:rsidRPr="00D378D9">
        <w:rPr>
          <w:sz w:val="22"/>
          <w:lang w:eastAsia="zh-CN"/>
        </w:rPr>
        <w:t xml:space="preserve"> – No caso de atraso pelo Contratante, os valores devidos ao contratado serão atualizados monetariamente entre o termo final do prazo de pagamento até a data de sua efetiva realização, mediante aplicação do índice IPC-A de correção monetária.</w:t>
      </w:r>
    </w:p>
    <w:p w14:paraId="63B75E68" w14:textId="77777777" w:rsidR="00D378D9" w:rsidRPr="00D378D9" w:rsidRDefault="00D378D9" w:rsidP="00D378D9">
      <w:pPr>
        <w:suppressAutoHyphens/>
        <w:jc w:val="both"/>
        <w:rPr>
          <w:sz w:val="22"/>
          <w:lang w:eastAsia="zh-CN"/>
        </w:rPr>
      </w:pPr>
      <w:r w:rsidRPr="00D378D9">
        <w:rPr>
          <w:b/>
          <w:sz w:val="22"/>
          <w:lang w:eastAsia="zh-CN"/>
        </w:rPr>
        <w:t xml:space="preserve">Parágrafo Quarto - </w:t>
      </w:r>
      <w:r w:rsidRPr="00D378D9">
        <w:rPr>
          <w:sz w:val="22"/>
          <w:lang w:eastAsia="zh-CN"/>
        </w:rPr>
        <w:t>Será indicada a retenção ou glosa no pagamento, proporcional à irregularidade verificada, sem prejuízo das sanções cabíveis, caso se constate que a Contratada:</w:t>
      </w:r>
    </w:p>
    <w:p w14:paraId="0CAD9506" w14:textId="77777777" w:rsidR="00D378D9" w:rsidRPr="00D378D9" w:rsidRDefault="00D378D9" w:rsidP="00D378D9">
      <w:pPr>
        <w:suppressAutoHyphens/>
        <w:jc w:val="both"/>
        <w:rPr>
          <w:sz w:val="22"/>
          <w:lang w:eastAsia="zh-CN"/>
        </w:rPr>
      </w:pPr>
      <w:r w:rsidRPr="00D378D9">
        <w:rPr>
          <w:sz w:val="22"/>
          <w:lang w:eastAsia="zh-CN"/>
        </w:rPr>
        <w:t>1 - Não produzir os resultados acordados;</w:t>
      </w:r>
    </w:p>
    <w:p w14:paraId="7A3AC777" w14:textId="77777777" w:rsidR="00D378D9" w:rsidRPr="00D378D9" w:rsidRDefault="00D378D9" w:rsidP="00D378D9">
      <w:pPr>
        <w:suppressAutoHyphens/>
        <w:jc w:val="both"/>
        <w:rPr>
          <w:sz w:val="22"/>
          <w:lang w:eastAsia="zh-CN"/>
        </w:rPr>
      </w:pPr>
      <w:r w:rsidRPr="00D378D9">
        <w:rPr>
          <w:sz w:val="22"/>
          <w:lang w:eastAsia="zh-CN"/>
        </w:rPr>
        <w:t xml:space="preserve">2 - Deixar de executar, ou não executar com a qualidade mínima exigida as atividades contratadas; </w:t>
      </w:r>
      <w:proofErr w:type="gramStart"/>
      <w:r w:rsidRPr="00D378D9">
        <w:rPr>
          <w:sz w:val="22"/>
          <w:lang w:eastAsia="zh-CN"/>
        </w:rPr>
        <w:t>ou</w:t>
      </w:r>
      <w:proofErr w:type="gramEnd"/>
    </w:p>
    <w:p w14:paraId="3C031A97" w14:textId="77777777" w:rsidR="00D378D9" w:rsidRPr="00D378D9" w:rsidRDefault="00D378D9" w:rsidP="00D378D9">
      <w:pPr>
        <w:suppressAutoHyphens/>
        <w:jc w:val="both"/>
        <w:rPr>
          <w:sz w:val="22"/>
          <w:lang w:eastAsia="zh-CN"/>
        </w:rPr>
      </w:pPr>
      <w:r w:rsidRPr="00D378D9">
        <w:rPr>
          <w:sz w:val="22"/>
          <w:lang w:eastAsia="zh-CN"/>
        </w:rPr>
        <w:t>3 - Deixar de utilizar materiais e recursos humanos exigidos para a prestação dos serviços, ou utilizá-los com qualidade ou quantidade inferior à demandada.</w:t>
      </w:r>
    </w:p>
    <w:p w14:paraId="5E1FDE28" w14:textId="77777777" w:rsidR="00D378D9" w:rsidRPr="00D378D9" w:rsidRDefault="00D378D9" w:rsidP="00D378D9">
      <w:pPr>
        <w:suppressAutoHyphens/>
        <w:jc w:val="both"/>
        <w:rPr>
          <w:sz w:val="22"/>
          <w:lang w:eastAsia="zh-CN"/>
        </w:rPr>
      </w:pPr>
      <w:r w:rsidRPr="00D378D9">
        <w:rPr>
          <w:b/>
          <w:sz w:val="22"/>
          <w:lang w:eastAsia="zh-CN"/>
        </w:rPr>
        <w:t xml:space="preserve">Parágrafo Quinto - </w:t>
      </w:r>
      <w:r w:rsidRPr="00D378D9">
        <w:rPr>
          <w:sz w:val="22"/>
          <w:lang w:eastAsia="zh-CN"/>
        </w:rPr>
        <w:t xml:space="preserve">A aferição da execução contratual para fins de pagamento considerará os seguintes critérios: </w:t>
      </w:r>
    </w:p>
    <w:p w14:paraId="079A936E" w14:textId="77777777" w:rsidR="00D378D9" w:rsidRPr="00D378D9" w:rsidRDefault="00D378D9" w:rsidP="00D378D9">
      <w:pPr>
        <w:suppressAutoHyphens/>
        <w:jc w:val="both"/>
        <w:rPr>
          <w:sz w:val="22"/>
          <w:lang w:eastAsia="zh-CN"/>
        </w:rPr>
      </w:pPr>
      <w:r w:rsidRPr="00D378D9">
        <w:rPr>
          <w:sz w:val="22"/>
          <w:lang w:eastAsia="zh-CN"/>
        </w:rPr>
        <w:t xml:space="preserve">1 - Suspenção ou interrupção, salvo por motivo de força maior ou caso fortuito, a prestação dos serviços contratados. </w:t>
      </w:r>
    </w:p>
    <w:p w14:paraId="50168FD8" w14:textId="77777777" w:rsidR="00D378D9" w:rsidRPr="00D378D9" w:rsidRDefault="00D378D9" w:rsidP="00D378D9">
      <w:pPr>
        <w:suppressAutoHyphens/>
        <w:jc w:val="both"/>
        <w:rPr>
          <w:sz w:val="22"/>
          <w:lang w:eastAsia="zh-CN"/>
        </w:rPr>
      </w:pPr>
      <w:r w:rsidRPr="00D378D9">
        <w:rPr>
          <w:sz w:val="22"/>
          <w:lang w:eastAsia="zh-CN"/>
        </w:rPr>
        <w:t>2 - Recusa na entrega dos serviços pactuados no contrato, sem motivo justificado.</w:t>
      </w:r>
    </w:p>
    <w:p w14:paraId="0C9923BE" w14:textId="77777777" w:rsidR="00D378D9" w:rsidRPr="00D378D9" w:rsidRDefault="00D378D9" w:rsidP="00D378D9">
      <w:pPr>
        <w:suppressAutoHyphens/>
        <w:jc w:val="both"/>
        <w:rPr>
          <w:sz w:val="22"/>
          <w:lang w:eastAsia="zh-CN"/>
        </w:rPr>
      </w:pPr>
      <w:r w:rsidRPr="00D378D9">
        <w:rPr>
          <w:sz w:val="22"/>
          <w:lang w:eastAsia="zh-CN"/>
        </w:rPr>
        <w:t>3 - Deixar de apresentar documento fiscal com a discriminação dos serviços prestados.</w:t>
      </w:r>
    </w:p>
    <w:p w14:paraId="69FCF46E" w14:textId="77777777" w:rsidR="00D378D9" w:rsidRPr="00D378D9" w:rsidRDefault="00D378D9" w:rsidP="00D378D9">
      <w:pPr>
        <w:suppressAutoHyphens/>
        <w:jc w:val="both"/>
        <w:rPr>
          <w:sz w:val="22"/>
          <w:lang w:eastAsia="zh-CN"/>
        </w:rPr>
      </w:pPr>
      <w:r w:rsidRPr="00D378D9">
        <w:rPr>
          <w:sz w:val="22"/>
          <w:lang w:eastAsia="zh-CN"/>
        </w:rPr>
        <w:lastRenderedPageBreak/>
        <w:t>4 - Deixar de cumprir quaisquer itens do contrato e seus anexos não previstos nesta tabela, após reincidência formalmente notificada pela unidade fiscalizadora.</w:t>
      </w:r>
    </w:p>
    <w:p w14:paraId="283A19F2" w14:textId="77777777" w:rsidR="00D378D9" w:rsidRPr="00D378D9" w:rsidRDefault="00D378D9" w:rsidP="00D378D9">
      <w:pPr>
        <w:suppressAutoHyphens/>
        <w:jc w:val="both"/>
        <w:rPr>
          <w:sz w:val="22"/>
          <w:szCs w:val="22"/>
          <w:lang w:eastAsia="zh-CN"/>
        </w:rPr>
      </w:pPr>
      <w:r w:rsidRPr="00D378D9">
        <w:rPr>
          <w:b/>
          <w:sz w:val="22"/>
          <w:szCs w:val="22"/>
          <w:lang w:eastAsia="zh-CN"/>
        </w:rPr>
        <w:t>Parágrafo Nono</w:t>
      </w:r>
      <w:r w:rsidRPr="00D378D9">
        <w:rPr>
          <w:sz w:val="22"/>
          <w:szCs w:val="22"/>
          <w:lang w:eastAsia="zh-CN"/>
        </w:rPr>
        <w:t xml:space="preserve"> – O pagamento será realizado através de ordem bancária, para crédito em banco, agência e conta </w:t>
      </w:r>
      <w:proofErr w:type="gramStart"/>
      <w:r w:rsidRPr="00D378D9">
        <w:rPr>
          <w:sz w:val="22"/>
          <w:szCs w:val="22"/>
          <w:lang w:eastAsia="zh-CN"/>
        </w:rPr>
        <w:t>corrente indicados pelo contratado</w:t>
      </w:r>
      <w:proofErr w:type="gramEnd"/>
      <w:r w:rsidRPr="00D378D9">
        <w:rPr>
          <w:sz w:val="22"/>
          <w:szCs w:val="22"/>
          <w:lang w:eastAsia="zh-CN"/>
        </w:rPr>
        <w:t>.</w:t>
      </w:r>
    </w:p>
    <w:p w14:paraId="580227AA" w14:textId="77777777" w:rsidR="00D378D9" w:rsidRPr="00D378D9" w:rsidRDefault="00D378D9" w:rsidP="00D378D9">
      <w:pPr>
        <w:suppressAutoHyphens/>
        <w:jc w:val="both"/>
        <w:rPr>
          <w:sz w:val="22"/>
          <w:szCs w:val="22"/>
          <w:lang w:eastAsia="zh-CN"/>
        </w:rPr>
      </w:pPr>
      <w:r w:rsidRPr="00D378D9">
        <w:rPr>
          <w:b/>
          <w:sz w:val="22"/>
          <w:szCs w:val="22"/>
          <w:lang w:eastAsia="zh-CN"/>
        </w:rPr>
        <w:t>Parágrafo Décimo -</w:t>
      </w:r>
      <w:r w:rsidRPr="00D378D9">
        <w:rPr>
          <w:sz w:val="22"/>
          <w:szCs w:val="22"/>
          <w:lang w:eastAsia="zh-CN"/>
        </w:rPr>
        <w:t xml:space="preserve"> Será considerada data do pagamento o dia em que constar como emitida a ordem bancária para pagamento.</w:t>
      </w:r>
    </w:p>
    <w:p w14:paraId="65B87AEC" w14:textId="77777777" w:rsidR="00D378D9" w:rsidRPr="00D378D9" w:rsidRDefault="00D378D9" w:rsidP="00D378D9">
      <w:pPr>
        <w:suppressAutoHyphens/>
        <w:jc w:val="both"/>
        <w:rPr>
          <w:sz w:val="22"/>
          <w:szCs w:val="22"/>
          <w:lang w:eastAsia="zh-CN"/>
        </w:rPr>
      </w:pPr>
      <w:r w:rsidRPr="00D378D9">
        <w:rPr>
          <w:b/>
          <w:sz w:val="22"/>
          <w:szCs w:val="22"/>
          <w:lang w:eastAsia="zh-CN"/>
        </w:rPr>
        <w:t>Parágrafo Décimo Primeiro -</w:t>
      </w:r>
      <w:r w:rsidRPr="00D378D9">
        <w:rPr>
          <w:sz w:val="22"/>
          <w:szCs w:val="22"/>
          <w:lang w:eastAsia="zh-CN"/>
        </w:rPr>
        <w:t xml:space="preserve"> Quando do pagamento, será efetuada a retenção tributária prevista na legislação aplicável.</w:t>
      </w:r>
    </w:p>
    <w:p w14:paraId="7150AB97"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Décimo Segundo - </w:t>
      </w:r>
      <w:r w:rsidRPr="00D378D9">
        <w:rPr>
          <w:sz w:val="22"/>
          <w:szCs w:val="22"/>
          <w:lang w:eastAsia="zh-CN"/>
        </w:rPr>
        <w:t>Independentemente do percentual de tributo inserido na planilha, quando houver, serão retidos na fonte, quando da realização do pagamento, os percentuais estabelecidos na legislação vigente.</w:t>
      </w:r>
    </w:p>
    <w:p w14:paraId="3ED3A35C" w14:textId="77777777" w:rsidR="00D378D9" w:rsidRPr="00D378D9" w:rsidRDefault="00D378D9" w:rsidP="00D378D9">
      <w:pPr>
        <w:suppressAutoHyphens/>
        <w:jc w:val="both"/>
        <w:rPr>
          <w:sz w:val="22"/>
          <w:szCs w:val="22"/>
          <w:lang w:eastAsia="zh-CN"/>
        </w:rPr>
      </w:pPr>
      <w:r w:rsidRPr="00D378D9">
        <w:rPr>
          <w:b/>
          <w:sz w:val="22"/>
          <w:szCs w:val="22"/>
          <w:lang w:eastAsia="zh-CN"/>
        </w:rPr>
        <w:t>Parágrafo Décimo Terceiro -</w:t>
      </w:r>
      <w:proofErr w:type="gramStart"/>
      <w:r w:rsidRPr="00D378D9">
        <w:rPr>
          <w:b/>
          <w:sz w:val="22"/>
          <w:szCs w:val="22"/>
          <w:lang w:eastAsia="zh-CN"/>
        </w:rPr>
        <w:t xml:space="preserve"> </w:t>
      </w:r>
      <w:r w:rsidRPr="00D378D9">
        <w:rPr>
          <w:sz w:val="22"/>
          <w:szCs w:val="22"/>
          <w:lang w:eastAsia="zh-CN"/>
        </w:rPr>
        <w:t xml:space="preserve"> </w:t>
      </w:r>
      <w:proofErr w:type="gramEnd"/>
      <w:r w:rsidRPr="00D378D9">
        <w:rPr>
          <w:sz w:val="22"/>
          <w:szCs w:val="22"/>
          <w:lang w:eastAsia="zh-CN"/>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82EE2A7" w14:textId="77777777" w:rsidR="00D378D9" w:rsidRPr="00D378D9" w:rsidRDefault="00D378D9" w:rsidP="00D378D9">
      <w:pPr>
        <w:suppressAutoHyphens/>
        <w:jc w:val="both"/>
        <w:rPr>
          <w:sz w:val="22"/>
          <w:szCs w:val="22"/>
          <w:lang w:eastAsia="zh-CN"/>
        </w:rPr>
      </w:pPr>
      <w:r w:rsidRPr="00D378D9">
        <w:rPr>
          <w:b/>
          <w:sz w:val="22"/>
          <w:szCs w:val="22"/>
          <w:lang w:eastAsia="zh-CN"/>
        </w:rPr>
        <w:t>Parágrafo Décimo</w:t>
      </w:r>
      <w:r w:rsidRPr="00D378D9">
        <w:rPr>
          <w:sz w:val="22"/>
          <w:szCs w:val="22"/>
          <w:lang w:eastAsia="zh-CN"/>
        </w:rPr>
        <w:t xml:space="preserve"> </w:t>
      </w:r>
      <w:r w:rsidRPr="00D378D9">
        <w:rPr>
          <w:b/>
          <w:sz w:val="22"/>
          <w:szCs w:val="22"/>
          <w:lang w:eastAsia="zh-CN"/>
        </w:rPr>
        <w:t xml:space="preserve">Quarto - </w:t>
      </w:r>
      <w:r w:rsidRPr="00D378D9">
        <w:rPr>
          <w:sz w:val="22"/>
          <w:szCs w:val="22"/>
          <w:lang w:eastAsia="zh-CN"/>
        </w:rPr>
        <w:t>A presente contratação não permite a antecipação de pagamento parcial ou total, conforme as regras previstas no presente tópico.</w:t>
      </w:r>
    </w:p>
    <w:p w14:paraId="19B9FF88" w14:textId="77777777" w:rsidR="00D378D9" w:rsidRPr="00D378D9" w:rsidRDefault="00D378D9" w:rsidP="00D378D9">
      <w:pPr>
        <w:suppressAutoHyphens/>
        <w:jc w:val="both"/>
        <w:rPr>
          <w:b/>
          <w:sz w:val="22"/>
          <w:szCs w:val="22"/>
          <w:lang w:eastAsia="zh-CN"/>
        </w:rPr>
      </w:pPr>
      <w:r w:rsidRPr="00D378D9">
        <w:rPr>
          <w:b/>
          <w:sz w:val="22"/>
          <w:szCs w:val="22"/>
          <w:lang w:eastAsia="zh-CN"/>
        </w:rPr>
        <w:t>Parágrafo Décimo Quinto</w:t>
      </w:r>
      <w:r w:rsidRPr="00D378D9">
        <w:rPr>
          <w:sz w:val="22"/>
          <w:szCs w:val="22"/>
          <w:lang w:eastAsia="zh-CN"/>
        </w:rPr>
        <w:t xml:space="preserve"> – </w:t>
      </w:r>
      <w:r w:rsidRPr="00D378D9">
        <w:rPr>
          <w:b/>
          <w:sz w:val="22"/>
          <w:szCs w:val="22"/>
          <w:lang w:eastAsia="zh-CN"/>
        </w:rPr>
        <w:t>DO RECEBIMENTO</w:t>
      </w:r>
    </w:p>
    <w:p w14:paraId="0F8CB63D" w14:textId="77777777" w:rsidR="00D378D9" w:rsidRPr="00D378D9" w:rsidRDefault="00D378D9" w:rsidP="00D378D9">
      <w:pPr>
        <w:suppressAutoHyphens/>
        <w:jc w:val="both"/>
        <w:rPr>
          <w:sz w:val="22"/>
          <w:szCs w:val="22"/>
          <w:lang w:eastAsia="zh-CN"/>
        </w:rPr>
      </w:pPr>
      <w:r w:rsidRPr="00D378D9">
        <w:rPr>
          <w:sz w:val="22"/>
          <w:szCs w:val="22"/>
          <w:lang w:eastAsia="zh-CN"/>
        </w:rPr>
        <w:t xml:space="preserve"> I - Os serviços serão recebidos provisoriamente, no prazo de 10(dez) dias úteis, pelos fiscais, mediante termos detalhados, quando verificado o cumprimento das exigências de caráter técnico e administrativo. (Art. 140, I, a, da Lei nº 14.133 e </w:t>
      </w:r>
      <w:proofErr w:type="spellStart"/>
      <w:r w:rsidRPr="00D378D9">
        <w:rPr>
          <w:sz w:val="22"/>
          <w:szCs w:val="22"/>
          <w:lang w:eastAsia="zh-CN"/>
        </w:rPr>
        <w:t>Arts</w:t>
      </w:r>
      <w:proofErr w:type="spellEnd"/>
      <w:r w:rsidRPr="00D378D9">
        <w:rPr>
          <w:sz w:val="22"/>
          <w:szCs w:val="22"/>
          <w:lang w:eastAsia="zh-CN"/>
        </w:rPr>
        <w:t xml:space="preserve">. </w:t>
      </w:r>
      <w:proofErr w:type="gramStart"/>
      <w:r w:rsidRPr="00D378D9">
        <w:rPr>
          <w:sz w:val="22"/>
          <w:szCs w:val="22"/>
          <w:lang w:eastAsia="zh-CN"/>
        </w:rPr>
        <w:t>22, X</w:t>
      </w:r>
      <w:proofErr w:type="gramEnd"/>
      <w:r w:rsidRPr="00D378D9">
        <w:rPr>
          <w:sz w:val="22"/>
          <w:szCs w:val="22"/>
          <w:lang w:eastAsia="zh-CN"/>
        </w:rPr>
        <w:t xml:space="preserve"> e 23, X do Decreto nº 11.246, de 2022).</w:t>
      </w:r>
    </w:p>
    <w:p w14:paraId="2437ED9F" w14:textId="77777777" w:rsidR="00D378D9" w:rsidRPr="00D378D9" w:rsidRDefault="00D378D9" w:rsidP="00D378D9">
      <w:pPr>
        <w:suppressAutoHyphens/>
        <w:jc w:val="both"/>
        <w:rPr>
          <w:sz w:val="22"/>
          <w:szCs w:val="22"/>
          <w:lang w:eastAsia="zh-CN"/>
        </w:rPr>
      </w:pPr>
      <w:r w:rsidRPr="00D378D9">
        <w:rPr>
          <w:sz w:val="22"/>
          <w:szCs w:val="22"/>
          <w:lang w:eastAsia="zh-CN"/>
        </w:rPr>
        <w:t xml:space="preserve">II - O prazo da disposição acima será contado do recebimento de comunicação de cobrança oriunda do contratado com a comprovação da prestação dos serviços a que se referem </w:t>
      </w:r>
      <w:proofErr w:type="gramStart"/>
      <w:r w:rsidRPr="00D378D9">
        <w:rPr>
          <w:sz w:val="22"/>
          <w:szCs w:val="22"/>
          <w:lang w:eastAsia="zh-CN"/>
        </w:rPr>
        <w:t>a</w:t>
      </w:r>
      <w:proofErr w:type="gramEnd"/>
      <w:r w:rsidRPr="00D378D9">
        <w:rPr>
          <w:sz w:val="22"/>
          <w:szCs w:val="22"/>
          <w:lang w:eastAsia="zh-CN"/>
        </w:rPr>
        <w:t xml:space="preserve"> parcela a ser paga.</w:t>
      </w:r>
    </w:p>
    <w:p w14:paraId="10A3ADBA" w14:textId="77777777" w:rsidR="00D378D9" w:rsidRPr="00D378D9" w:rsidRDefault="00D378D9" w:rsidP="00D378D9">
      <w:pPr>
        <w:suppressAutoHyphens/>
        <w:jc w:val="both"/>
        <w:rPr>
          <w:sz w:val="22"/>
          <w:szCs w:val="22"/>
          <w:lang w:eastAsia="zh-CN"/>
        </w:rPr>
      </w:pPr>
      <w:r w:rsidRPr="00D378D9">
        <w:rPr>
          <w:sz w:val="22"/>
          <w:szCs w:val="22"/>
          <w:lang w:eastAsia="zh-CN"/>
        </w:rPr>
        <w:t xml:space="preserve">III - O fiscal do contrato realizará o recebimento provisório do objeto do contrato mediante termo detalhado que comprove o cumprimento das </w:t>
      </w:r>
      <w:proofErr w:type="gramStart"/>
      <w:r w:rsidRPr="00D378D9">
        <w:rPr>
          <w:sz w:val="22"/>
          <w:szCs w:val="22"/>
          <w:lang w:eastAsia="zh-CN"/>
        </w:rPr>
        <w:t>exigências.</w:t>
      </w:r>
      <w:proofErr w:type="gramEnd"/>
      <w:r w:rsidRPr="00D378D9">
        <w:rPr>
          <w:sz w:val="22"/>
          <w:szCs w:val="22"/>
          <w:lang w:eastAsia="zh-CN"/>
        </w:rPr>
        <w:t>(Art. 22, X, Decreto nº 11.246, de 2022).</w:t>
      </w:r>
    </w:p>
    <w:p w14:paraId="724C7E8D" w14:textId="77777777" w:rsidR="00D378D9" w:rsidRPr="00D378D9" w:rsidRDefault="00D378D9" w:rsidP="00D378D9">
      <w:pPr>
        <w:suppressAutoHyphens/>
        <w:jc w:val="both"/>
        <w:rPr>
          <w:sz w:val="22"/>
          <w:szCs w:val="22"/>
          <w:lang w:eastAsia="zh-CN"/>
        </w:rPr>
      </w:pPr>
      <w:r w:rsidRPr="00D378D9">
        <w:rPr>
          <w:sz w:val="22"/>
          <w:szCs w:val="22"/>
          <w:lang w:eastAsia="zh-CN"/>
        </w:rPr>
        <w:t>IV - Para efeito de recebimento provisório, ao final de cada período de faturamento, o fiscal do contrato irá apurar o resultado das avaliações da execução do objeto e, se for o caso, a análise do desempenho e qualidade dos serviços prestados em consonância com os indicadores previstos, que poderá resultar no redimensionamento de valores a serem pagos à contratada, registrando em relatório a ser encaminhado ao gestor do contrato.</w:t>
      </w:r>
    </w:p>
    <w:p w14:paraId="7B9FDA16" w14:textId="77777777" w:rsidR="00D378D9" w:rsidRPr="00D378D9" w:rsidRDefault="00D378D9" w:rsidP="00D378D9">
      <w:pPr>
        <w:suppressAutoHyphens/>
        <w:jc w:val="both"/>
        <w:rPr>
          <w:sz w:val="22"/>
          <w:szCs w:val="22"/>
          <w:lang w:eastAsia="zh-CN"/>
        </w:rPr>
      </w:pPr>
      <w:proofErr w:type="gramStart"/>
      <w:r w:rsidRPr="00D378D9">
        <w:rPr>
          <w:sz w:val="22"/>
          <w:szCs w:val="22"/>
          <w:lang w:eastAsia="zh-CN"/>
        </w:rPr>
        <w:t>VI.</w:t>
      </w:r>
      <w:proofErr w:type="gramEnd"/>
      <w:r w:rsidRPr="00D378D9">
        <w:rPr>
          <w:sz w:val="22"/>
          <w:szCs w:val="22"/>
          <w:lang w:eastAsia="zh-CN"/>
        </w:rPr>
        <w:t>1 - O Contratado fica obrigado a reparar, corrigir, remover, reconstruir ou substituir, às suas expensas, no todo ou em parte, o serviço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14:paraId="3E7E695D" w14:textId="77777777" w:rsidR="00D378D9" w:rsidRPr="00D378D9" w:rsidRDefault="00D378D9" w:rsidP="00D378D9">
      <w:pPr>
        <w:suppressAutoHyphens/>
        <w:jc w:val="both"/>
        <w:rPr>
          <w:sz w:val="22"/>
          <w:szCs w:val="22"/>
          <w:lang w:eastAsia="zh-CN"/>
        </w:rPr>
      </w:pPr>
      <w:proofErr w:type="gramStart"/>
      <w:r w:rsidRPr="00D378D9">
        <w:rPr>
          <w:sz w:val="22"/>
          <w:szCs w:val="22"/>
          <w:lang w:eastAsia="zh-CN"/>
        </w:rPr>
        <w:t>VI.</w:t>
      </w:r>
      <w:proofErr w:type="gramEnd"/>
      <w:r w:rsidRPr="00D378D9">
        <w:rPr>
          <w:sz w:val="22"/>
          <w:szCs w:val="22"/>
          <w:lang w:eastAsia="zh-CN"/>
        </w:rPr>
        <w:t xml:space="preserve">2 - A fiscalização não efetuará o ateste da última e/ou única até que sejam sanadas todas as eventuais pendências que possam vir a ser apontadas no Recebimento Provisório. (Art. 119 c/c art. 140 da Lei nº 14.133, de </w:t>
      </w:r>
      <w:proofErr w:type="gramStart"/>
      <w:r w:rsidRPr="00D378D9">
        <w:rPr>
          <w:sz w:val="22"/>
          <w:szCs w:val="22"/>
          <w:lang w:eastAsia="zh-CN"/>
        </w:rPr>
        <w:t>2021)</w:t>
      </w:r>
      <w:proofErr w:type="gramEnd"/>
    </w:p>
    <w:p w14:paraId="129CF9DE" w14:textId="77777777" w:rsidR="00D378D9" w:rsidRPr="00D378D9" w:rsidRDefault="00D378D9" w:rsidP="00D378D9">
      <w:pPr>
        <w:suppressAutoHyphens/>
        <w:jc w:val="both"/>
        <w:rPr>
          <w:sz w:val="22"/>
          <w:szCs w:val="22"/>
          <w:lang w:eastAsia="zh-CN"/>
        </w:rPr>
      </w:pPr>
      <w:proofErr w:type="gramStart"/>
      <w:r w:rsidRPr="00D378D9">
        <w:rPr>
          <w:sz w:val="22"/>
          <w:szCs w:val="22"/>
          <w:lang w:eastAsia="zh-CN"/>
        </w:rPr>
        <w:t>VI.</w:t>
      </w:r>
      <w:proofErr w:type="gramEnd"/>
      <w:r w:rsidRPr="00D378D9">
        <w:rPr>
          <w:sz w:val="22"/>
          <w:szCs w:val="22"/>
          <w:lang w:eastAsia="zh-CN"/>
        </w:rPr>
        <w:t>3 - Os serviços poderão ser rejeitados, no todo ou em parte, quando em desacordo com as especificações constantes neste Termo de Referência e na proposta, sem prejuízo da aplicação das penalidades.</w:t>
      </w:r>
    </w:p>
    <w:p w14:paraId="2B2A6E66" w14:textId="77777777" w:rsidR="00D378D9" w:rsidRPr="00D378D9" w:rsidRDefault="00D378D9" w:rsidP="00D378D9">
      <w:pPr>
        <w:suppressAutoHyphens/>
        <w:jc w:val="both"/>
        <w:rPr>
          <w:sz w:val="22"/>
          <w:szCs w:val="22"/>
          <w:lang w:eastAsia="zh-CN"/>
        </w:rPr>
      </w:pPr>
      <w:r w:rsidRPr="00D378D9">
        <w:rPr>
          <w:sz w:val="22"/>
          <w:szCs w:val="22"/>
          <w:lang w:eastAsia="zh-CN"/>
        </w:rPr>
        <w:t xml:space="preserve">V - Os serviços serão recebidos definitivamente no prazo de 10(dez) dias úteis, contados do recebimento provisório, por servidor ou comissão designada pela autoridade competente, após a verificação da qualidade e quantidade dos serviços e consequente aceitação mediante termo detalhado, </w:t>
      </w:r>
      <w:proofErr w:type="gramStart"/>
      <w:r w:rsidRPr="00D378D9">
        <w:rPr>
          <w:sz w:val="22"/>
          <w:szCs w:val="22"/>
          <w:lang w:eastAsia="zh-CN"/>
        </w:rPr>
        <w:t>obedecendo os</w:t>
      </w:r>
      <w:proofErr w:type="gramEnd"/>
      <w:r w:rsidRPr="00D378D9">
        <w:rPr>
          <w:sz w:val="22"/>
          <w:szCs w:val="22"/>
          <w:lang w:eastAsia="zh-CN"/>
        </w:rPr>
        <w:t xml:space="preserve"> seguintes procedimentos:</w:t>
      </w:r>
    </w:p>
    <w:p w14:paraId="15DA141A" w14:textId="77777777" w:rsidR="00D378D9" w:rsidRPr="00D378D9" w:rsidRDefault="00D378D9" w:rsidP="00D378D9">
      <w:pPr>
        <w:suppressAutoHyphens/>
        <w:jc w:val="both"/>
        <w:rPr>
          <w:sz w:val="22"/>
          <w:szCs w:val="22"/>
          <w:lang w:eastAsia="zh-CN"/>
        </w:rPr>
      </w:pPr>
      <w:r w:rsidRPr="00D378D9">
        <w:rPr>
          <w:sz w:val="22"/>
          <w:szCs w:val="22"/>
          <w:lang w:eastAsia="zh-CN"/>
        </w:rPr>
        <w:t>V.1- 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 21, VIII, Decreto nº 11.246, de 2022).</w:t>
      </w:r>
    </w:p>
    <w:p w14:paraId="6A41E323" w14:textId="77777777" w:rsidR="00D378D9" w:rsidRPr="00D378D9" w:rsidRDefault="00D378D9" w:rsidP="00D378D9">
      <w:pPr>
        <w:suppressAutoHyphens/>
        <w:jc w:val="both"/>
        <w:rPr>
          <w:sz w:val="22"/>
          <w:szCs w:val="22"/>
          <w:lang w:eastAsia="zh-CN"/>
        </w:rPr>
      </w:pPr>
      <w:r w:rsidRPr="00D378D9">
        <w:rPr>
          <w:sz w:val="22"/>
          <w:szCs w:val="22"/>
          <w:lang w:eastAsia="zh-CN"/>
        </w:rPr>
        <w:lastRenderedPageBreak/>
        <w:t>V.2-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7CB3B0AB" w14:textId="77777777" w:rsidR="00D378D9" w:rsidRPr="00D378D9" w:rsidRDefault="00D378D9" w:rsidP="00D378D9">
      <w:pPr>
        <w:suppressAutoHyphens/>
        <w:jc w:val="both"/>
        <w:rPr>
          <w:sz w:val="22"/>
          <w:szCs w:val="22"/>
          <w:lang w:eastAsia="zh-CN"/>
        </w:rPr>
      </w:pPr>
      <w:r w:rsidRPr="00D378D9">
        <w:rPr>
          <w:sz w:val="22"/>
          <w:szCs w:val="22"/>
          <w:lang w:eastAsia="zh-CN"/>
        </w:rPr>
        <w:t>V.3- Comunicar a empresa para que emita a Nota Fiscal ou Fatura, com o valor exato dimensionado pela fiscalização.</w:t>
      </w:r>
    </w:p>
    <w:p w14:paraId="148D9319" w14:textId="77777777" w:rsidR="00D378D9" w:rsidRPr="00D378D9" w:rsidRDefault="00D378D9" w:rsidP="00D378D9">
      <w:pPr>
        <w:suppressAutoHyphens/>
        <w:jc w:val="both"/>
        <w:rPr>
          <w:sz w:val="22"/>
          <w:szCs w:val="22"/>
          <w:lang w:eastAsia="zh-CN"/>
        </w:rPr>
      </w:pPr>
      <w:r w:rsidRPr="00D378D9">
        <w:rPr>
          <w:sz w:val="22"/>
          <w:szCs w:val="22"/>
          <w:lang w:eastAsia="zh-CN"/>
        </w:rPr>
        <w:t>V.4- Enviar a documentação pertinente ao setor responsável para a formalização dos procedimentos de liquidação e pagamento, no valor dimensionado pela fiscalização e gestão.</w:t>
      </w:r>
    </w:p>
    <w:p w14:paraId="1650ED0B" w14:textId="77777777" w:rsidR="00D378D9" w:rsidRPr="00D378D9" w:rsidRDefault="00D378D9" w:rsidP="00D378D9">
      <w:pPr>
        <w:suppressAutoHyphens/>
        <w:jc w:val="both"/>
        <w:rPr>
          <w:sz w:val="22"/>
          <w:szCs w:val="22"/>
          <w:lang w:eastAsia="zh-CN"/>
        </w:rPr>
      </w:pPr>
      <w:r w:rsidRPr="00D378D9">
        <w:rPr>
          <w:sz w:val="22"/>
          <w:szCs w:val="22"/>
          <w:lang w:eastAsia="zh-CN"/>
        </w:rPr>
        <w:t xml:space="preserve">VI - No caso de controvérsia sobre a execução do serviço, quanto à dimensão, qualidade e quantidade, deverá ser observado o teor do art. 143 da Lei nº 14.133, de 2021, comunicando-se à empresa para emissão de Nota Fiscal no que </w:t>
      </w:r>
      <w:proofErr w:type="spellStart"/>
      <w:r w:rsidRPr="00D378D9">
        <w:rPr>
          <w:sz w:val="22"/>
          <w:szCs w:val="22"/>
          <w:lang w:eastAsia="zh-CN"/>
        </w:rPr>
        <w:t>pertine</w:t>
      </w:r>
      <w:proofErr w:type="spellEnd"/>
      <w:r w:rsidRPr="00D378D9">
        <w:rPr>
          <w:sz w:val="22"/>
          <w:szCs w:val="22"/>
          <w:lang w:eastAsia="zh-CN"/>
        </w:rPr>
        <w:t xml:space="preserve"> à parcela incontroversa da execução do objeto, para efeito de liquidação e pagamento.</w:t>
      </w:r>
    </w:p>
    <w:p w14:paraId="39A272FF" w14:textId="77777777" w:rsidR="00D378D9" w:rsidRPr="00D378D9" w:rsidRDefault="00D378D9" w:rsidP="00D378D9">
      <w:pPr>
        <w:suppressAutoHyphens/>
        <w:jc w:val="both"/>
        <w:rPr>
          <w:sz w:val="22"/>
          <w:szCs w:val="22"/>
          <w:lang w:eastAsia="zh-CN"/>
        </w:rPr>
      </w:pPr>
      <w:r w:rsidRPr="00D378D9">
        <w:rPr>
          <w:sz w:val="22"/>
          <w:szCs w:val="22"/>
          <w:lang w:eastAsia="zh-CN"/>
        </w:rPr>
        <w:t>VII - Nenhum prazo de recebimento ocorrerá enquanto pendente a solução, pelo contratado, de inconsistências verificadas na execução do objeto ou no instrumento de cobrança.</w:t>
      </w:r>
    </w:p>
    <w:p w14:paraId="28227CBA" w14:textId="77777777" w:rsidR="00D378D9" w:rsidRPr="00D378D9" w:rsidRDefault="00D378D9" w:rsidP="00D378D9">
      <w:pPr>
        <w:suppressAutoHyphens/>
        <w:jc w:val="both"/>
        <w:rPr>
          <w:sz w:val="22"/>
          <w:szCs w:val="22"/>
          <w:lang w:eastAsia="zh-CN"/>
        </w:rPr>
      </w:pPr>
      <w:r w:rsidRPr="00D378D9">
        <w:rPr>
          <w:sz w:val="22"/>
          <w:szCs w:val="22"/>
          <w:lang w:eastAsia="zh-CN"/>
        </w:rPr>
        <w:t>VIII - O recebimento provisório ou definitivo não excluirá a responsabilidade civil pela solidez e pela segurança do objeto nem a responsabilidade ético-profissional pela perfeita execução do contrato.</w:t>
      </w:r>
    </w:p>
    <w:p w14:paraId="4E17A81D" w14:textId="77777777" w:rsidR="00D378D9" w:rsidRPr="00D378D9" w:rsidRDefault="00D378D9" w:rsidP="00D378D9">
      <w:pPr>
        <w:suppressAutoHyphens/>
        <w:jc w:val="both"/>
        <w:rPr>
          <w:b/>
          <w:sz w:val="22"/>
          <w:szCs w:val="22"/>
          <w:lang w:eastAsia="zh-CN"/>
        </w:rPr>
      </w:pPr>
    </w:p>
    <w:p w14:paraId="7C993161" w14:textId="77777777" w:rsidR="00D378D9" w:rsidRPr="00D378D9" w:rsidRDefault="00D378D9" w:rsidP="00D378D9">
      <w:pPr>
        <w:suppressAutoHyphens/>
        <w:jc w:val="both"/>
        <w:rPr>
          <w:sz w:val="22"/>
          <w:szCs w:val="22"/>
          <w:lang w:eastAsia="zh-CN"/>
        </w:rPr>
      </w:pPr>
      <w:r w:rsidRPr="00D378D9">
        <w:rPr>
          <w:b/>
          <w:bCs/>
          <w:sz w:val="22"/>
          <w:szCs w:val="22"/>
          <w:lang w:eastAsia="zh-CN"/>
        </w:rPr>
        <w:t xml:space="preserve">CLÁUSULA QUINTA – RECURSO FINANCEIRO </w:t>
      </w:r>
    </w:p>
    <w:p w14:paraId="1C085612" w14:textId="77777777" w:rsidR="00D378D9" w:rsidRPr="00D378D9" w:rsidRDefault="00D378D9" w:rsidP="00D378D9">
      <w:pPr>
        <w:suppressAutoHyphens/>
        <w:jc w:val="both"/>
        <w:rPr>
          <w:sz w:val="22"/>
          <w:szCs w:val="22"/>
          <w:lang w:eastAsia="zh-CN"/>
        </w:rPr>
      </w:pPr>
      <w:r w:rsidRPr="00D378D9">
        <w:rPr>
          <w:sz w:val="22"/>
          <w:szCs w:val="22"/>
          <w:lang w:eastAsia="zh-CN"/>
        </w:rPr>
        <w:t>As despesas decorrentes do presente Contrato serão efetuadas com a seguinte dotação orçamentária: P.T.: PT. 02.400.04.122.0010.1.008, N.D.: 4490.52.00.00, Conta 2148 e PT. 02.400.04.122.0010.2.027, N.D.: 3390.39.00.00, conta 282.</w:t>
      </w:r>
    </w:p>
    <w:p w14:paraId="06DA9F86" w14:textId="77777777" w:rsidR="00D378D9" w:rsidRPr="00D378D9" w:rsidRDefault="00D378D9" w:rsidP="00D378D9">
      <w:pPr>
        <w:suppressAutoHyphens/>
        <w:jc w:val="both"/>
        <w:rPr>
          <w:b/>
          <w:bCs/>
          <w:sz w:val="22"/>
          <w:szCs w:val="22"/>
          <w:lang w:eastAsia="zh-CN"/>
        </w:rPr>
      </w:pPr>
    </w:p>
    <w:p w14:paraId="0C2686E3" w14:textId="77777777" w:rsidR="00D378D9" w:rsidRPr="00D378D9" w:rsidRDefault="00D378D9" w:rsidP="00D378D9">
      <w:pPr>
        <w:suppressAutoHyphens/>
        <w:jc w:val="both"/>
        <w:rPr>
          <w:b/>
          <w:bCs/>
          <w:sz w:val="22"/>
          <w:szCs w:val="22"/>
          <w:lang w:eastAsia="zh-CN"/>
        </w:rPr>
      </w:pPr>
      <w:r w:rsidRPr="00D378D9">
        <w:rPr>
          <w:b/>
          <w:bCs/>
          <w:sz w:val="22"/>
          <w:szCs w:val="22"/>
          <w:lang w:eastAsia="zh-CN"/>
        </w:rPr>
        <w:t>CLÁUSULA SEXTA – REAJUSTES DOS PREÇOS</w:t>
      </w:r>
    </w:p>
    <w:p w14:paraId="3D117693" w14:textId="77777777" w:rsidR="00D378D9" w:rsidRPr="00D378D9" w:rsidRDefault="00D378D9" w:rsidP="00D378D9">
      <w:pPr>
        <w:suppressAutoHyphens/>
        <w:jc w:val="both"/>
        <w:rPr>
          <w:bCs/>
          <w:sz w:val="22"/>
          <w:szCs w:val="22"/>
          <w:lang w:eastAsia="zh-CN"/>
        </w:rPr>
      </w:pPr>
      <w:r w:rsidRPr="00D378D9">
        <w:rPr>
          <w:bCs/>
          <w:sz w:val="22"/>
          <w:szCs w:val="22"/>
          <w:lang w:eastAsia="zh-CN"/>
        </w:rPr>
        <w:t>Os preços inicialmente contratados são fixos e irreajustáveis no prazo de um ano contado da data do orçamento estimado.</w:t>
      </w:r>
    </w:p>
    <w:p w14:paraId="61FEC383" w14:textId="77777777" w:rsidR="00D378D9" w:rsidRPr="00D378D9" w:rsidRDefault="00D378D9" w:rsidP="00D378D9">
      <w:pPr>
        <w:suppressAutoHyphens/>
        <w:jc w:val="both"/>
        <w:rPr>
          <w:bCs/>
          <w:sz w:val="22"/>
          <w:szCs w:val="22"/>
          <w:lang w:eastAsia="zh-CN"/>
        </w:rPr>
      </w:pPr>
    </w:p>
    <w:p w14:paraId="059F57D4"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Primeiro - </w:t>
      </w:r>
      <w:r w:rsidRPr="00D378D9">
        <w:rPr>
          <w:bCs/>
          <w:sz w:val="22"/>
          <w:szCs w:val="22"/>
          <w:lang w:eastAsia="zh-CN"/>
        </w:rPr>
        <w:t>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4CF90E52"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Segundo - </w:t>
      </w:r>
      <w:r w:rsidRPr="00D378D9">
        <w:rPr>
          <w:bCs/>
          <w:sz w:val="22"/>
          <w:szCs w:val="22"/>
          <w:lang w:eastAsia="zh-CN"/>
        </w:rPr>
        <w:t>Nos reajustes subsequentes ao primeiro, o interregno mínimo de um ano será contado a partir dos efeitos financeiros do último reajuste.</w:t>
      </w:r>
    </w:p>
    <w:p w14:paraId="09A7435F"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Terceiro - </w:t>
      </w:r>
      <w:r w:rsidRPr="00D378D9">
        <w:rPr>
          <w:bCs/>
          <w:sz w:val="22"/>
          <w:szCs w:val="22"/>
          <w:lang w:eastAsia="zh-CN"/>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70D05658"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Quarto - </w:t>
      </w:r>
      <w:r w:rsidRPr="00D378D9">
        <w:rPr>
          <w:bCs/>
          <w:sz w:val="22"/>
          <w:szCs w:val="22"/>
          <w:lang w:eastAsia="zh-CN"/>
        </w:rPr>
        <w:t xml:space="preserve">Nas aferições finais, o(s) índice(s) utilizado(s) para reajuste </w:t>
      </w:r>
      <w:proofErr w:type="gramStart"/>
      <w:r w:rsidRPr="00D378D9">
        <w:rPr>
          <w:bCs/>
          <w:sz w:val="22"/>
          <w:szCs w:val="22"/>
          <w:lang w:eastAsia="zh-CN"/>
        </w:rPr>
        <w:t>será(</w:t>
      </w:r>
      <w:proofErr w:type="spellStart"/>
      <w:proofErr w:type="gramEnd"/>
      <w:r w:rsidRPr="00D378D9">
        <w:rPr>
          <w:bCs/>
          <w:sz w:val="22"/>
          <w:szCs w:val="22"/>
          <w:lang w:eastAsia="zh-CN"/>
        </w:rPr>
        <w:t>ão</w:t>
      </w:r>
      <w:proofErr w:type="spellEnd"/>
      <w:r w:rsidRPr="00D378D9">
        <w:rPr>
          <w:bCs/>
          <w:sz w:val="22"/>
          <w:szCs w:val="22"/>
          <w:lang w:eastAsia="zh-CN"/>
        </w:rPr>
        <w:t>), obrigatoriamente, o(s) definitivo(s).</w:t>
      </w:r>
    </w:p>
    <w:p w14:paraId="038D6F13"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Quinto - </w:t>
      </w:r>
      <w:r w:rsidRPr="00D378D9">
        <w:rPr>
          <w:bCs/>
          <w:sz w:val="22"/>
          <w:szCs w:val="22"/>
          <w:lang w:eastAsia="zh-CN"/>
        </w:rPr>
        <w:t xml:space="preserve">Caso o(s) índice(s) estabelecido(s) para reajustamento venha(m) a ser extinto(s) ou de qualquer forma não possa(m) mais ser utilizado(s), </w:t>
      </w:r>
      <w:proofErr w:type="gramStart"/>
      <w:r w:rsidRPr="00D378D9">
        <w:rPr>
          <w:bCs/>
          <w:sz w:val="22"/>
          <w:szCs w:val="22"/>
          <w:lang w:eastAsia="zh-CN"/>
        </w:rPr>
        <w:t>será(</w:t>
      </w:r>
      <w:proofErr w:type="spellStart"/>
      <w:proofErr w:type="gramEnd"/>
      <w:r w:rsidRPr="00D378D9">
        <w:rPr>
          <w:bCs/>
          <w:sz w:val="22"/>
          <w:szCs w:val="22"/>
          <w:lang w:eastAsia="zh-CN"/>
        </w:rPr>
        <w:t>ão</w:t>
      </w:r>
      <w:proofErr w:type="spellEnd"/>
      <w:r w:rsidRPr="00D378D9">
        <w:rPr>
          <w:bCs/>
          <w:sz w:val="22"/>
          <w:szCs w:val="22"/>
          <w:lang w:eastAsia="zh-CN"/>
        </w:rPr>
        <w:t>) adotado(s), em substituição, o(s) que vier(em) a ser determinado(s) pela legislação então em vigor.</w:t>
      </w:r>
    </w:p>
    <w:p w14:paraId="63EADE2D"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Sexto - </w:t>
      </w:r>
      <w:r w:rsidRPr="00D378D9">
        <w:rPr>
          <w:bCs/>
          <w:sz w:val="22"/>
          <w:szCs w:val="22"/>
          <w:lang w:eastAsia="zh-CN"/>
        </w:rPr>
        <w:t xml:space="preserve">Na ausência de previsão legal quanto ao índice substituto, as partes elegerão novo índice oficial, para reajustamento do preço do valor remanescente, por meio de termo aditivo. </w:t>
      </w:r>
    </w:p>
    <w:p w14:paraId="445A5FFB"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Sétimo - </w:t>
      </w:r>
      <w:r w:rsidRPr="00D378D9">
        <w:rPr>
          <w:bCs/>
          <w:sz w:val="22"/>
          <w:szCs w:val="22"/>
          <w:lang w:eastAsia="zh-CN"/>
        </w:rPr>
        <w:t xml:space="preserve">O reajuste será realizado por </w:t>
      </w:r>
      <w:proofErr w:type="spellStart"/>
      <w:r w:rsidRPr="00D378D9">
        <w:rPr>
          <w:bCs/>
          <w:sz w:val="22"/>
          <w:szCs w:val="22"/>
          <w:lang w:eastAsia="zh-CN"/>
        </w:rPr>
        <w:t>apostilamento</w:t>
      </w:r>
      <w:proofErr w:type="spellEnd"/>
      <w:r w:rsidRPr="00D378D9">
        <w:rPr>
          <w:bCs/>
          <w:sz w:val="22"/>
          <w:szCs w:val="22"/>
          <w:lang w:eastAsia="zh-CN"/>
        </w:rPr>
        <w:t>.</w:t>
      </w:r>
    </w:p>
    <w:p w14:paraId="5A20EEC8" w14:textId="77777777" w:rsidR="00D378D9" w:rsidRPr="00D378D9" w:rsidRDefault="00D378D9" w:rsidP="00D378D9">
      <w:pPr>
        <w:suppressAutoHyphens/>
        <w:jc w:val="both"/>
        <w:rPr>
          <w:bCs/>
          <w:sz w:val="22"/>
          <w:szCs w:val="22"/>
          <w:lang w:eastAsia="zh-CN"/>
        </w:rPr>
      </w:pPr>
    </w:p>
    <w:p w14:paraId="3C755D40" w14:textId="77777777" w:rsidR="00D378D9" w:rsidRPr="00D378D9" w:rsidRDefault="00D378D9" w:rsidP="00D378D9">
      <w:pPr>
        <w:suppressAutoHyphens/>
        <w:jc w:val="both"/>
        <w:rPr>
          <w:sz w:val="22"/>
          <w:szCs w:val="22"/>
          <w:lang w:eastAsia="zh-CN"/>
        </w:rPr>
      </w:pPr>
      <w:r w:rsidRPr="00D378D9">
        <w:rPr>
          <w:b/>
          <w:bCs/>
          <w:sz w:val="22"/>
          <w:szCs w:val="22"/>
          <w:lang w:eastAsia="zh-CN"/>
        </w:rPr>
        <w:t>CLÁUSULA SÈTIMA – DA GESTÃO DO CONTRATO</w:t>
      </w:r>
    </w:p>
    <w:p w14:paraId="7D873DFB" w14:textId="77777777" w:rsidR="00D378D9" w:rsidRPr="00D378D9" w:rsidRDefault="00D378D9" w:rsidP="00D378D9">
      <w:pPr>
        <w:suppressAutoHyphens/>
        <w:jc w:val="both"/>
        <w:rPr>
          <w:sz w:val="22"/>
          <w:szCs w:val="22"/>
          <w:lang w:eastAsia="zh-CN"/>
        </w:rPr>
      </w:pPr>
      <w:r w:rsidRPr="00D378D9">
        <w:rPr>
          <w:sz w:val="22"/>
          <w:szCs w:val="22"/>
          <w:lang w:eastAsia="zh-CN"/>
        </w:rPr>
        <w:t>Será responsável pela gestão do Contrato a Secretaria de Administração, representada pelo secretário da pasta, nomeado por Portaria publicada no Diário Oficial de Município.</w:t>
      </w:r>
    </w:p>
    <w:p w14:paraId="4861CF4D" w14:textId="77777777" w:rsidR="00D378D9" w:rsidRPr="00D378D9" w:rsidRDefault="00D378D9" w:rsidP="00D378D9">
      <w:pPr>
        <w:suppressAutoHyphens/>
        <w:jc w:val="both"/>
        <w:rPr>
          <w:sz w:val="22"/>
          <w:szCs w:val="22"/>
          <w:lang w:eastAsia="zh-CN"/>
        </w:rPr>
      </w:pPr>
    </w:p>
    <w:p w14:paraId="6B5AA665"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Primeiro - </w:t>
      </w:r>
      <w:r w:rsidRPr="00D378D9">
        <w:rPr>
          <w:sz w:val="22"/>
          <w:szCs w:val="22"/>
          <w:lang w:eastAsia="zh-CN"/>
        </w:rPr>
        <w:t xml:space="preserve">O contrato deverá ser executado fielmente pelas partes, de acordo com as cláusulas avençadas e as normas da Lei nº 14.133, de 2021, e cada parte </w:t>
      </w:r>
      <w:proofErr w:type="gramStart"/>
      <w:r w:rsidRPr="00D378D9">
        <w:rPr>
          <w:sz w:val="22"/>
          <w:szCs w:val="22"/>
          <w:lang w:eastAsia="zh-CN"/>
        </w:rPr>
        <w:t>responderá</w:t>
      </w:r>
      <w:proofErr w:type="gramEnd"/>
      <w:r w:rsidRPr="00D378D9">
        <w:rPr>
          <w:sz w:val="22"/>
          <w:szCs w:val="22"/>
          <w:lang w:eastAsia="zh-CN"/>
        </w:rPr>
        <w:t xml:space="preserve"> pelas consequências de sua inexecução total ou parcial.</w:t>
      </w:r>
    </w:p>
    <w:p w14:paraId="0FAE6056"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Segundo - </w:t>
      </w:r>
      <w:r w:rsidRPr="00D378D9">
        <w:rPr>
          <w:sz w:val="22"/>
          <w:szCs w:val="22"/>
          <w:lang w:eastAsia="zh-CN"/>
        </w:rPr>
        <w:t>Em caso de impedimento, ordem de paralisação ou suspensão do contrato, o cronograma de execução será prorrogado automaticamente pelo tempo correspondente, anotadas tais circunstâncias mediante simples apostila.</w:t>
      </w:r>
    </w:p>
    <w:p w14:paraId="2FB28F98" w14:textId="77777777" w:rsidR="00D378D9" w:rsidRPr="00D378D9" w:rsidRDefault="00D378D9" w:rsidP="00D378D9">
      <w:pPr>
        <w:suppressAutoHyphens/>
        <w:jc w:val="both"/>
        <w:rPr>
          <w:sz w:val="22"/>
          <w:szCs w:val="22"/>
          <w:lang w:eastAsia="zh-CN"/>
        </w:rPr>
      </w:pPr>
      <w:r w:rsidRPr="00D378D9">
        <w:rPr>
          <w:b/>
          <w:sz w:val="22"/>
          <w:szCs w:val="22"/>
          <w:lang w:eastAsia="zh-CN"/>
        </w:rPr>
        <w:lastRenderedPageBreak/>
        <w:t xml:space="preserve">Parágrafo Terceiro - </w:t>
      </w:r>
      <w:r w:rsidRPr="00D378D9">
        <w:rPr>
          <w:sz w:val="22"/>
          <w:szCs w:val="22"/>
          <w:lang w:eastAsia="zh-CN"/>
        </w:rPr>
        <w:t>As comunicações entre o órgão ou entidade e a contratada devem ser realizadas por escrito sempre que o ato exigir tal formalidade, admitindo-se o uso de mensagem eletrônica para esse fim.</w:t>
      </w:r>
    </w:p>
    <w:p w14:paraId="703B9794"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Quarto - </w:t>
      </w:r>
      <w:r w:rsidRPr="00D378D9">
        <w:rPr>
          <w:sz w:val="22"/>
          <w:szCs w:val="22"/>
          <w:lang w:eastAsia="zh-CN"/>
        </w:rPr>
        <w:t>O órgão ou entidade poderá convocar representante da empresa para adoção de providências que devam ser cumpridas de imediato.</w:t>
      </w:r>
    </w:p>
    <w:p w14:paraId="3932EF0B"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Quinto - </w:t>
      </w:r>
      <w:r w:rsidRPr="00D378D9">
        <w:rPr>
          <w:sz w:val="22"/>
          <w:szCs w:val="22"/>
          <w:lang w:eastAsia="zh-CN"/>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72095096"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Sexto - </w:t>
      </w:r>
      <w:r w:rsidRPr="00D378D9">
        <w:rPr>
          <w:sz w:val="22"/>
          <w:szCs w:val="22"/>
          <w:lang w:eastAsia="zh-CN"/>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6A65714B"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Sétimo - </w:t>
      </w:r>
      <w:r w:rsidRPr="00D378D9">
        <w:rPr>
          <w:sz w:val="22"/>
          <w:szCs w:val="22"/>
          <w:lang w:eastAsia="zh-CN"/>
        </w:rPr>
        <w:t>O gestor do contrato coordenará a atualização do processo de acompanhamento e fiscalização do contrato contendo todos os registros formais da execução no histórico de gerenciamento do contrato, a exemplo da ordem de início,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50B82C2D"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Oitavo - </w:t>
      </w:r>
      <w:r w:rsidRPr="00D378D9">
        <w:rPr>
          <w:sz w:val="22"/>
          <w:szCs w:val="22"/>
          <w:lang w:eastAsia="zh-CN"/>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4483A3B2"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Nono - </w:t>
      </w:r>
      <w:r w:rsidRPr="00D378D9">
        <w:rPr>
          <w:sz w:val="22"/>
          <w:szCs w:val="22"/>
          <w:lang w:eastAsia="zh-CN"/>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092BCC58" w14:textId="77777777" w:rsidR="00D378D9" w:rsidRPr="00D378D9" w:rsidRDefault="00D378D9" w:rsidP="00D378D9">
      <w:pPr>
        <w:suppressAutoHyphens/>
        <w:jc w:val="both"/>
        <w:rPr>
          <w:sz w:val="22"/>
          <w:szCs w:val="22"/>
          <w:lang w:eastAsia="zh-CN"/>
        </w:rPr>
      </w:pPr>
      <w:r w:rsidRPr="00D378D9">
        <w:rPr>
          <w:b/>
          <w:bCs/>
          <w:sz w:val="22"/>
          <w:szCs w:val="22"/>
          <w:lang w:eastAsia="zh-CN"/>
        </w:rPr>
        <w:t>Parágrafo Décimo</w:t>
      </w:r>
      <w:r w:rsidRPr="00D378D9">
        <w:rPr>
          <w:sz w:val="22"/>
          <w:szCs w:val="22"/>
          <w:lang w:eastAsia="zh-CN"/>
        </w:rPr>
        <w:t xml:space="preserve"> -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704AF5ED" w14:textId="77777777" w:rsidR="00D378D9" w:rsidRPr="00D378D9" w:rsidRDefault="00D378D9" w:rsidP="00D378D9">
      <w:pPr>
        <w:suppressAutoHyphens/>
        <w:jc w:val="both"/>
        <w:rPr>
          <w:sz w:val="22"/>
          <w:szCs w:val="22"/>
          <w:lang w:eastAsia="zh-CN"/>
        </w:rPr>
      </w:pPr>
      <w:r w:rsidRPr="00D378D9">
        <w:rPr>
          <w:b/>
          <w:bCs/>
          <w:sz w:val="22"/>
          <w:szCs w:val="22"/>
          <w:lang w:eastAsia="zh-CN"/>
        </w:rPr>
        <w:t>Parágrafo Décimo</w:t>
      </w:r>
      <w:r w:rsidRPr="00D378D9">
        <w:rPr>
          <w:sz w:val="22"/>
          <w:szCs w:val="22"/>
          <w:lang w:eastAsia="zh-CN"/>
        </w:rPr>
        <w:t xml:space="preserve"> </w:t>
      </w:r>
      <w:r w:rsidRPr="00D378D9">
        <w:rPr>
          <w:b/>
          <w:sz w:val="22"/>
          <w:szCs w:val="22"/>
          <w:lang w:eastAsia="zh-CN"/>
        </w:rPr>
        <w:t xml:space="preserve">Primeiro - </w:t>
      </w:r>
      <w:r w:rsidRPr="00D378D9">
        <w:rPr>
          <w:sz w:val="22"/>
          <w:szCs w:val="22"/>
          <w:lang w:eastAsia="zh-CN"/>
        </w:rPr>
        <w:t>O gestor do contrato deverá enviar a documentação pertinente ao setor responsável para a formalização dos procedimentos de liquidação e pagamento, no valor dimensionado pela fiscalização e gestão nos termos do contrato.</w:t>
      </w:r>
    </w:p>
    <w:p w14:paraId="06C97A84" w14:textId="77777777" w:rsidR="00D378D9" w:rsidRPr="00D378D9" w:rsidRDefault="00D378D9" w:rsidP="00D378D9">
      <w:pPr>
        <w:suppressAutoHyphens/>
        <w:jc w:val="both"/>
        <w:rPr>
          <w:sz w:val="22"/>
          <w:szCs w:val="22"/>
          <w:lang w:eastAsia="zh-CN"/>
        </w:rPr>
      </w:pPr>
      <w:r w:rsidRPr="00D378D9">
        <w:rPr>
          <w:b/>
          <w:bCs/>
          <w:sz w:val="22"/>
          <w:szCs w:val="22"/>
          <w:lang w:eastAsia="zh-CN"/>
        </w:rPr>
        <w:t>Parágrafo Décimo</w:t>
      </w:r>
      <w:r w:rsidRPr="00D378D9">
        <w:rPr>
          <w:sz w:val="22"/>
          <w:szCs w:val="22"/>
          <w:lang w:eastAsia="zh-CN"/>
        </w:rPr>
        <w:t xml:space="preserve"> </w:t>
      </w:r>
      <w:r w:rsidRPr="00D378D9">
        <w:rPr>
          <w:b/>
          <w:sz w:val="22"/>
          <w:szCs w:val="22"/>
          <w:lang w:eastAsia="zh-CN"/>
        </w:rPr>
        <w:t xml:space="preserve">Segundo - </w:t>
      </w:r>
      <w:r w:rsidRPr="00D378D9">
        <w:rPr>
          <w:sz w:val="22"/>
          <w:szCs w:val="22"/>
          <w:lang w:eastAsia="zh-CN"/>
        </w:rPr>
        <w:t>O contratado deverá manter preposto aceito pela Administração no local do serviço para representá-lo na execução do contrato.</w:t>
      </w:r>
    </w:p>
    <w:p w14:paraId="7A6DBF57" w14:textId="77777777" w:rsidR="00D378D9" w:rsidRPr="00D378D9" w:rsidRDefault="00D378D9" w:rsidP="00D378D9">
      <w:pPr>
        <w:suppressAutoHyphens/>
        <w:jc w:val="both"/>
        <w:rPr>
          <w:sz w:val="22"/>
          <w:szCs w:val="22"/>
          <w:lang w:eastAsia="zh-CN"/>
        </w:rPr>
      </w:pPr>
      <w:r w:rsidRPr="00D378D9">
        <w:rPr>
          <w:b/>
          <w:bCs/>
          <w:sz w:val="22"/>
          <w:szCs w:val="22"/>
          <w:lang w:eastAsia="zh-CN"/>
        </w:rPr>
        <w:t>Parágrafo Décimo</w:t>
      </w:r>
      <w:r w:rsidRPr="00D378D9">
        <w:rPr>
          <w:sz w:val="22"/>
          <w:szCs w:val="22"/>
          <w:lang w:eastAsia="zh-CN"/>
        </w:rPr>
        <w:t xml:space="preserve"> </w:t>
      </w:r>
      <w:r w:rsidRPr="00D378D9">
        <w:rPr>
          <w:b/>
          <w:sz w:val="22"/>
          <w:szCs w:val="22"/>
          <w:lang w:eastAsia="zh-CN"/>
        </w:rPr>
        <w:t xml:space="preserve">Terceiro - </w:t>
      </w:r>
      <w:r w:rsidRPr="00D378D9">
        <w:rPr>
          <w:sz w:val="22"/>
          <w:szCs w:val="22"/>
          <w:lang w:eastAsia="zh-CN"/>
        </w:rPr>
        <w:t>A indicação ou a manutenção do preposto da empresa poderá ser recusada pelo órgão ou entidade, desde que devidamente justificada, devendo a empresa designar outro para o exercício da atividade.</w:t>
      </w:r>
    </w:p>
    <w:p w14:paraId="5F525EF2" w14:textId="77777777" w:rsidR="00D378D9" w:rsidRPr="00D378D9" w:rsidRDefault="00D378D9" w:rsidP="00D378D9">
      <w:pPr>
        <w:suppressAutoHyphens/>
        <w:jc w:val="both"/>
        <w:rPr>
          <w:sz w:val="22"/>
          <w:szCs w:val="22"/>
          <w:lang w:eastAsia="zh-CN"/>
        </w:rPr>
      </w:pPr>
    </w:p>
    <w:p w14:paraId="76114AF1" w14:textId="77777777" w:rsidR="00D378D9" w:rsidRPr="00D378D9" w:rsidRDefault="00D378D9" w:rsidP="00D378D9">
      <w:pPr>
        <w:suppressAutoHyphens/>
        <w:jc w:val="both"/>
        <w:rPr>
          <w:b/>
          <w:sz w:val="22"/>
          <w:szCs w:val="22"/>
          <w:lang w:eastAsia="zh-CN"/>
        </w:rPr>
      </w:pPr>
      <w:r w:rsidRPr="00D378D9">
        <w:rPr>
          <w:b/>
          <w:sz w:val="22"/>
          <w:szCs w:val="22"/>
          <w:lang w:eastAsia="zh-CN"/>
        </w:rPr>
        <w:t>CLAUSULA OITAVA - FISCAIS DE CONTRATO</w:t>
      </w:r>
    </w:p>
    <w:p w14:paraId="10750860" w14:textId="77777777" w:rsidR="00D378D9" w:rsidRPr="00D378D9" w:rsidRDefault="00D378D9" w:rsidP="00D378D9">
      <w:pPr>
        <w:suppressAutoHyphens/>
        <w:jc w:val="both"/>
        <w:rPr>
          <w:sz w:val="22"/>
          <w:szCs w:val="22"/>
          <w:lang w:eastAsia="zh-CN"/>
        </w:rPr>
      </w:pPr>
      <w:r w:rsidRPr="00D378D9">
        <w:rPr>
          <w:sz w:val="22"/>
          <w:szCs w:val="22"/>
          <w:lang w:eastAsia="zh-CN"/>
        </w:rPr>
        <w:t>A execução do contrato deverá ser acompanhada e fiscalizada pelos fiscais do contrato, ou pelos respectivos substitutos (Lei nº 14.133, de 2021, art. 117, caput).</w:t>
      </w:r>
    </w:p>
    <w:p w14:paraId="74CEF20F"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Primeiro - </w:t>
      </w:r>
      <w:r w:rsidRPr="00D378D9">
        <w:rPr>
          <w:sz w:val="22"/>
          <w:szCs w:val="22"/>
          <w:lang w:eastAsia="zh-CN"/>
        </w:rPr>
        <w:t>Serão responsáveis pelo acompanhamento e fiscalização do contrato os servidores nomeados pela Administração para este fim, através de Portaria a ser publicada no órgão de imprensa oficial do Município, em momento oportuno.</w:t>
      </w:r>
    </w:p>
    <w:p w14:paraId="42292994"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Segundo - </w:t>
      </w:r>
      <w:r w:rsidRPr="00D378D9">
        <w:rPr>
          <w:sz w:val="22"/>
          <w:szCs w:val="22"/>
          <w:lang w:eastAsia="zh-CN"/>
        </w:rPr>
        <w:t>O fiscal do contrato acompanhará a execução do contrato, para que sejam cumpridas todas as condições estabelecidas no contrato, de modo a assegurar os melhores resultados para a Administração. (Decreto nº 11.246, de 2022, art. 22, VI);</w:t>
      </w:r>
    </w:p>
    <w:p w14:paraId="402CDD9F"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Terceiro - </w:t>
      </w:r>
      <w:r w:rsidRPr="00D378D9">
        <w:rPr>
          <w:sz w:val="22"/>
          <w:szCs w:val="22"/>
          <w:lang w:eastAsia="zh-CN"/>
        </w:rPr>
        <w:t xml:space="preserve">O fiscal do contrato anotará no histórico de gerenciamento do contrato todas as ocorrências relacionadas à execução do contrato, com a descrição do que for necessário para a </w:t>
      </w:r>
      <w:r w:rsidRPr="00D378D9">
        <w:rPr>
          <w:sz w:val="22"/>
          <w:szCs w:val="22"/>
          <w:lang w:eastAsia="zh-CN"/>
        </w:rPr>
        <w:lastRenderedPageBreak/>
        <w:t>regularização das faltas ou dos defeitos observados. (Lei nº 14.133, de 2021, art. 117, §1º, e Decreto nº 11.246, de 2022, art. 22, II);</w:t>
      </w:r>
    </w:p>
    <w:p w14:paraId="143EE1D9"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Quarto - </w:t>
      </w:r>
      <w:r w:rsidRPr="00D378D9">
        <w:rPr>
          <w:sz w:val="22"/>
          <w:szCs w:val="22"/>
          <w:lang w:eastAsia="zh-CN"/>
        </w:rPr>
        <w:t xml:space="preserve">Identificada qualquer inexatidão ou irregularidade, o fiscal do contrato emitirá notificações para a correção da execução do contrato, determinando prazo para a correção. (Decreto nº 11.246, de 2022, art. 22, III); </w:t>
      </w:r>
    </w:p>
    <w:p w14:paraId="4B6B0771"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Quinto - </w:t>
      </w:r>
      <w:r w:rsidRPr="00D378D9">
        <w:rPr>
          <w:sz w:val="22"/>
          <w:szCs w:val="22"/>
          <w:lang w:eastAsia="zh-CN"/>
        </w:rPr>
        <w:t>O fiscal do contrato informará ao gestor do contato, em tempo hábil, a situação que demandar decisão ou adoção de medidas que ultrapassem sua competência, para que adote as medidas necessárias e saneadoras, se for o caso. (Decreto nº 11.246, de 2022, art. 22, IV);</w:t>
      </w:r>
    </w:p>
    <w:p w14:paraId="64094A13"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Sexto - </w:t>
      </w:r>
      <w:r w:rsidRPr="00D378D9">
        <w:rPr>
          <w:sz w:val="22"/>
          <w:szCs w:val="22"/>
          <w:lang w:eastAsia="zh-CN"/>
        </w:rPr>
        <w:t>No caso de ocorrências que possam inviabilizar a execução do contrato nas datas aprazadas, o fiscal do contrato comunicará o fato imediatamente ao gestor do contrato. (Decreto nº 11.246, de 2022, art. 22, V);</w:t>
      </w:r>
    </w:p>
    <w:p w14:paraId="536B9471"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Sétimo - </w:t>
      </w:r>
      <w:r w:rsidRPr="00D378D9">
        <w:rPr>
          <w:sz w:val="22"/>
          <w:szCs w:val="22"/>
          <w:lang w:eastAsia="zh-CN"/>
        </w:rPr>
        <w:t>O fiscal do contrato comunicará ao gestor do contrato, em tempo hábil, o término do contrato sob sua responsabilidade.</w:t>
      </w:r>
    </w:p>
    <w:p w14:paraId="612A8F36"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Oitavo - </w:t>
      </w:r>
      <w:r w:rsidRPr="00D378D9">
        <w:rPr>
          <w:sz w:val="22"/>
          <w:szCs w:val="22"/>
          <w:lang w:eastAsia="zh-CN"/>
        </w:rPr>
        <w:t xml:space="preserve">O fiscal do contrato verificará a manutenção das condições de habilitação da contratada, acompanhará o empenho, o pagamento, as garantias, as glosas e a formalização de </w:t>
      </w:r>
      <w:proofErr w:type="spellStart"/>
      <w:r w:rsidRPr="00D378D9">
        <w:rPr>
          <w:sz w:val="22"/>
          <w:szCs w:val="22"/>
          <w:lang w:eastAsia="zh-CN"/>
        </w:rPr>
        <w:t>apostilamento</w:t>
      </w:r>
      <w:proofErr w:type="spellEnd"/>
      <w:r w:rsidRPr="00D378D9">
        <w:rPr>
          <w:sz w:val="22"/>
          <w:szCs w:val="22"/>
          <w:lang w:eastAsia="zh-CN"/>
        </w:rPr>
        <w:t xml:space="preserve"> e termos aditivos, solicitando quaisquer documentos comprobatórios pertinentes, caso necessário (Art. 23, I e II, do Decreto nº 11.246, de 2022).</w:t>
      </w:r>
    </w:p>
    <w:p w14:paraId="38C4F47E"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Nono - </w:t>
      </w:r>
      <w:r w:rsidRPr="00D378D9">
        <w:rPr>
          <w:sz w:val="22"/>
          <w:szCs w:val="22"/>
          <w:lang w:eastAsia="zh-CN"/>
        </w:rPr>
        <w:t>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76E4527F" w14:textId="77777777" w:rsidR="00D378D9" w:rsidRPr="00D378D9" w:rsidRDefault="00D378D9" w:rsidP="00D378D9">
      <w:pPr>
        <w:suppressAutoHyphens/>
        <w:jc w:val="both"/>
        <w:rPr>
          <w:sz w:val="22"/>
          <w:szCs w:val="22"/>
          <w:lang w:eastAsia="zh-CN"/>
        </w:rPr>
      </w:pPr>
    </w:p>
    <w:p w14:paraId="303DD257" w14:textId="77777777" w:rsidR="00D378D9" w:rsidRPr="00D378D9" w:rsidRDefault="00D378D9" w:rsidP="00D378D9">
      <w:pPr>
        <w:suppressAutoHyphens/>
        <w:jc w:val="both"/>
        <w:rPr>
          <w:bCs/>
          <w:sz w:val="22"/>
          <w:szCs w:val="22"/>
          <w:lang w:eastAsia="zh-CN"/>
        </w:rPr>
      </w:pPr>
      <w:proofErr w:type="gramStart"/>
      <w:r w:rsidRPr="00D378D9">
        <w:rPr>
          <w:b/>
          <w:bCs/>
          <w:sz w:val="22"/>
          <w:szCs w:val="22"/>
          <w:lang w:eastAsia="zh-CN"/>
        </w:rPr>
        <w:t>CLÁUSULA NONA - DIREITOS</w:t>
      </w:r>
      <w:proofErr w:type="gramEnd"/>
      <w:r w:rsidRPr="00D378D9">
        <w:rPr>
          <w:b/>
          <w:bCs/>
          <w:sz w:val="22"/>
          <w:szCs w:val="22"/>
          <w:lang w:eastAsia="zh-CN"/>
        </w:rPr>
        <w:t xml:space="preserve"> E RESPONSABILIDADES DAS PARTES </w:t>
      </w:r>
    </w:p>
    <w:p w14:paraId="4EBB255A" w14:textId="77777777" w:rsidR="00D378D9" w:rsidRPr="00D378D9" w:rsidRDefault="00D378D9" w:rsidP="00D378D9">
      <w:pPr>
        <w:suppressAutoHyphens/>
        <w:jc w:val="both"/>
        <w:rPr>
          <w:sz w:val="22"/>
          <w:szCs w:val="22"/>
          <w:lang w:eastAsia="zh-CN"/>
        </w:rPr>
      </w:pPr>
      <w:r w:rsidRPr="00D378D9">
        <w:rPr>
          <w:sz w:val="22"/>
          <w:szCs w:val="22"/>
          <w:lang w:eastAsia="zh-CN"/>
        </w:rPr>
        <w:t xml:space="preserve">Constituem direitos </w:t>
      </w:r>
      <w:proofErr w:type="gramStart"/>
      <w:r w:rsidRPr="00D378D9">
        <w:rPr>
          <w:sz w:val="22"/>
          <w:szCs w:val="22"/>
          <w:lang w:eastAsia="zh-CN"/>
        </w:rPr>
        <w:t>do CONTRATANTE receber</w:t>
      </w:r>
      <w:proofErr w:type="gramEnd"/>
      <w:r w:rsidRPr="00D378D9">
        <w:rPr>
          <w:sz w:val="22"/>
          <w:szCs w:val="22"/>
          <w:lang w:eastAsia="zh-CN"/>
        </w:rPr>
        <w:t xml:space="preserve"> o objeto deste Contrato nas condições avençadas e da CONTRATADA perceber o valor ajustado na forma e prazo convencionados.</w:t>
      </w:r>
    </w:p>
    <w:p w14:paraId="7C94CE0D" w14:textId="77777777" w:rsidR="00D378D9" w:rsidRPr="00D378D9" w:rsidRDefault="00D378D9" w:rsidP="00D378D9">
      <w:pPr>
        <w:suppressAutoHyphens/>
        <w:jc w:val="both"/>
        <w:rPr>
          <w:sz w:val="22"/>
          <w:szCs w:val="22"/>
          <w:lang w:eastAsia="zh-CN"/>
        </w:rPr>
      </w:pPr>
    </w:p>
    <w:p w14:paraId="73B1B930" w14:textId="77777777" w:rsidR="00D378D9" w:rsidRPr="00D378D9" w:rsidRDefault="00D378D9" w:rsidP="00D378D9">
      <w:pPr>
        <w:suppressAutoHyphens/>
        <w:jc w:val="both"/>
        <w:rPr>
          <w:sz w:val="22"/>
          <w:szCs w:val="22"/>
          <w:lang w:eastAsia="zh-CN"/>
        </w:rPr>
      </w:pPr>
      <w:r w:rsidRPr="00D378D9">
        <w:rPr>
          <w:b/>
          <w:sz w:val="22"/>
          <w:szCs w:val="22"/>
          <w:lang w:eastAsia="zh-CN"/>
        </w:rPr>
        <w:t>Parágrafo Primeiro -</w:t>
      </w:r>
      <w:r w:rsidRPr="00D378D9">
        <w:rPr>
          <w:sz w:val="22"/>
          <w:szCs w:val="22"/>
          <w:lang w:eastAsia="zh-CN"/>
        </w:rPr>
        <w:t xml:space="preserve"> A Administração está sujeita às seguintes obrigações:</w:t>
      </w:r>
    </w:p>
    <w:p w14:paraId="041A5902" w14:textId="77777777" w:rsidR="00D378D9" w:rsidRPr="00D378D9" w:rsidRDefault="00D378D9" w:rsidP="00D378D9">
      <w:pPr>
        <w:suppressAutoHyphens/>
        <w:jc w:val="both"/>
        <w:rPr>
          <w:sz w:val="22"/>
          <w:szCs w:val="22"/>
          <w:lang w:eastAsia="zh-CN"/>
        </w:rPr>
      </w:pPr>
      <w:r w:rsidRPr="00D378D9">
        <w:rPr>
          <w:sz w:val="22"/>
          <w:szCs w:val="22"/>
          <w:lang w:eastAsia="zh-CN"/>
        </w:rPr>
        <w:t>1 – Emitir a ordem de início e receber o objeto no prazo e condições estabelecidas no instrumento convocatório e seus anexos;</w:t>
      </w:r>
    </w:p>
    <w:p w14:paraId="01D54ADE" w14:textId="77777777" w:rsidR="00D378D9" w:rsidRPr="00D378D9" w:rsidRDefault="00D378D9" w:rsidP="00D378D9">
      <w:pPr>
        <w:suppressAutoHyphens/>
        <w:jc w:val="both"/>
        <w:rPr>
          <w:sz w:val="22"/>
          <w:szCs w:val="22"/>
          <w:lang w:eastAsia="zh-CN"/>
        </w:rPr>
      </w:pPr>
      <w:r w:rsidRPr="00D378D9">
        <w:rPr>
          <w:sz w:val="22"/>
          <w:szCs w:val="22"/>
          <w:lang w:eastAsia="zh-CN"/>
        </w:rPr>
        <w:t>2 - Verificar minuciosamente, no prazo fixado, a conformidade dos serviços recebidos provisoriamente com as especificações constantes do instrumento convocatório e da proposta, para fins de aceitação e recebimento definitivo;</w:t>
      </w:r>
    </w:p>
    <w:p w14:paraId="6EA5CF68" w14:textId="77777777" w:rsidR="00D378D9" w:rsidRPr="00D378D9" w:rsidRDefault="00D378D9" w:rsidP="00D378D9">
      <w:pPr>
        <w:suppressAutoHyphens/>
        <w:jc w:val="both"/>
        <w:rPr>
          <w:sz w:val="22"/>
          <w:szCs w:val="22"/>
          <w:lang w:eastAsia="zh-CN"/>
        </w:rPr>
      </w:pPr>
      <w:r w:rsidRPr="00D378D9">
        <w:rPr>
          <w:sz w:val="22"/>
          <w:szCs w:val="22"/>
          <w:lang w:eastAsia="zh-CN"/>
        </w:rPr>
        <w:t>3 - Comunicar à CONTRATADA, por escrito, sobre imperfeições, falhas ou irregularidades verificadas no serviço executado, para que seja reparado ou corrigido;</w:t>
      </w:r>
    </w:p>
    <w:p w14:paraId="6A12C1CA" w14:textId="77777777" w:rsidR="00D378D9" w:rsidRPr="00D378D9" w:rsidRDefault="00D378D9" w:rsidP="00D378D9">
      <w:pPr>
        <w:suppressAutoHyphens/>
        <w:jc w:val="both"/>
        <w:rPr>
          <w:sz w:val="22"/>
          <w:szCs w:val="22"/>
          <w:lang w:eastAsia="zh-CN"/>
        </w:rPr>
      </w:pPr>
      <w:r w:rsidRPr="00D378D9">
        <w:rPr>
          <w:sz w:val="22"/>
          <w:szCs w:val="22"/>
          <w:lang w:eastAsia="zh-CN"/>
        </w:rPr>
        <w:t>4 - Acompanhar e fiscalizar o cumprimento das obrigações da CONTRATADA, através de comissão ou servidor especialmente designado para tanto, aplicando sanções administrativas em caso de descumprimento das obrigações sem justificativa financeira contratada não cumprir com as obrigações estabelecidas, bem como as ressalvas feitas neste instrumento.</w:t>
      </w:r>
    </w:p>
    <w:p w14:paraId="6CA160A2" w14:textId="77777777" w:rsidR="00D378D9" w:rsidRPr="00D378D9" w:rsidRDefault="00D378D9" w:rsidP="00D378D9">
      <w:pPr>
        <w:suppressAutoHyphens/>
        <w:jc w:val="both"/>
        <w:rPr>
          <w:sz w:val="22"/>
          <w:szCs w:val="22"/>
          <w:lang w:eastAsia="zh-CN"/>
        </w:rPr>
      </w:pPr>
      <w:r w:rsidRPr="00D378D9">
        <w:rPr>
          <w:sz w:val="22"/>
          <w:szCs w:val="22"/>
          <w:lang w:eastAsia="zh-CN"/>
        </w:rPr>
        <w:t>5 - Dar à CONTRATADA as condições necessárias à regular execução do contrato.</w:t>
      </w:r>
    </w:p>
    <w:p w14:paraId="06052988" w14:textId="77777777" w:rsidR="00D378D9" w:rsidRPr="00D378D9" w:rsidRDefault="00D378D9" w:rsidP="00D378D9">
      <w:pPr>
        <w:suppressAutoHyphens/>
        <w:jc w:val="both"/>
        <w:rPr>
          <w:sz w:val="22"/>
          <w:szCs w:val="22"/>
          <w:lang w:eastAsia="zh-CN"/>
        </w:rPr>
      </w:pPr>
      <w:r w:rsidRPr="00D378D9">
        <w:rPr>
          <w:sz w:val="22"/>
          <w:szCs w:val="22"/>
          <w:lang w:eastAsia="zh-CN"/>
        </w:rPr>
        <w:t>6 - Fornecer todas as informações necessárias para que a contratada possa executar os serviços dentro das especificações técnicas recomendadas.</w:t>
      </w:r>
    </w:p>
    <w:p w14:paraId="0F16F17E" w14:textId="77777777" w:rsidR="00D378D9" w:rsidRPr="00D378D9" w:rsidRDefault="00D378D9" w:rsidP="00D378D9">
      <w:pPr>
        <w:suppressAutoHyphens/>
        <w:jc w:val="both"/>
        <w:rPr>
          <w:sz w:val="22"/>
          <w:szCs w:val="22"/>
          <w:lang w:eastAsia="zh-CN"/>
        </w:rPr>
      </w:pPr>
      <w:r w:rsidRPr="00D378D9">
        <w:rPr>
          <w:sz w:val="22"/>
          <w:szCs w:val="22"/>
          <w:lang w:eastAsia="zh-CN"/>
        </w:rPr>
        <w:t>7 -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7E3B3341" w14:textId="77777777" w:rsidR="00D378D9" w:rsidRPr="00D378D9" w:rsidRDefault="00D378D9" w:rsidP="00D378D9">
      <w:pPr>
        <w:suppressAutoHyphens/>
        <w:jc w:val="both"/>
        <w:rPr>
          <w:sz w:val="22"/>
          <w:szCs w:val="22"/>
          <w:lang w:eastAsia="zh-CN"/>
        </w:rPr>
      </w:pPr>
      <w:r w:rsidRPr="00D378D9">
        <w:rPr>
          <w:b/>
          <w:sz w:val="22"/>
          <w:szCs w:val="22"/>
          <w:lang w:eastAsia="zh-CN"/>
        </w:rPr>
        <w:t xml:space="preserve">Parágrafo Segundo - </w:t>
      </w:r>
      <w:r w:rsidRPr="00D378D9">
        <w:rPr>
          <w:sz w:val="22"/>
          <w:szCs w:val="22"/>
          <w:lang w:eastAsia="zh-CN"/>
        </w:rPr>
        <w:t>A CONTRATADA deve cumprir todas as obrigações constantes no instrumento convocatório, seus anexos e sua proposta, assumindo como exclusivamente seus os riscos e as despesas decorrentes da boa execução do objeto e, ainda:</w:t>
      </w:r>
    </w:p>
    <w:p w14:paraId="402A4591" w14:textId="77777777" w:rsidR="00D378D9" w:rsidRPr="00D378D9" w:rsidRDefault="00D378D9" w:rsidP="00D378D9">
      <w:pPr>
        <w:suppressAutoHyphens/>
        <w:jc w:val="both"/>
        <w:rPr>
          <w:sz w:val="22"/>
          <w:szCs w:val="22"/>
          <w:lang w:eastAsia="zh-CN"/>
        </w:rPr>
      </w:pPr>
      <w:r w:rsidRPr="00D378D9">
        <w:rPr>
          <w:sz w:val="22"/>
          <w:szCs w:val="22"/>
          <w:lang w:eastAsia="zh-CN"/>
        </w:rPr>
        <w:t>1 - Efetuar a execução dos serviços em perfeitas condições, conforme especificações, prazo e local constantes no Termo de Referência e seus anexos, acompanhado da respectiva nota fiscal, informando marca, modelo e prazo de garantia do elevador novo;</w:t>
      </w:r>
    </w:p>
    <w:p w14:paraId="30BB9661" w14:textId="77777777" w:rsidR="00D378D9" w:rsidRPr="00D378D9" w:rsidRDefault="00D378D9" w:rsidP="00D378D9">
      <w:pPr>
        <w:suppressAutoHyphens/>
        <w:jc w:val="both"/>
        <w:rPr>
          <w:sz w:val="22"/>
          <w:szCs w:val="22"/>
          <w:lang w:eastAsia="zh-CN"/>
        </w:rPr>
      </w:pPr>
      <w:r w:rsidRPr="00D378D9">
        <w:rPr>
          <w:sz w:val="22"/>
          <w:szCs w:val="22"/>
          <w:lang w:eastAsia="zh-CN"/>
        </w:rPr>
        <w:t>1.1</w:t>
      </w:r>
      <w:r w:rsidRPr="00D378D9">
        <w:rPr>
          <w:sz w:val="22"/>
          <w:szCs w:val="22"/>
          <w:lang w:eastAsia="zh-CN"/>
        </w:rPr>
        <w:tab/>
        <w:t xml:space="preserve"> </w:t>
      </w:r>
      <w:proofErr w:type="gramStart"/>
      <w:r w:rsidRPr="00D378D9">
        <w:rPr>
          <w:sz w:val="22"/>
          <w:szCs w:val="22"/>
          <w:lang w:eastAsia="zh-CN"/>
        </w:rPr>
        <w:t>Garantia</w:t>
      </w:r>
      <w:proofErr w:type="gramEnd"/>
      <w:r w:rsidRPr="00D378D9">
        <w:rPr>
          <w:sz w:val="22"/>
          <w:szCs w:val="22"/>
          <w:lang w:eastAsia="zh-CN"/>
        </w:rPr>
        <w:t xml:space="preserve"> dos equipamentos</w:t>
      </w:r>
    </w:p>
    <w:p w14:paraId="2784E4C0" w14:textId="77777777" w:rsidR="00D378D9" w:rsidRPr="00D378D9" w:rsidRDefault="00D378D9" w:rsidP="00D378D9">
      <w:pPr>
        <w:suppressAutoHyphens/>
        <w:jc w:val="both"/>
        <w:rPr>
          <w:sz w:val="22"/>
          <w:szCs w:val="22"/>
          <w:lang w:eastAsia="zh-CN"/>
        </w:rPr>
      </w:pPr>
      <w:r w:rsidRPr="00D378D9">
        <w:rPr>
          <w:sz w:val="22"/>
          <w:szCs w:val="22"/>
          <w:lang w:eastAsia="zh-CN"/>
        </w:rPr>
        <w:t>1.1.1</w:t>
      </w:r>
      <w:r w:rsidRPr="00D378D9">
        <w:rPr>
          <w:sz w:val="22"/>
          <w:szCs w:val="22"/>
          <w:lang w:eastAsia="zh-CN"/>
        </w:rPr>
        <w:tab/>
        <w:t>Os equipamentos e os serviços executados deverão ser garantidos pelo prazo de 12 (doze) meses, contados a partir da emissão do Termo de Recebimento Definitivo, o que será feito depois de sanadas todas as pendências de materiais e/ou montagem.</w:t>
      </w:r>
    </w:p>
    <w:p w14:paraId="3048679A" w14:textId="77777777" w:rsidR="00D378D9" w:rsidRPr="00D378D9" w:rsidRDefault="00D378D9" w:rsidP="00D378D9">
      <w:pPr>
        <w:suppressAutoHyphens/>
        <w:jc w:val="both"/>
        <w:rPr>
          <w:sz w:val="22"/>
          <w:szCs w:val="22"/>
          <w:lang w:eastAsia="zh-CN"/>
        </w:rPr>
      </w:pPr>
      <w:r w:rsidRPr="00D378D9">
        <w:rPr>
          <w:sz w:val="22"/>
          <w:szCs w:val="22"/>
          <w:lang w:eastAsia="zh-CN"/>
        </w:rPr>
        <w:lastRenderedPageBreak/>
        <w:t>1.1.2</w:t>
      </w:r>
      <w:r w:rsidRPr="00D378D9">
        <w:rPr>
          <w:sz w:val="22"/>
          <w:szCs w:val="22"/>
          <w:lang w:eastAsia="zh-CN"/>
        </w:rPr>
        <w:tab/>
        <w:t>O prazo de garantia contratual dos bens, complementar à garantia legal, será de, no mínimo, 01 (um) ano, ou pelo prazo fornecido pelo fabricante, se superior, contado a partir do primeiro dia útil subsequente à data do recebimento definitivo do objeto, obrigando-se a contratada a reparar, corrigir, remover, reconstruir ou substituir, a suas expensas, no todo ou em parte, o objeto do contrato em que se verificarem vícios, defeitos ou incorreções resultantes de sua execução ou de materiais nela empregados (art.119 da Lei nº 14.133/2021).</w:t>
      </w:r>
    </w:p>
    <w:p w14:paraId="64BB4E38" w14:textId="77777777" w:rsidR="00D378D9" w:rsidRPr="00D378D9" w:rsidRDefault="00D378D9" w:rsidP="00D378D9">
      <w:pPr>
        <w:suppressAutoHyphens/>
        <w:jc w:val="both"/>
        <w:rPr>
          <w:sz w:val="22"/>
          <w:szCs w:val="22"/>
          <w:lang w:eastAsia="zh-CN"/>
        </w:rPr>
      </w:pPr>
      <w:r w:rsidRPr="00D378D9">
        <w:rPr>
          <w:sz w:val="22"/>
          <w:szCs w:val="22"/>
          <w:lang w:eastAsia="zh-CN"/>
        </w:rPr>
        <w:t>1.1.3</w:t>
      </w:r>
      <w:r w:rsidRPr="00D378D9">
        <w:rPr>
          <w:sz w:val="22"/>
          <w:szCs w:val="22"/>
          <w:lang w:eastAsia="zh-CN"/>
        </w:rPr>
        <w:tab/>
        <w:t>A garantia será prestada com vistas a manter os equipamentos fornecidos em perfeitas condições de uso, sem qualquer ônus ou custo adicional para o CONTRATANTE.</w:t>
      </w:r>
    </w:p>
    <w:p w14:paraId="00B49AEE" w14:textId="77777777" w:rsidR="00D378D9" w:rsidRPr="00D378D9" w:rsidRDefault="00D378D9" w:rsidP="00D378D9">
      <w:pPr>
        <w:suppressAutoHyphens/>
        <w:jc w:val="both"/>
        <w:rPr>
          <w:sz w:val="22"/>
          <w:szCs w:val="22"/>
          <w:lang w:eastAsia="zh-CN"/>
        </w:rPr>
      </w:pPr>
      <w:r w:rsidRPr="00D378D9">
        <w:rPr>
          <w:sz w:val="22"/>
          <w:szCs w:val="22"/>
          <w:lang w:eastAsia="zh-CN"/>
        </w:rPr>
        <w:t>1.1.4</w:t>
      </w:r>
      <w:r w:rsidRPr="00D378D9">
        <w:rPr>
          <w:sz w:val="22"/>
          <w:szCs w:val="22"/>
          <w:lang w:eastAsia="zh-CN"/>
        </w:rPr>
        <w:tab/>
        <w:t>A garantia abrange a realização da manutenção corretiva dos bens pela própria CONTRATADA, ou, se for o caso, por meio de assistência técnica autorizada, de acordo com as normas técnicas específicas.</w:t>
      </w:r>
    </w:p>
    <w:p w14:paraId="2BA8551C" w14:textId="77777777" w:rsidR="00D378D9" w:rsidRPr="00D378D9" w:rsidRDefault="00D378D9" w:rsidP="00D378D9">
      <w:pPr>
        <w:suppressAutoHyphens/>
        <w:jc w:val="both"/>
        <w:rPr>
          <w:sz w:val="22"/>
          <w:szCs w:val="22"/>
          <w:lang w:eastAsia="zh-CN"/>
        </w:rPr>
      </w:pPr>
      <w:r w:rsidRPr="00D378D9">
        <w:rPr>
          <w:sz w:val="22"/>
          <w:szCs w:val="22"/>
          <w:lang w:eastAsia="zh-CN"/>
        </w:rPr>
        <w:t>1.1.5</w:t>
      </w:r>
      <w:r w:rsidRPr="00D378D9">
        <w:rPr>
          <w:sz w:val="22"/>
          <w:szCs w:val="22"/>
          <w:lang w:eastAsia="zh-CN"/>
        </w:rPr>
        <w:tab/>
        <w:t>Entende-se por manutenção corretiva aquela destinada a corrigir os defeitos apresentados pelos bens, compreendendo a substituição de peças, a realização de ajustes, reparos e correções necessárias.</w:t>
      </w:r>
    </w:p>
    <w:p w14:paraId="73D5D2EF" w14:textId="77777777" w:rsidR="00D378D9" w:rsidRPr="00D378D9" w:rsidRDefault="00D378D9" w:rsidP="00D378D9">
      <w:pPr>
        <w:suppressAutoHyphens/>
        <w:jc w:val="both"/>
        <w:rPr>
          <w:sz w:val="22"/>
          <w:szCs w:val="22"/>
          <w:lang w:eastAsia="zh-CN"/>
        </w:rPr>
      </w:pPr>
      <w:r w:rsidRPr="00D378D9">
        <w:rPr>
          <w:sz w:val="22"/>
          <w:szCs w:val="22"/>
          <w:lang w:eastAsia="zh-CN"/>
        </w:rPr>
        <w:t>1.1.6</w:t>
      </w:r>
      <w:r w:rsidRPr="00D378D9">
        <w:rPr>
          <w:sz w:val="22"/>
          <w:szCs w:val="22"/>
          <w:lang w:eastAsia="zh-CN"/>
        </w:rPr>
        <w:tab/>
        <w:t xml:space="preserve">A contratada deverá obrigatoriamente entregar o Termo de garantia no ato da entrega do objeto, </w:t>
      </w:r>
      <w:proofErr w:type="gramStart"/>
      <w:r w:rsidRPr="00D378D9">
        <w:rPr>
          <w:sz w:val="22"/>
          <w:szCs w:val="22"/>
          <w:lang w:eastAsia="zh-CN"/>
        </w:rPr>
        <w:t>sob pena</w:t>
      </w:r>
      <w:proofErr w:type="gramEnd"/>
      <w:r w:rsidRPr="00D378D9">
        <w:rPr>
          <w:sz w:val="22"/>
          <w:szCs w:val="22"/>
          <w:lang w:eastAsia="zh-CN"/>
        </w:rPr>
        <w:t xml:space="preserve"> de não lhe ser oferecido o recebimento definitivo dos serviços.</w:t>
      </w:r>
    </w:p>
    <w:p w14:paraId="6D0A1644" w14:textId="77777777" w:rsidR="00D378D9" w:rsidRPr="00D378D9" w:rsidRDefault="00D378D9" w:rsidP="00D378D9">
      <w:pPr>
        <w:suppressAutoHyphens/>
        <w:jc w:val="both"/>
        <w:rPr>
          <w:sz w:val="22"/>
          <w:szCs w:val="22"/>
          <w:lang w:eastAsia="zh-CN"/>
        </w:rPr>
      </w:pPr>
      <w:r w:rsidRPr="00D378D9">
        <w:rPr>
          <w:sz w:val="22"/>
          <w:szCs w:val="22"/>
          <w:lang w:eastAsia="zh-CN"/>
        </w:rPr>
        <w:t>1.1.7</w:t>
      </w:r>
      <w:r w:rsidRPr="00D378D9">
        <w:rPr>
          <w:sz w:val="22"/>
          <w:szCs w:val="22"/>
          <w:lang w:eastAsia="zh-CN"/>
        </w:rPr>
        <w:tab/>
        <w:t>As peças que apresentarem vício ou defeito no período de vigência da garantia deverão ser substituídas por outras novas, de primeiro uso, e originais, que apresentem padrões de qualidade e desempenho iguais ou superiores aos das peças utilizadas na fabricação do equipamento.</w:t>
      </w:r>
    </w:p>
    <w:p w14:paraId="37052577" w14:textId="77777777" w:rsidR="00D378D9" w:rsidRPr="00D378D9" w:rsidRDefault="00D378D9" w:rsidP="00D378D9">
      <w:pPr>
        <w:suppressAutoHyphens/>
        <w:jc w:val="both"/>
        <w:rPr>
          <w:sz w:val="22"/>
          <w:szCs w:val="22"/>
          <w:lang w:eastAsia="zh-CN"/>
        </w:rPr>
      </w:pPr>
      <w:r w:rsidRPr="00D378D9">
        <w:rPr>
          <w:sz w:val="22"/>
          <w:szCs w:val="22"/>
          <w:lang w:eastAsia="zh-CN"/>
        </w:rPr>
        <w:t>1.1.8</w:t>
      </w:r>
      <w:r w:rsidRPr="00D378D9">
        <w:rPr>
          <w:sz w:val="22"/>
          <w:szCs w:val="22"/>
          <w:lang w:eastAsia="zh-CN"/>
        </w:rPr>
        <w:tab/>
        <w:t>No ato da entrega, o bem deverá, também, vir acompanhado de termo ou certificado de garantia, manual de instrução, de instalação e uso do produto, além de indicação da rede de assistência técnica situada no território nacional.</w:t>
      </w:r>
    </w:p>
    <w:p w14:paraId="5B7B1C52" w14:textId="77777777" w:rsidR="00D378D9" w:rsidRPr="00D378D9" w:rsidRDefault="00D378D9" w:rsidP="00D378D9">
      <w:pPr>
        <w:suppressAutoHyphens/>
        <w:jc w:val="both"/>
        <w:rPr>
          <w:sz w:val="22"/>
          <w:szCs w:val="22"/>
          <w:lang w:eastAsia="zh-CN"/>
        </w:rPr>
      </w:pPr>
      <w:r w:rsidRPr="00D378D9">
        <w:rPr>
          <w:sz w:val="22"/>
          <w:szCs w:val="22"/>
          <w:lang w:eastAsia="zh-CN"/>
        </w:rPr>
        <w:t>1.1.9</w:t>
      </w:r>
      <w:r w:rsidRPr="00D378D9">
        <w:rPr>
          <w:sz w:val="22"/>
          <w:szCs w:val="22"/>
          <w:lang w:eastAsia="zh-CN"/>
        </w:rPr>
        <w:tab/>
        <w:t>Uma vez notificada, a Contratada realizará a reparação dos bens que apresentarem vício ou defeito no prazo de até 05 (cinco) dias úteis, contados a partir do recebimento da notificação. O prazo indicado, durante seu transcurso, poderá ser prorrogado, mediante solicitação escrita e justificada da CONTRATADA, aceita pelo CONTRATANTE.</w:t>
      </w:r>
    </w:p>
    <w:p w14:paraId="1CFA6AAE" w14:textId="77777777" w:rsidR="00D378D9" w:rsidRPr="00D378D9" w:rsidRDefault="00D378D9" w:rsidP="00D378D9">
      <w:pPr>
        <w:suppressAutoHyphens/>
        <w:jc w:val="both"/>
        <w:rPr>
          <w:sz w:val="22"/>
          <w:szCs w:val="22"/>
          <w:lang w:eastAsia="zh-CN"/>
        </w:rPr>
      </w:pPr>
      <w:r w:rsidRPr="00D378D9">
        <w:rPr>
          <w:sz w:val="22"/>
          <w:szCs w:val="22"/>
          <w:lang w:eastAsia="zh-CN"/>
        </w:rPr>
        <w:t>1.1.10</w:t>
      </w:r>
      <w:r w:rsidRPr="00D378D9">
        <w:rPr>
          <w:sz w:val="22"/>
          <w:szCs w:val="22"/>
          <w:lang w:eastAsia="zh-CN"/>
        </w:rPr>
        <w:tab/>
        <w:t xml:space="preserve">Decorrido o prazo para reparos e substituições sem o atendimento da solicitação do CONTRATANTE ou a apresentação de justificativas pela CONTRATADA, fica o CONTRATANTE autorizado a autorizar a empresa </w:t>
      </w:r>
      <w:proofErr w:type="spellStart"/>
      <w:r w:rsidRPr="00D378D9">
        <w:rPr>
          <w:sz w:val="22"/>
          <w:szCs w:val="22"/>
          <w:lang w:eastAsia="zh-CN"/>
        </w:rPr>
        <w:t>preetadora</w:t>
      </w:r>
      <w:proofErr w:type="spellEnd"/>
      <w:r w:rsidRPr="00D378D9">
        <w:rPr>
          <w:sz w:val="22"/>
          <w:szCs w:val="22"/>
          <w:lang w:eastAsia="zh-CN"/>
        </w:rPr>
        <w:t xml:space="preserve"> dos serviços de manutenção para executar os reparos, ajustes ou a substituição de seus componentes, bem como a exigir da CONTRATADA o reembolso pelos custos respectivos, sem que tal fato acarrete a perda da garantia dos equipamentos.</w:t>
      </w:r>
    </w:p>
    <w:p w14:paraId="4DDB5679" w14:textId="77777777" w:rsidR="00D378D9" w:rsidRPr="00D378D9" w:rsidRDefault="00D378D9" w:rsidP="00D378D9">
      <w:pPr>
        <w:suppressAutoHyphens/>
        <w:jc w:val="both"/>
        <w:rPr>
          <w:sz w:val="22"/>
          <w:szCs w:val="22"/>
          <w:lang w:eastAsia="zh-CN"/>
        </w:rPr>
      </w:pPr>
      <w:r w:rsidRPr="00D378D9">
        <w:rPr>
          <w:sz w:val="22"/>
          <w:szCs w:val="22"/>
          <w:lang w:eastAsia="zh-CN"/>
        </w:rPr>
        <w:t>1.1.11</w:t>
      </w:r>
      <w:r w:rsidRPr="00D378D9">
        <w:rPr>
          <w:sz w:val="22"/>
          <w:szCs w:val="22"/>
          <w:lang w:eastAsia="zh-CN"/>
        </w:rPr>
        <w:tab/>
        <w:t>O custo referente ao transporte dos equipamentos cobertos pela garantia será de responsabilidade da CONTRATADA.</w:t>
      </w:r>
    </w:p>
    <w:p w14:paraId="729141D0" w14:textId="77777777" w:rsidR="00D378D9" w:rsidRPr="00D378D9" w:rsidRDefault="00D378D9" w:rsidP="00D378D9">
      <w:pPr>
        <w:suppressAutoHyphens/>
        <w:jc w:val="both"/>
        <w:rPr>
          <w:sz w:val="22"/>
          <w:szCs w:val="22"/>
          <w:lang w:eastAsia="zh-CN"/>
        </w:rPr>
      </w:pPr>
      <w:r w:rsidRPr="00D378D9">
        <w:rPr>
          <w:sz w:val="22"/>
          <w:szCs w:val="22"/>
          <w:lang w:eastAsia="zh-CN"/>
        </w:rPr>
        <w:t>1.1.12</w:t>
      </w:r>
      <w:r w:rsidRPr="00D378D9">
        <w:rPr>
          <w:sz w:val="22"/>
          <w:szCs w:val="22"/>
          <w:lang w:eastAsia="zh-CN"/>
        </w:rPr>
        <w:tab/>
        <w:t>A contratada deverá fornecer Serviço de Atendimento ao Cliente (SAC), durante todo o período de conservação na garantia, por meio de chamada telefônica, a fim de que seja possível registrar reclamações sobre o funcionamento dos elevadores, obter suporte técnico e esclarecimentos.</w:t>
      </w:r>
    </w:p>
    <w:p w14:paraId="4996AAF1" w14:textId="77777777" w:rsidR="00D378D9" w:rsidRPr="00D378D9" w:rsidRDefault="00D378D9" w:rsidP="00D378D9">
      <w:pPr>
        <w:suppressAutoHyphens/>
        <w:jc w:val="both"/>
        <w:rPr>
          <w:sz w:val="22"/>
          <w:szCs w:val="22"/>
          <w:lang w:eastAsia="zh-CN"/>
        </w:rPr>
      </w:pPr>
      <w:r w:rsidRPr="00D378D9">
        <w:rPr>
          <w:sz w:val="22"/>
          <w:szCs w:val="22"/>
          <w:lang w:eastAsia="zh-CN"/>
        </w:rPr>
        <w:t>2</w:t>
      </w:r>
      <w:r w:rsidRPr="00D378D9">
        <w:rPr>
          <w:sz w:val="22"/>
          <w:szCs w:val="22"/>
          <w:lang w:eastAsia="zh-CN"/>
        </w:rPr>
        <w:tab/>
        <w:t xml:space="preserve"> Responsabilizar-se pelos vícios e danos decorrentes do objeto, de acordo com o Código de Defesa do Consumidor (Lei nº 8.078/1990);</w:t>
      </w:r>
    </w:p>
    <w:p w14:paraId="3428CC6C" w14:textId="77777777" w:rsidR="00D378D9" w:rsidRPr="00D378D9" w:rsidRDefault="00D378D9" w:rsidP="00D378D9">
      <w:pPr>
        <w:suppressAutoHyphens/>
        <w:jc w:val="both"/>
        <w:rPr>
          <w:sz w:val="22"/>
          <w:szCs w:val="22"/>
          <w:lang w:eastAsia="zh-CN"/>
        </w:rPr>
      </w:pPr>
      <w:r w:rsidRPr="00D378D9">
        <w:rPr>
          <w:sz w:val="22"/>
          <w:szCs w:val="22"/>
          <w:lang w:eastAsia="zh-CN"/>
        </w:rPr>
        <w:t>3</w:t>
      </w:r>
      <w:r w:rsidRPr="00D378D9">
        <w:rPr>
          <w:sz w:val="22"/>
          <w:szCs w:val="22"/>
          <w:lang w:eastAsia="zh-CN"/>
        </w:rPr>
        <w:tab/>
        <w:t>Comunicar à Administração, com antecedência mínima de 24 (vinte e quatro) horas que antecede a data da execução, os motivos que impossibilitem o cumprimento do prazo previsto, com a devida comprovação;</w:t>
      </w:r>
    </w:p>
    <w:p w14:paraId="1C372227" w14:textId="77777777" w:rsidR="00D378D9" w:rsidRPr="00D378D9" w:rsidRDefault="00D378D9" w:rsidP="00D378D9">
      <w:pPr>
        <w:suppressAutoHyphens/>
        <w:jc w:val="both"/>
        <w:rPr>
          <w:sz w:val="22"/>
          <w:szCs w:val="22"/>
          <w:lang w:eastAsia="zh-CN"/>
        </w:rPr>
      </w:pPr>
      <w:r w:rsidRPr="00D378D9">
        <w:rPr>
          <w:sz w:val="22"/>
          <w:szCs w:val="22"/>
          <w:lang w:eastAsia="zh-CN"/>
        </w:rPr>
        <w:t>4</w:t>
      </w:r>
      <w:r w:rsidRPr="00D378D9">
        <w:rPr>
          <w:sz w:val="22"/>
          <w:szCs w:val="22"/>
          <w:lang w:eastAsia="zh-CN"/>
        </w:rPr>
        <w:tab/>
        <w:t xml:space="preserve"> Manter, durante toda a execução do contrato, em compatibilidade com as obrigações assumidas, todas as condições de habilitação e qualificação exigidas na licitação;</w:t>
      </w:r>
    </w:p>
    <w:p w14:paraId="0A26009F" w14:textId="77777777" w:rsidR="00D378D9" w:rsidRPr="00D378D9" w:rsidRDefault="00D378D9" w:rsidP="00D378D9">
      <w:pPr>
        <w:suppressAutoHyphens/>
        <w:jc w:val="both"/>
        <w:rPr>
          <w:sz w:val="22"/>
          <w:szCs w:val="22"/>
          <w:lang w:eastAsia="zh-CN"/>
        </w:rPr>
      </w:pPr>
      <w:r w:rsidRPr="00D378D9">
        <w:rPr>
          <w:sz w:val="22"/>
          <w:szCs w:val="22"/>
          <w:lang w:eastAsia="zh-CN"/>
        </w:rPr>
        <w:t>5</w:t>
      </w:r>
      <w:r w:rsidRPr="00D378D9">
        <w:rPr>
          <w:sz w:val="22"/>
          <w:szCs w:val="22"/>
          <w:lang w:eastAsia="zh-CN"/>
        </w:rPr>
        <w:tab/>
        <w:t xml:space="preserve"> Indicar preposto para representá-la durante a execução do contrato;</w:t>
      </w:r>
    </w:p>
    <w:p w14:paraId="6EF28E0E" w14:textId="77777777" w:rsidR="00D378D9" w:rsidRPr="00D378D9" w:rsidRDefault="00D378D9" w:rsidP="00D378D9">
      <w:pPr>
        <w:suppressAutoHyphens/>
        <w:jc w:val="both"/>
        <w:rPr>
          <w:sz w:val="22"/>
          <w:szCs w:val="22"/>
          <w:lang w:eastAsia="zh-CN"/>
        </w:rPr>
      </w:pPr>
      <w:r w:rsidRPr="00D378D9">
        <w:rPr>
          <w:sz w:val="22"/>
          <w:szCs w:val="22"/>
          <w:lang w:eastAsia="zh-CN"/>
        </w:rPr>
        <w:t>6</w:t>
      </w:r>
      <w:r w:rsidRPr="00D378D9">
        <w:rPr>
          <w:sz w:val="22"/>
          <w:szCs w:val="22"/>
          <w:lang w:eastAsia="zh-CN"/>
        </w:rPr>
        <w:tab/>
        <w:t xml:space="preserve"> Comunicar à Administração sobre qualquer alteração no endereço, conta bancária ou outros dados necessários para recebimento de correspondência, enquanto perdurar os efeitos da contratação;</w:t>
      </w:r>
    </w:p>
    <w:p w14:paraId="6A409510" w14:textId="77777777" w:rsidR="00D378D9" w:rsidRPr="00D378D9" w:rsidRDefault="00D378D9" w:rsidP="00D378D9">
      <w:pPr>
        <w:suppressAutoHyphens/>
        <w:jc w:val="both"/>
        <w:rPr>
          <w:sz w:val="22"/>
          <w:szCs w:val="22"/>
          <w:lang w:eastAsia="zh-CN"/>
        </w:rPr>
      </w:pPr>
      <w:r w:rsidRPr="00D378D9">
        <w:rPr>
          <w:sz w:val="22"/>
          <w:szCs w:val="22"/>
          <w:lang w:eastAsia="zh-CN"/>
        </w:rPr>
        <w:t>7</w:t>
      </w:r>
      <w:r w:rsidRPr="00D378D9">
        <w:rPr>
          <w:sz w:val="22"/>
          <w:szCs w:val="22"/>
          <w:lang w:eastAsia="zh-CN"/>
        </w:rPr>
        <w:tab/>
        <w:t>Receber as comunicações da Administração e respondê-las ou atendê-las nos prazos específicos constantes da comunicação;</w:t>
      </w:r>
    </w:p>
    <w:p w14:paraId="4AA368E5" w14:textId="77777777" w:rsidR="00D378D9" w:rsidRPr="00D378D9" w:rsidRDefault="00D378D9" w:rsidP="00D378D9">
      <w:pPr>
        <w:suppressAutoHyphens/>
        <w:jc w:val="both"/>
        <w:rPr>
          <w:sz w:val="22"/>
          <w:szCs w:val="22"/>
          <w:lang w:eastAsia="zh-CN"/>
        </w:rPr>
      </w:pPr>
      <w:r w:rsidRPr="00D378D9">
        <w:rPr>
          <w:sz w:val="22"/>
          <w:szCs w:val="22"/>
          <w:lang w:eastAsia="zh-CN"/>
        </w:rPr>
        <w:t>8</w:t>
      </w:r>
      <w:r w:rsidRPr="00D378D9">
        <w:rPr>
          <w:sz w:val="22"/>
          <w:szCs w:val="22"/>
          <w:lang w:eastAsia="zh-CN"/>
        </w:rPr>
        <w:tab/>
        <w:t xml:space="preserve"> Arcar com todas as despesas diretas e indiretas decorrentes do objeto, tais como tributos, encargos sociais e trabalhistas, transporte, depósito e entrega dos serviços.</w:t>
      </w:r>
    </w:p>
    <w:p w14:paraId="79FBEA1C" w14:textId="77777777" w:rsidR="00D378D9" w:rsidRPr="00D378D9" w:rsidRDefault="00D378D9" w:rsidP="00D378D9">
      <w:pPr>
        <w:suppressAutoHyphens/>
        <w:jc w:val="both"/>
        <w:rPr>
          <w:sz w:val="22"/>
          <w:szCs w:val="22"/>
          <w:lang w:eastAsia="zh-CN"/>
        </w:rPr>
      </w:pPr>
      <w:r w:rsidRPr="00D378D9">
        <w:rPr>
          <w:sz w:val="22"/>
          <w:szCs w:val="22"/>
          <w:lang w:eastAsia="zh-CN"/>
        </w:rPr>
        <w:t>9</w:t>
      </w:r>
      <w:r w:rsidRPr="00D378D9">
        <w:rPr>
          <w:sz w:val="22"/>
          <w:szCs w:val="22"/>
          <w:lang w:eastAsia="zh-CN"/>
        </w:rPr>
        <w:tab/>
        <w:t>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50513AF8" w14:textId="77777777" w:rsidR="00D378D9" w:rsidRPr="00D378D9" w:rsidRDefault="00D378D9" w:rsidP="00D378D9">
      <w:pPr>
        <w:suppressAutoHyphens/>
        <w:jc w:val="both"/>
        <w:rPr>
          <w:sz w:val="22"/>
          <w:szCs w:val="22"/>
          <w:lang w:eastAsia="zh-CN"/>
        </w:rPr>
      </w:pPr>
      <w:r w:rsidRPr="00D378D9">
        <w:rPr>
          <w:sz w:val="22"/>
          <w:szCs w:val="22"/>
          <w:lang w:eastAsia="zh-CN"/>
        </w:rPr>
        <w:lastRenderedPageBreak/>
        <w:t>10</w:t>
      </w:r>
      <w:r w:rsidRPr="00D378D9">
        <w:rPr>
          <w:sz w:val="22"/>
          <w:szCs w:val="22"/>
          <w:lang w:eastAsia="zh-CN"/>
        </w:rPr>
        <w:tab/>
        <w:t>A Contratada deverá ter disponibilidade de equipe técnica, instalações e equipamentos adequados para o desenvolvimento dos serviços, durante toda a vigência do contrato.</w:t>
      </w:r>
    </w:p>
    <w:p w14:paraId="57500D3D" w14:textId="77777777" w:rsidR="00D378D9" w:rsidRPr="00D378D9" w:rsidRDefault="00D378D9" w:rsidP="00D378D9">
      <w:pPr>
        <w:suppressAutoHyphens/>
        <w:jc w:val="both"/>
        <w:rPr>
          <w:sz w:val="22"/>
          <w:szCs w:val="22"/>
          <w:lang w:eastAsia="zh-CN"/>
        </w:rPr>
      </w:pPr>
      <w:r w:rsidRPr="00D378D9">
        <w:rPr>
          <w:sz w:val="22"/>
          <w:szCs w:val="22"/>
          <w:lang w:eastAsia="zh-CN"/>
        </w:rPr>
        <w:t>11</w:t>
      </w:r>
      <w:r w:rsidRPr="00D378D9">
        <w:rPr>
          <w:sz w:val="22"/>
          <w:szCs w:val="22"/>
          <w:lang w:eastAsia="zh-CN"/>
        </w:rPr>
        <w:tab/>
        <w:t>Apresentar, no momento da assinatura contratual a documentação a seguir:</w:t>
      </w:r>
    </w:p>
    <w:p w14:paraId="3518D280" w14:textId="77777777" w:rsidR="00D378D9" w:rsidRPr="00D378D9" w:rsidRDefault="00D378D9" w:rsidP="00D378D9">
      <w:pPr>
        <w:suppressAutoHyphens/>
        <w:jc w:val="both"/>
        <w:rPr>
          <w:sz w:val="22"/>
          <w:szCs w:val="22"/>
          <w:lang w:eastAsia="zh-CN"/>
        </w:rPr>
      </w:pPr>
      <w:r w:rsidRPr="00D378D9">
        <w:rPr>
          <w:sz w:val="22"/>
          <w:szCs w:val="22"/>
          <w:lang w:eastAsia="zh-CN"/>
        </w:rPr>
        <w:t>11.1</w:t>
      </w:r>
      <w:r w:rsidRPr="00D378D9">
        <w:rPr>
          <w:sz w:val="22"/>
          <w:szCs w:val="22"/>
          <w:lang w:eastAsia="zh-CN"/>
        </w:rPr>
        <w:tab/>
        <w:t>Certificado de Registro e Quitação de Pessoa Jurídica, emitido pelo Conselho Regional de Engenharia e Agronomia – CREA da região a que está vinculada a licitante, que comprove atividade relacionada com o objeto, dentro da validade;</w:t>
      </w:r>
    </w:p>
    <w:p w14:paraId="14503D36" w14:textId="77777777" w:rsidR="00D378D9" w:rsidRPr="00D378D9" w:rsidRDefault="00D378D9" w:rsidP="00D378D9">
      <w:pPr>
        <w:suppressAutoHyphens/>
        <w:jc w:val="both"/>
        <w:rPr>
          <w:sz w:val="22"/>
          <w:szCs w:val="22"/>
          <w:lang w:eastAsia="zh-CN"/>
        </w:rPr>
      </w:pPr>
      <w:r w:rsidRPr="00D378D9">
        <w:rPr>
          <w:sz w:val="22"/>
          <w:szCs w:val="22"/>
          <w:lang w:eastAsia="zh-CN"/>
        </w:rPr>
        <w:t>11.2</w:t>
      </w:r>
      <w:r w:rsidRPr="00D378D9">
        <w:rPr>
          <w:sz w:val="22"/>
          <w:szCs w:val="22"/>
          <w:lang w:eastAsia="zh-CN"/>
        </w:rPr>
        <w:tab/>
        <w:t>Apresentação de Certidão de Acervo Operacional (CAO), emitida pelo CREA, ou Atestado(s) de Capacidade Técnica – Operacional, em nome da empresa, fornecido por pessoa jurídica de direito público ou privado, comprovando que a empresa licitante realizou o fornecimento de elevador com características similares ou superiores ao objeto deste lote;</w:t>
      </w:r>
    </w:p>
    <w:p w14:paraId="654909BF" w14:textId="77777777" w:rsidR="00D378D9" w:rsidRPr="00D378D9" w:rsidRDefault="00D378D9" w:rsidP="00D378D9">
      <w:pPr>
        <w:suppressAutoHyphens/>
        <w:jc w:val="both"/>
        <w:rPr>
          <w:sz w:val="22"/>
          <w:szCs w:val="22"/>
          <w:lang w:eastAsia="zh-CN"/>
        </w:rPr>
      </w:pPr>
      <w:r w:rsidRPr="00D378D9">
        <w:rPr>
          <w:sz w:val="22"/>
          <w:szCs w:val="22"/>
          <w:lang w:eastAsia="zh-CN"/>
        </w:rPr>
        <w:t>11.3</w:t>
      </w:r>
      <w:r w:rsidRPr="00D378D9">
        <w:rPr>
          <w:sz w:val="22"/>
          <w:szCs w:val="22"/>
          <w:lang w:eastAsia="zh-CN"/>
        </w:rPr>
        <w:tab/>
        <w:t xml:space="preserve"> Apresentação de Atestado(s) de Capacidade Técnico Profissional em nome do profissional – Engenheiro Mecânico ou equivalente (responsável técnico indicado em Declaração), fornecido por pessoa jurídica de direito público ou privado, devidamente registrado/averbado no CREA, acompanhado da respectiva Certidão de Acervo Técnico – CAT, expedida pelo CREA da região pertinente, nos termos da legislação aplicável, comprovando que o profissional já executou e/ou acompanhou serviços de instalação e fornecimento de elevador, com características similares ou superiores ao objeto.</w:t>
      </w:r>
    </w:p>
    <w:p w14:paraId="3E07C904" w14:textId="77777777" w:rsidR="00D378D9" w:rsidRPr="00D378D9" w:rsidRDefault="00D378D9" w:rsidP="00D378D9">
      <w:pPr>
        <w:suppressAutoHyphens/>
        <w:jc w:val="both"/>
        <w:rPr>
          <w:sz w:val="22"/>
          <w:szCs w:val="22"/>
          <w:lang w:eastAsia="zh-CN"/>
        </w:rPr>
      </w:pPr>
      <w:proofErr w:type="gramStart"/>
      <w:r w:rsidRPr="00D378D9">
        <w:rPr>
          <w:sz w:val="22"/>
          <w:szCs w:val="22"/>
          <w:lang w:eastAsia="zh-CN"/>
        </w:rPr>
        <w:t>11.4 Declaração</w:t>
      </w:r>
      <w:proofErr w:type="gramEnd"/>
      <w:r w:rsidRPr="00D378D9">
        <w:rPr>
          <w:sz w:val="22"/>
          <w:szCs w:val="22"/>
          <w:lang w:eastAsia="zh-CN"/>
        </w:rPr>
        <w:t xml:space="preserve"> formal da licitante, indicando o responsável técnico – Engenheiro Mecânico ou equivalente, para acompanhamento do fornecimento dos equipamentos e dos serviços, conforme objeto da licitação. O responsável técnico pelo objeto da licitação deverá ser o mesmo da comprovação de atestado técnico-profissional e seu vínculo poderá ser de sócio, diretor, empregado ou prestador de serviço.</w:t>
      </w:r>
    </w:p>
    <w:p w14:paraId="4BB7761E" w14:textId="77777777" w:rsidR="00D378D9" w:rsidRPr="00D378D9" w:rsidRDefault="00D378D9" w:rsidP="00D378D9">
      <w:pPr>
        <w:suppressAutoHyphens/>
        <w:jc w:val="both"/>
        <w:rPr>
          <w:sz w:val="22"/>
          <w:szCs w:val="22"/>
          <w:lang w:eastAsia="zh-CN"/>
        </w:rPr>
      </w:pPr>
      <w:r w:rsidRPr="00D378D9">
        <w:rPr>
          <w:sz w:val="22"/>
          <w:szCs w:val="22"/>
          <w:lang w:eastAsia="zh-CN"/>
        </w:rPr>
        <w:t>11.5</w:t>
      </w:r>
      <w:r w:rsidRPr="00D378D9">
        <w:rPr>
          <w:sz w:val="22"/>
          <w:szCs w:val="22"/>
          <w:lang w:eastAsia="zh-CN"/>
        </w:rPr>
        <w:tab/>
        <w:t>A comprovação do vínculo formal do responsável técnico com a empresa LICITANTE dar-se-á por meio de contrato social, se sócio; da carteira de trabalho ou contrato de trabalho; da certidão de registro da licitante no CREA, se nela constar o nome do profissional indicado ou, ainda, através do contrato de prestação de serviço, regido pela legislação civil.</w:t>
      </w:r>
    </w:p>
    <w:p w14:paraId="583B4AAB" w14:textId="77777777" w:rsidR="00D378D9" w:rsidRPr="00D378D9" w:rsidRDefault="00D378D9" w:rsidP="00D378D9">
      <w:pPr>
        <w:suppressAutoHyphens/>
        <w:jc w:val="both"/>
        <w:rPr>
          <w:sz w:val="22"/>
          <w:szCs w:val="22"/>
          <w:lang w:eastAsia="zh-CN"/>
        </w:rPr>
      </w:pPr>
      <w:r w:rsidRPr="00D378D9">
        <w:rPr>
          <w:sz w:val="22"/>
          <w:szCs w:val="22"/>
          <w:lang w:eastAsia="zh-CN"/>
        </w:rPr>
        <w:t xml:space="preserve">12 Providenciar o registro da Anotação de Responsabilidade Técnica – ART, junto ao órgão competente, entregando uma cópia à Fiscalização para fins de registro e comprovação das condições estabelecidas. </w:t>
      </w:r>
    </w:p>
    <w:p w14:paraId="75AC5FEE" w14:textId="77777777" w:rsidR="00D378D9" w:rsidRPr="00D378D9" w:rsidRDefault="00D378D9" w:rsidP="00D378D9">
      <w:pPr>
        <w:suppressAutoHyphens/>
        <w:jc w:val="both"/>
        <w:rPr>
          <w:sz w:val="22"/>
          <w:szCs w:val="22"/>
          <w:lang w:eastAsia="zh-CN"/>
        </w:rPr>
      </w:pPr>
      <w:r w:rsidRPr="00D378D9">
        <w:rPr>
          <w:sz w:val="22"/>
          <w:szCs w:val="22"/>
          <w:lang w:eastAsia="zh-CN"/>
        </w:rPr>
        <w:t>13 Apresentar a ART – Anotação de Responsabilidade Técnica dos serviços objeto do contrato no prazo de até 10 (dez) dias corridos, contados a partir do recebimento da Ordem de Fornecimento, emitida pela Secretaria de Administração.</w:t>
      </w:r>
    </w:p>
    <w:p w14:paraId="70E9172F" w14:textId="77777777" w:rsidR="00D378D9" w:rsidRPr="00D378D9" w:rsidRDefault="00D378D9" w:rsidP="00D378D9">
      <w:pPr>
        <w:suppressAutoHyphens/>
        <w:jc w:val="both"/>
        <w:rPr>
          <w:sz w:val="22"/>
          <w:szCs w:val="22"/>
          <w:lang w:eastAsia="zh-CN"/>
        </w:rPr>
      </w:pPr>
      <w:r w:rsidRPr="00D378D9">
        <w:rPr>
          <w:sz w:val="22"/>
          <w:szCs w:val="22"/>
          <w:lang w:eastAsia="zh-CN"/>
        </w:rPr>
        <w:t>14</w:t>
      </w:r>
      <w:r w:rsidRPr="00D378D9">
        <w:rPr>
          <w:sz w:val="22"/>
          <w:szCs w:val="22"/>
          <w:lang w:eastAsia="zh-CN"/>
        </w:rPr>
        <w:tab/>
        <w:t xml:space="preserve">Obedecer a todas as recomendações, com relação à segurança do trabalho, contidas nas Normas Regulamentadoras; </w:t>
      </w:r>
    </w:p>
    <w:p w14:paraId="392B4B4E" w14:textId="77777777" w:rsidR="00D378D9" w:rsidRPr="00D378D9" w:rsidRDefault="00D378D9" w:rsidP="00D378D9">
      <w:pPr>
        <w:suppressAutoHyphens/>
        <w:jc w:val="both"/>
        <w:rPr>
          <w:sz w:val="22"/>
          <w:szCs w:val="22"/>
          <w:lang w:eastAsia="zh-CN"/>
        </w:rPr>
      </w:pPr>
      <w:r w:rsidRPr="00D378D9">
        <w:rPr>
          <w:sz w:val="22"/>
          <w:szCs w:val="22"/>
          <w:lang w:eastAsia="zh-CN"/>
        </w:rPr>
        <w:t>15</w:t>
      </w:r>
      <w:r w:rsidRPr="00D378D9">
        <w:rPr>
          <w:sz w:val="22"/>
          <w:szCs w:val="22"/>
          <w:lang w:eastAsia="zh-CN"/>
        </w:rPr>
        <w:tab/>
        <w:t>Manter no local objeto da execução, durante os turnos de trabalho, pessoas capazes de tomar decisões compatíveis com os compromissos assumidos, com a missão de garantir o bom andamento dos serviços, ministrando a orientação necessária aos executantes dos serviços;</w:t>
      </w:r>
    </w:p>
    <w:p w14:paraId="4CF4B219" w14:textId="77777777" w:rsidR="00D378D9" w:rsidRPr="00D378D9" w:rsidRDefault="00D378D9" w:rsidP="00D378D9">
      <w:pPr>
        <w:suppressAutoHyphens/>
        <w:jc w:val="both"/>
        <w:rPr>
          <w:sz w:val="22"/>
          <w:szCs w:val="22"/>
          <w:lang w:eastAsia="zh-CN"/>
        </w:rPr>
      </w:pPr>
      <w:r w:rsidRPr="00D378D9">
        <w:rPr>
          <w:sz w:val="22"/>
          <w:szCs w:val="22"/>
          <w:lang w:eastAsia="zh-CN"/>
        </w:rPr>
        <w:t>16</w:t>
      </w:r>
      <w:r w:rsidRPr="00D378D9">
        <w:rPr>
          <w:sz w:val="22"/>
          <w:szCs w:val="22"/>
          <w:lang w:eastAsia="zh-CN"/>
        </w:rPr>
        <w:tab/>
        <w:t xml:space="preserve">Guardar, imediatamente após as intervenções e serviços necessários, todas as ferramentas, limpeza e sinalização da área, removendo sujeiras de graxas, óleos, </w:t>
      </w:r>
      <w:proofErr w:type="spellStart"/>
      <w:r w:rsidRPr="00D378D9">
        <w:rPr>
          <w:sz w:val="22"/>
          <w:szCs w:val="22"/>
          <w:lang w:eastAsia="zh-CN"/>
        </w:rPr>
        <w:t>etc</w:t>
      </w:r>
      <w:proofErr w:type="spellEnd"/>
      <w:r w:rsidRPr="00D378D9">
        <w:rPr>
          <w:sz w:val="22"/>
          <w:szCs w:val="22"/>
          <w:lang w:eastAsia="zh-CN"/>
        </w:rPr>
        <w:t xml:space="preserve">, recolhendo </w:t>
      </w:r>
      <w:proofErr w:type="gramStart"/>
      <w:r w:rsidRPr="00D378D9">
        <w:rPr>
          <w:sz w:val="22"/>
          <w:szCs w:val="22"/>
          <w:lang w:eastAsia="zh-CN"/>
        </w:rPr>
        <w:t>todos</w:t>
      </w:r>
      <w:proofErr w:type="gramEnd"/>
      <w:r w:rsidRPr="00D378D9">
        <w:rPr>
          <w:sz w:val="22"/>
          <w:szCs w:val="22"/>
          <w:lang w:eastAsia="zh-CN"/>
        </w:rPr>
        <w:t xml:space="preserve"> entulhos, sendo responsabilidade da contratada o recolhimento em recipientes próprios e o descarte correto conforme as normas ambientais;</w:t>
      </w:r>
    </w:p>
    <w:p w14:paraId="62613CDA" w14:textId="77777777" w:rsidR="00D378D9" w:rsidRPr="00D378D9" w:rsidRDefault="00D378D9" w:rsidP="00D378D9">
      <w:pPr>
        <w:suppressAutoHyphens/>
        <w:jc w:val="both"/>
        <w:rPr>
          <w:sz w:val="22"/>
          <w:szCs w:val="22"/>
          <w:lang w:eastAsia="zh-CN"/>
        </w:rPr>
      </w:pPr>
      <w:r w:rsidRPr="00D378D9">
        <w:rPr>
          <w:sz w:val="22"/>
          <w:szCs w:val="22"/>
          <w:lang w:eastAsia="zh-CN"/>
        </w:rPr>
        <w:t>17</w:t>
      </w:r>
      <w:r w:rsidRPr="00D378D9">
        <w:rPr>
          <w:sz w:val="22"/>
          <w:szCs w:val="22"/>
          <w:lang w:eastAsia="zh-CN"/>
        </w:rPr>
        <w:tab/>
        <w:t xml:space="preserve">A CONTRATANTE deverá assegurar o livre acesso dos empregados da CONTRATADA aos lugares que se fizerem necessários à execução dos serviços, devendo os mesmos </w:t>
      </w:r>
      <w:proofErr w:type="gramStart"/>
      <w:r w:rsidRPr="00D378D9">
        <w:rPr>
          <w:sz w:val="22"/>
          <w:szCs w:val="22"/>
          <w:lang w:eastAsia="zh-CN"/>
        </w:rPr>
        <w:t>estar</w:t>
      </w:r>
      <w:proofErr w:type="gramEnd"/>
      <w:r w:rsidRPr="00D378D9">
        <w:rPr>
          <w:sz w:val="22"/>
          <w:szCs w:val="22"/>
          <w:lang w:eastAsia="zh-CN"/>
        </w:rPr>
        <w:t xml:space="preserve"> devidamente identificados e uniformizados; </w:t>
      </w:r>
    </w:p>
    <w:p w14:paraId="476853E2" w14:textId="77777777" w:rsidR="00D378D9" w:rsidRPr="00D378D9" w:rsidRDefault="00D378D9" w:rsidP="00D378D9">
      <w:pPr>
        <w:suppressAutoHyphens/>
        <w:jc w:val="both"/>
        <w:rPr>
          <w:sz w:val="22"/>
          <w:szCs w:val="22"/>
          <w:lang w:eastAsia="zh-CN"/>
        </w:rPr>
      </w:pPr>
      <w:r w:rsidRPr="00D378D9">
        <w:rPr>
          <w:sz w:val="22"/>
          <w:szCs w:val="22"/>
          <w:lang w:eastAsia="zh-CN"/>
        </w:rPr>
        <w:t>18</w:t>
      </w:r>
      <w:r w:rsidRPr="00D378D9">
        <w:rPr>
          <w:sz w:val="22"/>
          <w:szCs w:val="22"/>
          <w:lang w:eastAsia="zh-CN"/>
        </w:rPr>
        <w:tab/>
        <w:t>A CONTRATADA deverá remover e transportar toda a estrutura retirada (elevador antigo) para o pátio da Secretaria de Obras e Infraestrutura, localizado à Rua Humberto Neves, s/nº, bairro Bom Destino, Bom Jardim/RJ, fornecer e instalar novo elevador, obedecendo todas as características técnicas descritas neste instrumento.</w:t>
      </w:r>
    </w:p>
    <w:p w14:paraId="0866D308" w14:textId="77777777" w:rsidR="00D378D9" w:rsidRPr="00D378D9" w:rsidRDefault="00D378D9" w:rsidP="00D378D9">
      <w:pPr>
        <w:suppressAutoHyphens/>
        <w:jc w:val="both"/>
        <w:rPr>
          <w:sz w:val="22"/>
          <w:szCs w:val="22"/>
          <w:lang w:eastAsia="zh-CN"/>
        </w:rPr>
      </w:pPr>
      <w:r w:rsidRPr="00D378D9">
        <w:rPr>
          <w:sz w:val="22"/>
          <w:szCs w:val="22"/>
          <w:lang w:eastAsia="zh-CN"/>
        </w:rPr>
        <w:t>19</w:t>
      </w:r>
      <w:r w:rsidRPr="00D378D9">
        <w:rPr>
          <w:sz w:val="22"/>
          <w:szCs w:val="22"/>
          <w:lang w:eastAsia="zh-CN"/>
        </w:rPr>
        <w:tab/>
        <w:t>Depois de concluída a instalação, a Contratada deverá prestar, por meios próprios ou de terceiros, os serviços de assistência técnica e manutenção preventiva e corretiva durante todo o período de garantia.</w:t>
      </w:r>
    </w:p>
    <w:p w14:paraId="6BBA89C8" w14:textId="77777777" w:rsidR="00D378D9" w:rsidRPr="00D378D9" w:rsidRDefault="00D378D9" w:rsidP="00D378D9">
      <w:pPr>
        <w:suppressAutoHyphens/>
        <w:jc w:val="both"/>
        <w:rPr>
          <w:sz w:val="22"/>
          <w:szCs w:val="22"/>
          <w:lang w:eastAsia="zh-CN"/>
        </w:rPr>
      </w:pPr>
      <w:r w:rsidRPr="00D378D9">
        <w:rPr>
          <w:sz w:val="22"/>
          <w:szCs w:val="22"/>
          <w:lang w:eastAsia="zh-CN"/>
        </w:rPr>
        <w:t>20</w:t>
      </w:r>
      <w:r w:rsidRPr="00D378D9">
        <w:rPr>
          <w:sz w:val="22"/>
          <w:szCs w:val="22"/>
          <w:lang w:eastAsia="zh-CN"/>
        </w:rPr>
        <w:tab/>
        <w:t>O novo elevador deverá ser instalado considerando as limitações do edifício.</w:t>
      </w:r>
    </w:p>
    <w:p w14:paraId="6E44C07B" w14:textId="77777777" w:rsidR="00D378D9" w:rsidRPr="00D378D9" w:rsidRDefault="00D378D9" w:rsidP="00D378D9">
      <w:pPr>
        <w:suppressAutoHyphens/>
        <w:jc w:val="both"/>
        <w:rPr>
          <w:sz w:val="22"/>
          <w:szCs w:val="22"/>
          <w:lang w:eastAsia="zh-CN"/>
        </w:rPr>
      </w:pPr>
      <w:r w:rsidRPr="00D378D9">
        <w:rPr>
          <w:sz w:val="22"/>
          <w:szCs w:val="22"/>
          <w:lang w:eastAsia="zh-CN"/>
        </w:rPr>
        <w:t xml:space="preserve">21 A contratada deverá estabelecer os parâmetros para o preparo dos poços e caixa do elevador, executar as aberturas na alvenaria, com os respectivos acabamentos, local da base das máquinas de </w:t>
      </w:r>
      <w:r w:rsidRPr="00D378D9">
        <w:rPr>
          <w:sz w:val="22"/>
          <w:szCs w:val="22"/>
          <w:lang w:eastAsia="zh-CN"/>
        </w:rPr>
        <w:lastRenderedPageBreak/>
        <w:t>tração, fechamento das aberturas na casa de máquina e quaisquer outros serviços necessários para a perfeita instalação do elevador. Deverá também executar os pontos de energia elétrica para iluminação, para os trabalhos de montagem e testes do elevador e todos os demais pontos de força.</w:t>
      </w:r>
    </w:p>
    <w:p w14:paraId="5E990E37" w14:textId="77777777" w:rsidR="00D378D9" w:rsidRPr="00D378D9" w:rsidRDefault="00D378D9" w:rsidP="00D378D9">
      <w:pPr>
        <w:suppressAutoHyphens/>
        <w:jc w:val="both"/>
        <w:rPr>
          <w:sz w:val="22"/>
          <w:szCs w:val="22"/>
          <w:lang w:eastAsia="zh-CN"/>
        </w:rPr>
      </w:pPr>
      <w:r w:rsidRPr="00D378D9">
        <w:rPr>
          <w:sz w:val="22"/>
          <w:szCs w:val="22"/>
          <w:lang w:eastAsia="zh-CN"/>
        </w:rPr>
        <w:t>22</w:t>
      </w:r>
      <w:r w:rsidRPr="00D378D9">
        <w:rPr>
          <w:sz w:val="22"/>
          <w:szCs w:val="22"/>
          <w:lang w:eastAsia="zh-CN"/>
        </w:rPr>
        <w:tab/>
        <w:t>Quaisquer questões que se verifiquem durante ou após a execução do objeto deste Termo serão de responsabilidade da contratada, que deverá arcar com os custos para reparar as incorreções.</w:t>
      </w:r>
    </w:p>
    <w:p w14:paraId="30C34499" w14:textId="77777777" w:rsidR="00D378D9" w:rsidRPr="00D378D9" w:rsidRDefault="00D378D9" w:rsidP="00D378D9">
      <w:pPr>
        <w:suppressAutoHyphens/>
        <w:jc w:val="both"/>
        <w:rPr>
          <w:sz w:val="22"/>
          <w:szCs w:val="22"/>
          <w:lang w:eastAsia="zh-CN"/>
        </w:rPr>
      </w:pPr>
      <w:r w:rsidRPr="00D378D9">
        <w:rPr>
          <w:sz w:val="22"/>
          <w:szCs w:val="22"/>
          <w:lang w:eastAsia="zh-CN"/>
        </w:rPr>
        <w:t>23</w:t>
      </w:r>
      <w:r w:rsidRPr="00D378D9">
        <w:rPr>
          <w:sz w:val="22"/>
          <w:szCs w:val="22"/>
          <w:lang w:eastAsia="zh-CN"/>
        </w:rPr>
        <w:tab/>
        <w:t>Apresentar, no momento da assinatura contratual, Planilha de Composição de Custos.</w:t>
      </w:r>
    </w:p>
    <w:p w14:paraId="4E2B7BA5" w14:textId="77777777" w:rsidR="00D378D9" w:rsidRPr="00D378D9" w:rsidRDefault="00D378D9" w:rsidP="00D378D9">
      <w:pPr>
        <w:suppressAutoHyphens/>
        <w:jc w:val="both"/>
        <w:rPr>
          <w:sz w:val="22"/>
          <w:szCs w:val="22"/>
          <w:lang w:eastAsia="zh-CN"/>
        </w:rPr>
      </w:pPr>
    </w:p>
    <w:p w14:paraId="75334F84" w14:textId="77777777" w:rsidR="00D378D9" w:rsidRPr="00D378D9" w:rsidRDefault="00D378D9" w:rsidP="00D378D9">
      <w:pPr>
        <w:suppressAutoHyphens/>
        <w:jc w:val="both"/>
        <w:rPr>
          <w:b/>
          <w:bCs/>
          <w:sz w:val="22"/>
          <w:szCs w:val="22"/>
          <w:lang w:eastAsia="zh-CN"/>
        </w:rPr>
      </w:pPr>
      <w:r w:rsidRPr="00D378D9">
        <w:rPr>
          <w:b/>
          <w:bCs/>
          <w:sz w:val="22"/>
          <w:szCs w:val="22"/>
          <w:lang w:eastAsia="zh-CN"/>
        </w:rPr>
        <w:t xml:space="preserve">CLÁUSULA DÉCIMA – GARANTIA DE EXECUÇÃO </w:t>
      </w:r>
    </w:p>
    <w:p w14:paraId="4C7E6E58" w14:textId="77777777" w:rsidR="00D378D9" w:rsidRPr="00D378D9" w:rsidRDefault="00D378D9" w:rsidP="00D378D9">
      <w:pPr>
        <w:suppressAutoHyphens/>
        <w:jc w:val="both"/>
        <w:rPr>
          <w:bCs/>
          <w:sz w:val="22"/>
          <w:szCs w:val="22"/>
          <w:lang w:eastAsia="zh-CN"/>
        </w:rPr>
      </w:pPr>
      <w:r w:rsidRPr="00D378D9">
        <w:rPr>
          <w:bCs/>
          <w:sz w:val="22"/>
          <w:szCs w:val="22"/>
          <w:lang w:eastAsia="zh-CN"/>
        </w:rPr>
        <w:t>Não haverá exigência de garantia contratual da execução.</w:t>
      </w:r>
    </w:p>
    <w:p w14:paraId="295BF552" w14:textId="77777777" w:rsidR="00D378D9" w:rsidRPr="00D378D9" w:rsidRDefault="00D378D9" w:rsidP="00D378D9">
      <w:pPr>
        <w:suppressAutoHyphens/>
        <w:jc w:val="both"/>
        <w:rPr>
          <w:b/>
          <w:bCs/>
          <w:sz w:val="22"/>
          <w:szCs w:val="22"/>
          <w:lang w:eastAsia="zh-CN"/>
        </w:rPr>
      </w:pPr>
    </w:p>
    <w:p w14:paraId="47DF0BFA" w14:textId="77777777" w:rsidR="00D378D9" w:rsidRPr="00D378D9" w:rsidRDefault="00D378D9" w:rsidP="00D378D9">
      <w:pPr>
        <w:suppressAutoHyphens/>
        <w:jc w:val="both"/>
        <w:rPr>
          <w:sz w:val="22"/>
          <w:szCs w:val="22"/>
          <w:lang w:eastAsia="zh-CN"/>
        </w:rPr>
      </w:pPr>
      <w:r w:rsidRPr="00D378D9">
        <w:rPr>
          <w:b/>
          <w:bCs/>
          <w:sz w:val="22"/>
          <w:szCs w:val="22"/>
          <w:lang w:eastAsia="zh-CN"/>
        </w:rPr>
        <w:t xml:space="preserve">CLAUSULA DÉCIMA PRIMEIRA - SANÇÕES ADMINISTRATIVAS PARA O CASO DE INADIMPLEMENTO CONTRATUAL </w:t>
      </w:r>
    </w:p>
    <w:p w14:paraId="52DB50B5" w14:textId="77777777" w:rsidR="00D378D9" w:rsidRPr="00D378D9" w:rsidRDefault="00D378D9" w:rsidP="00D378D9">
      <w:pPr>
        <w:suppressAutoHyphens/>
        <w:jc w:val="both"/>
        <w:rPr>
          <w:bCs/>
          <w:sz w:val="22"/>
          <w:szCs w:val="22"/>
          <w:lang w:eastAsia="zh-CN"/>
        </w:rPr>
      </w:pPr>
      <w:r w:rsidRPr="00D378D9">
        <w:rPr>
          <w:bCs/>
          <w:sz w:val="22"/>
          <w:szCs w:val="22"/>
          <w:lang w:eastAsia="zh-CN"/>
        </w:rPr>
        <w:t>Comete infração administrativa, nos termos da Lei nº 14.133, de 2021, o contratado que:</w:t>
      </w:r>
    </w:p>
    <w:p w14:paraId="42B41642" w14:textId="77777777" w:rsidR="00D378D9" w:rsidRPr="00D378D9" w:rsidRDefault="00D378D9" w:rsidP="00D378D9">
      <w:pPr>
        <w:suppressAutoHyphens/>
        <w:jc w:val="both"/>
        <w:rPr>
          <w:bCs/>
          <w:sz w:val="22"/>
          <w:szCs w:val="22"/>
          <w:lang w:eastAsia="zh-CN"/>
        </w:rPr>
      </w:pPr>
      <w:proofErr w:type="gramStart"/>
      <w:r w:rsidRPr="00D378D9">
        <w:rPr>
          <w:bCs/>
          <w:sz w:val="22"/>
          <w:szCs w:val="22"/>
          <w:lang w:eastAsia="zh-CN"/>
        </w:rPr>
        <w:t>a</w:t>
      </w:r>
      <w:proofErr w:type="gramEnd"/>
      <w:r w:rsidRPr="00D378D9">
        <w:rPr>
          <w:bCs/>
          <w:sz w:val="22"/>
          <w:szCs w:val="22"/>
          <w:lang w:eastAsia="zh-CN"/>
        </w:rPr>
        <w:t>)</w:t>
      </w:r>
      <w:r w:rsidRPr="00D378D9">
        <w:rPr>
          <w:bCs/>
          <w:sz w:val="22"/>
          <w:szCs w:val="22"/>
          <w:lang w:eastAsia="zh-CN"/>
        </w:rPr>
        <w:tab/>
        <w:t>der causa à inexecução parcial do contrato;</w:t>
      </w:r>
    </w:p>
    <w:p w14:paraId="11C6A80A" w14:textId="77777777" w:rsidR="00D378D9" w:rsidRPr="00D378D9" w:rsidRDefault="00D378D9" w:rsidP="00D378D9">
      <w:pPr>
        <w:suppressAutoHyphens/>
        <w:jc w:val="both"/>
        <w:rPr>
          <w:bCs/>
          <w:sz w:val="22"/>
          <w:szCs w:val="22"/>
          <w:lang w:eastAsia="zh-CN"/>
        </w:rPr>
      </w:pPr>
      <w:proofErr w:type="gramStart"/>
      <w:r w:rsidRPr="00D378D9">
        <w:rPr>
          <w:bCs/>
          <w:sz w:val="22"/>
          <w:szCs w:val="22"/>
          <w:lang w:eastAsia="zh-CN"/>
        </w:rPr>
        <w:t>b)</w:t>
      </w:r>
      <w:proofErr w:type="gramEnd"/>
      <w:r w:rsidRPr="00D378D9">
        <w:rPr>
          <w:bCs/>
          <w:sz w:val="22"/>
          <w:szCs w:val="22"/>
          <w:lang w:eastAsia="zh-CN"/>
        </w:rPr>
        <w:tab/>
        <w:t>der causa à inexecução parcial do contrato que cause grave dano à Administração ou ao funcionamento dos serviços públicos ou ao interesse coletivo;</w:t>
      </w:r>
    </w:p>
    <w:p w14:paraId="0D2934BE" w14:textId="77777777" w:rsidR="00D378D9" w:rsidRPr="00D378D9" w:rsidRDefault="00D378D9" w:rsidP="00D378D9">
      <w:pPr>
        <w:suppressAutoHyphens/>
        <w:jc w:val="both"/>
        <w:rPr>
          <w:bCs/>
          <w:sz w:val="22"/>
          <w:szCs w:val="22"/>
          <w:lang w:eastAsia="zh-CN"/>
        </w:rPr>
      </w:pPr>
      <w:proofErr w:type="gramStart"/>
      <w:r w:rsidRPr="00D378D9">
        <w:rPr>
          <w:bCs/>
          <w:sz w:val="22"/>
          <w:szCs w:val="22"/>
          <w:lang w:eastAsia="zh-CN"/>
        </w:rPr>
        <w:t>c)</w:t>
      </w:r>
      <w:proofErr w:type="gramEnd"/>
      <w:r w:rsidRPr="00D378D9">
        <w:rPr>
          <w:bCs/>
          <w:sz w:val="22"/>
          <w:szCs w:val="22"/>
          <w:lang w:eastAsia="zh-CN"/>
        </w:rPr>
        <w:tab/>
        <w:t>der causa à inexecução total do contrato;</w:t>
      </w:r>
    </w:p>
    <w:p w14:paraId="00D91DD7" w14:textId="77777777" w:rsidR="00D378D9" w:rsidRPr="00D378D9" w:rsidRDefault="00D378D9" w:rsidP="00D378D9">
      <w:pPr>
        <w:suppressAutoHyphens/>
        <w:jc w:val="both"/>
        <w:rPr>
          <w:bCs/>
          <w:sz w:val="22"/>
          <w:szCs w:val="22"/>
          <w:lang w:eastAsia="zh-CN"/>
        </w:rPr>
      </w:pPr>
      <w:proofErr w:type="gramStart"/>
      <w:r w:rsidRPr="00D378D9">
        <w:rPr>
          <w:bCs/>
          <w:sz w:val="22"/>
          <w:szCs w:val="22"/>
          <w:lang w:eastAsia="zh-CN"/>
        </w:rPr>
        <w:t>d)</w:t>
      </w:r>
      <w:proofErr w:type="gramEnd"/>
      <w:r w:rsidRPr="00D378D9">
        <w:rPr>
          <w:bCs/>
          <w:sz w:val="22"/>
          <w:szCs w:val="22"/>
          <w:lang w:eastAsia="zh-CN"/>
        </w:rPr>
        <w:tab/>
        <w:t>ensejar o retardamento da execução ou da entrega do objeto da contratação sem motivo justificado;</w:t>
      </w:r>
    </w:p>
    <w:p w14:paraId="245A7927" w14:textId="77777777" w:rsidR="00D378D9" w:rsidRPr="00D378D9" w:rsidRDefault="00D378D9" w:rsidP="00D378D9">
      <w:pPr>
        <w:suppressAutoHyphens/>
        <w:jc w:val="both"/>
        <w:rPr>
          <w:bCs/>
          <w:sz w:val="22"/>
          <w:szCs w:val="22"/>
          <w:lang w:eastAsia="zh-CN"/>
        </w:rPr>
      </w:pPr>
      <w:proofErr w:type="gramStart"/>
      <w:r w:rsidRPr="00D378D9">
        <w:rPr>
          <w:bCs/>
          <w:sz w:val="22"/>
          <w:szCs w:val="22"/>
          <w:lang w:eastAsia="zh-CN"/>
        </w:rPr>
        <w:t>e</w:t>
      </w:r>
      <w:proofErr w:type="gramEnd"/>
      <w:r w:rsidRPr="00D378D9">
        <w:rPr>
          <w:bCs/>
          <w:sz w:val="22"/>
          <w:szCs w:val="22"/>
          <w:lang w:eastAsia="zh-CN"/>
        </w:rPr>
        <w:t>)</w:t>
      </w:r>
      <w:r w:rsidRPr="00D378D9">
        <w:rPr>
          <w:bCs/>
          <w:sz w:val="22"/>
          <w:szCs w:val="22"/>
          <w:lang w:eastAsia="zh-CN"/>
        </w:rPr>
        <w:tab/>
        <w:t>apresentar documentação falsa ou prestar declaração falsa durante a execução do contrato;</w:t>
      </w:r>
    </w:p>
    <w:p w14:paraId="3DE6A1EA" w14:textId="77777777" w:rsidR="00D378D9" w:rsidRPr="00D378D9" w:rsidRDefault="00D378D9" w:rsidP="00D378D9">
      <w:pPr>
        <w:suppressAutoHyphens/>
        <w:jc w:val="both"/>
        <w:rPr>
          <w:bCs/>
          <w:sz w:val="22"/>
          <w:szCs w:val="22"/>
          <w:lang w:eastAsia="zh-CN"/>
        </w:rPr>
      </w:pPr>
      <w:proofErr w:type="gramStart"/>
      <w:r w:rsidRPr="00D378D9">
        <w:rPr>
          <w:bCs/>
          <w:sz w:val="22"/>
          <w:szCs w:val="22"/>
          <w:lang w:eastAsia="zh-CN"/>
        </w:rPr>
        <w:t>f)</w:t>
      </w:r>
      <w:proofErr w:type="gramEnd"/>
      <w:r w:rsidRPr="00D378D9">
        <w:rPr>
          <w:bCs/>
          <w:sz w:val="22"/>
          <w:szCs w:val="22"/>
          <w:lang w:eastAsia="zh-CN"/>
        </w:rPr>
        <w:tab/>
        <w:t>praticar ato fraudulento na execução do contrato;</w:t>
      </w:r>
    </w:p>
    <w:p w14:paraId="53DE5DB1" w14:textId="77777777" w:rsidR="00D378D9" w:rsidRPr="00D378D9" w:rsidRDefault="00D378D9" w:rsidP="00D378D9">
      <w:pPr>
        <w:suppressAutoHyphens/>
        <w:jc w:val="both"/>
        <w:rPr>
          <w:bCs/>
          <w:sz w:val="22"/>
          <w:szCs w:val="22"/>
          <w:lang w:eastAsia="zh-CN"/>
        </w:rPr>
      </w:pPr>
      <w:proofErr w:type="gramStart"/>
      <w:r w:rsidRPr="00D378D9">
        <w:rPr>
          <w:bCs/>
          <w:sz w:val="22"/>
          <w:szCs w:val="22"/>
          <w:lang w:eastAsia="zh-CN"/>
        </w:rPr>
        <w:t>g)</w:t>
      </w:r>
      <w:proofErr w:type="gramEnd"/>
      <w:r w:rsidRPr="00D378D9">
        <w:rPr>
          <w:bCs/>
          <w:sz w:val="22"/>
          <w:szCs w:val="22"/>
          <w:lang w:eastAsia="zh-CN"/>
        </w:rPr>
        <w:tab/>
        <w:t>comportar-se de modo inidôneo ou cometer fraude de qualquer natureza;</w:t>
      </w:r>
    </w:p>
    <w:p w14:paraId="14BD42FE" w14:textId="77777777" w:rsidR="00D378D9" w:rsidRPr="00D378D9" w:rsidRDefault="00D378D9" w:rsidP="00D378D9">
      <w:pPr>
        <w:suppressAutoHyphens/>
        <w:jc w:val="both"/>
        <w:rPr>
          <w:bCs/>
          <w:sz w:val="22"/>
          <w:szCs w:val="22"/>
          <w:lang w:eastAsia="zh-CN"/>
        </w:rPr>
      </w:pPr>
      <w:proofErr w:type="gramStart"/>
      <w:r w:rsidRPr="00D378D9">
        <w:rPr>
          <w:bCs/>
          <w:sz w:val="22"/>
          <w:szCs w:val="22"/>
          <w:lang w:eastAsia="zh-CN"/>
        </w:rPr>
        <w:t>h)</w:t>
      </w:r>
      <w:proofErr w:type="gramEnd"/>
      <w:r w:rsidRPr="00D378D9">
        <w:rPr>
          <w:bCs/>
          <w:sz w:val="22"/>
          <w:szCs w:val="22"/>
          <w:lang w:eastAsia="zh-CN"/>
        </w:rPr>
        <w:tab/>
        <w:t>praticar ato lesivo previsto no art. 5º da Lei nº 12.846, de 1º de agosto de 2013.</w:t>
      </w:r>
    </w:p>
    <w:p w14:paraId="3BBFCF22" w14:textId="77777777" w:rsidR="00D378D9" w:rsidRPr="00D378D9" w:rsidRDefault="00D378D9" w:rsidP="00D378D9">
      <w:pPr>
        <w:suppressAutoHyphens/>
        <w:jc w:val="both"/>
        <w:rPr>
          <w:bCs/>
          <w:sz w:val="22"/>
          <w:szCs w:val="22"/>
          <w:lang w:eastAsia="zh-CN"/>
        </w:rPr>
      </w:pPr>
    </w:p>
    <w:p w14:paraId="487A226B"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Primeiro - </w:t>
      </w:r>
      <w:r w:rsidRPr="00D378D9">
        <w:rPr>
          <w:bCs/>
          <w:sz w:val="22"/>
          <w:szCs w:val="22"/>
          <w:lang w:eastAsia="zh-CN"/>
        </w:rPr>
        <w:t>Serão aplicadas ao contratado que incorrer nas infrações acima descritas as seguintes sanções:</w:t>
      </w:r>
    </w:p>
    <w:p w14:paraId="10873F43" w14:textId="77777777" w:rsidR="00D378D9" w:rsidRPr="00D378D9" w:rsidRDefault="00D378D9" w:rsidP="00D378D9">
      <w:pPr>
        <w:suppressAutoHyphens/>
        <w:jc w:val="both"/>
        <w:rPr>
          <w:bCs/>
          <w:sz w:val="22"/>
          <w:szCs w:val="22"/>
          <w:lang w:eastAsia="zh-CN"/>
        </w:rPr>
      </w:pPr>
      <w:proofErr w:type="gramStart"/>
      <w:r w:rsidRPr="00D378D9">
        <w:rPr>
          <w:bCs/>
          <w:sz w:val="22"/>
          <w:szCs w:val="22"/>
          <w:lang w:eastAsia="zh-CN"/>
        </w:rPr>
        <w:t>i</w:t>
      </w:r>
      <w:proofErr w:type="gramEnd"/>
      <w:r w:rsidRPr="00D378D9">
        <w:rPr>
          <w:bCs/>
          <w:sz w:val="22"/>
          <w:szCs w:val="22"/>
          <w:lang w:eastAsia="zh-CN"/>
        </w:rPr>
        <w:t>.</w:t>
      </w:r>
      <w:r w:rsidRPr="00D378D9">
        <w:rPr>
          <w:bCs/>
          <w:sz w:val="22"/>
          <w:szCs w:val="22"/>
          <w:lang w:eastAsia="zh-CN"/>
        </w:rPr>
        <w:tab/>
        <w:t>Advertência, quando o contratado der causa à inexecução parcial do contrato, sempre que não se justificar a imposição de penalidade mais grave (art. 156, §2º, da Lei nº 14.133, de 2021);</w:t>
      </w:r>
    </w:p>
    <w:p w14:paraId="2F929F65" w14:textId="77777777" w:rsidR="00D378D9" w:rsidRPr="00D378D9" w:rsidRDefault="00D378D9" w:rsidP="00D378D9">
      <w:pPr>
        <w:suppressAutoHyphens/>
        <w:jc w:val="both"/>
        <w:rPr>
          <w:bCs/>
          <w:sz w:val="22"/>
          <w:szCs w:val="22"/>
          <w:lang w:eastAsia="zh-CN"/>
        </w:rPr>
      </w:pPr>
      <w:proofErr w:type="spellStart"/>
      <w:r w:rsidRPr="00D378D9">
        <w:rPr>
          <w:bCs/>
          <w:sz w:val="22"/>
          <w:szCs w:val="22"/>
          <w:lang w:eastAsia="zh-CN"/>
        </w:rPr>
        <w:t>ii</w:t>
      </w:r>
      <w:proofErr w:type="spellEnd"/>
      <w:r w:rsidRPr="00D378D9">
        <w:rPr>
          <w:bCs/>
          <w:sz w:val="22"/>
          <w:szCs w:val="22"/>
          <w:lang w:eastAsia="zh-CN"/>
        </w:rPr>
        <w:t>.</w:t>
      </w:r>
      <w:r w:rsidRPr="00D378D9">
        <w:rPr>
          <w:bCs/>
          <w:sz w:val="22"/>
          <w:szCs w:val="22"/>
          <w:lang w:eastAsia="zh-CN"/>
        </w:rPr>
        <w:tab/>
        <w:t>Impedimento de licitar e contratar, quando praticadas as condutas descritas nas alíneas “b”, “c” e “d” do subitem acima deste Contrato, sempre que não se justificar a imposição de penalidade mais grave (art. 156, § 4º, da Lei nº 14.133, de 2021);</w:t>
      </w:r>
    </w:p>
    <w:p w14:paraId="26F9A60F" w14:textId="77777777" w:rsidR="00D378D9" w:rsidRPr="00D378D9" w:rsidRDefault="00D378D9" w:rsidP="00D378D9">
      <w:pPr>
        <w:suppressAutoHyphens/>
        <w:jc w:val="both"/>
        <w:rPr>
          <w:bCs/>
          <w:sz w:val="22"/>
          <w:szCs w:val="22"/>
          <w:lang w:eastAsia="zh-CN"/>
        </w:rPr>
      </w:pPr>
      <w:proofErr w:type="spellStart"/>
      <w:r w:rsidRPr="00D378D9">
        <w:rPr>
          <w:bCs/>
          <w:sz w:val="22"/>
          <w:szCs w:val="22"/>
          <w:lang w:eastAsia="zh-CN"/>
        </w:rPr>
        <w:t>iii</w:t>
      </w:r>
      <w:proofErr w:type="spellEnd"/>
      <w:r w:rsidRPr="00D378D9">
        <w:rPr>
          <w:bCs/>
          <w:sz w:val="22"/>
          <w:szCs w:val="22"/>
          <w:lang w:eastAsia="zh-CN"/>
        </w:rPr>
        <w:t>.</w:t>
      </w:r>
      <w:r w:rsidRPr="00D378D9">
        <w:rPr>
          <w:bCs/>
          <w:sz w:val="22"/>
          <w:szCs w:val="22"/>
          <w:lang w:eastAsia="zh-CN"/>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5264420C" w14:textId="77777777" w:rsidR="00D378D9" w:rsidRPr="00D378D9" w:rsidRDefault="00D378D9" w:rsidP="00D378D9">
      <w:pPr>
        <w:suppressAutoHyphens/>
        <w:jc w:val="both"/>
        <w:rPr>
          <w:bCs/>
          <w:sz w:val="22"/>
          <w:szCs w:val="22"/>
          <w:lang w:eastAsia="zh-CN"/>
        </w:rPr>
      </w:pPr>
      <w:proofErr w:type="spellStart"/>
      <w:r w:rsidRPr="00D378D9">
        <w:rPr>
          <w:bCs/>
          <w:sz w:val="22"/>
          <w:szCs w:val="22"/>
          <w:lang w:eastAsia="zh-CN"/>
        </w:rPr>
        <w:t>iv</w:t>
      </w:r>
      <w:proofErr w:type="spellEnd"/>
      <w:r w:rsidRPr="00D378D9">
        <w:rPr>
          <w:bCs/>
          <w:sz w:val="22"/>
          <w:szCs w:val="22"/>
          <w:lang w:eastAsia="zh-CN"/>
        </w:rPr>
        <w:t>.</w:t>
      </w:r>
      <w:r w:rsidRPr="00D378D9">
        <w:rPr>
          <w:bCs/>
          <w:sz w:val="22"/>
          <w:szCs w:val="22"/>
          <w:lang w:eastAsia="zh-CN"/>
        </w:rPr>
        <w:tab/>
        <w:t>Multa:</w:t>
      </w:r>
    </w:p>
    <w:p w14:paraId="6B46B3D4" w14:textId="77777777" w:rsidR="00D378D9" w:rsidRPr="00D378D9" w:rsidRDefault="00D378D9" w:rsidP="00D378D9">
      <w:pPr>
        <w:numPr>
          <w:ilvl w:val="0"/>
          <w:numId w:val="60"/>
        </w:numPr>
        <w:suppressAutoHyphens/>
        <w:jc w:val="both"/>
        <w:rPr>
          <w:bCs/>
          <w:sz w:val="22"/>
          <w:szCs w:val="22"/>
          <w:lang w:eastAsia="zh-CN"/>
        </w:rPr>
      </w:pPr>
      <w:r w:rsidRPr="00D378D9">
        <w:rPr>
          <w:bCs/>
          <w:sz w:val="22"/>
          <w:szCs w:val="22"/>
          <w:lang w:eastAsia="zh-CN"/>
        </w:rPr>
        <w:t xml:space="preserve">Moratória de 0,5 % (cinco décimos por cento) por dia de atraso injustificado sobre o valor da parcela inadimplida, até o limite de 20 (vinte) </w:t>
      </w:r>
      <w:proofErr w:type="gramStart"/>
      <w:r w:rsidRPr="00D378D9">
        <w:rPr>
          <w:bCs/>
          <w:sz w:val="22"/>
          <w:szCs w:val="22"/>
          <w:lang w:eastAsia="zh-CN"/>
        </w:rPr>
        <w:t>dias</w:t>
      </w:r>
      <w:proofErr w:type="gramEnd"/>
    </w:p>
    <w:p w14:paraId="126DB452" w14:textId="77777777" w:rsidR="00D378D9" w:rsidRPr="00D378D9" w:rsidRDefault="00D378D9" w:rsidP="00D378D9">
      <w:pPr>
        <w:numPr>
          <w:ilvl w:val="2"/>
          <w:numId w:val="60"/>
        </w:numPr>
        <w:suppressAutoHyphens/>
        <w:ind w:left="1418"/>
        <w:contextualSpacing/>
        <w:jc w:val="both"/>
        <w:rPr>
          <w:bCs/>
          <w:sz w:val="22"/>
          <w:szCs w:val="22"/>
          <w:lang w:eastAsia="zh-CN"/>
        </w:rPr>
      </w:pPr>
      <w:r w:rsidRPr="00D378D9">
        <w:rPr>
          <w:bCs/>
          <w:sz w:val="22"/>
          <w:szCs w:val="22"/>
          <w:lang w:eastAsia="zh-CN"/>
        </w:rPr>
        <w:t xml:space="preserve">O atraso superior a </w:t>
      </w:r>
      <w:r w:rsidRPr="00D378D9">
        <w:rPr>
          <w:rFonts w:eastAsia="Calibri"/>
          <w:bCs/>
          <w:sz w:val="22"/>
          <w:szCs w:val="22"/>
        </w:rPr>
        <w:t>2</w:t>
      </w:r>
      <w:r w:rsidRPr="00D378D9">
        <w:rPr>
          <w:bCs/>
          <w:sz w:val="22"/>
          <w:szCs w:val="22"/>
        </w:rPr>
        <w:t>0 (</w:t>
      </w:r>
      <w:r w:rsidRPr="00D378D9">
        <w:rPr>
          <w:rFonts w:eastAsia="Calibri"/>
          <w:bCs/>
          <w:sz w:val="22"/>
          <w:szCs w:val="22"/>
        </w:rPr>
        <w:t>vinte</w:t>
      </w:r>
      <w:r w:rsidRPr="00D378D9">
        <w:rPr>
          <w:bCs/>
          <w:sz w:val="22"/>
          <w:szCs w:val="22"/>
        </w:rPr>
        <w:t>) dias</w:t>
      </w:r>
      <w:r w:rsidRPr="00D378D9">
        <w:rPr>
          <w:bCs/>
          <w:sz w:val="22"/>
          <w:szCs w:val="22"/>
          <w:lang w:eastAsia="zh-CN"/>
        </w:rPr>
        <w:t xml:space="preserve"> autoriza a Administração a promover a extinção do contrato por descumprimento ou cumprimento irregular de suas cláusulas, conforme dispõe o inciso I do art. 137 da Lei n. 14.133, de 2021. </w:t>
      </w:r>
    </w:p>
    <w:p w14:paraId="15AB5B46" w14:textId="77777777" w:rsidR="00D378D9" w:rsidRPr="00D378D9" w:rsidRDefault="00D378D9" w:rsidP="00D378D9">
      <w:pPr>
        <w:numPr>
          <w:ilvl w:val="0"/>
          <w:numId w:val="60"/>
        </w:numPr>
        <w:suppressAutoHyphens/>
        <w:jc w:val="both"/>
        <w:rPr>
          <w:bCs/>
          <w:sz w:val="22"/>
          <w:szCs w:val="22"/>
          <w:lang w:eastAsia="zh-CN"/>
        </w:rPr>
      </w:pPr>
      <w:r w:rsidRPr="00D378D9">
        <w:rPr>
          <w:bCs/>
          <w:sz w:val="22"/>
          <w:szCs w:val="22"/>
          <w:lang w:eastAsia="zh-CN"/>
        </w:rPr>
        <w:t xml:space="preserve">Compensatória, para as infrações descritas nas alíneas “e” a “h” do caput, de 0,5% a 30% do valor do Contrato. </w:t>
      </w:r>
    </w:p>
    <w:p w14:paraId="69D949B8" w14:textId="77777777" w:rsidR="00D378D9" w:rsidRPr="00D378D9" w:rsidRDefault="00D378D9" w:rsidP="00D378D9">
      <w:pPr>
        <w:numPr>
          <w:ilvl w:val="0"/>
          <w:numId w:val="60"/>
        </w:numPr>
        <w:suppressAutoHyphens/>
        <w:jc w:val="both"/>
        <w:rPr>
          <w:bCs/>
          <w:sz w:val="22"/>
          <w:szCs w:val="22"/>
          <w:lang w:eastAsia="zh-CN"/>
        </w:rPr>
      </w:pPr>
      <w:r w:rsidRPr="00D378D9">
        <w:rPr>
          <w:bCs/>
          <w:sz w:val="22"/>
          <w:szCs w:val="22"/>
          <w:lang w:eastAsia="zh-CN"/>
        </w:rPr>
        <w:t xml:space="preserve">Compensatória, para a inexecução total do contrato prevista na alínea “c” do caput, de 15% do valor do Contrato. </w:t>
      </w:r>
    </w:p>
    <w:p w14:paraId="4FEE0803" w14:textId="77777777" w:rsidR="00D378D9" w:rsidRPr="00D378D9" w:rsidRDefault="00D378D9" w:rsidP="00D378D9">
      <w:pPr>
        <w:numPr>
          <w:ilvl w:val="0"/>
          <w:numId w:val="60"/>
        </w:numPr>
        <w:suppressAutoHyphens/>
        <w:jc w:val="both"/>
        <w:rPr>
          <w:bCs/>
          <w:sz w:val="22"/>
          <w:szCs w:val="22"/>
          <w:lang w:eastAsia="zh-CN"/>
        </w:rPr>
      </w:pPr>
      <w:r w:rsidRPr="00D378D9">
        <w:rPr>
          <w:bCs/>
          <w:sz w:val="22"/>
          <w:szCs w:val="22"/>
          <w:lang w:eastAsia="zh-CN"/>
        </w:rPr>
        <w:t xml:space="preserve">Para infração descrita na alínea “b” do caput, a multa será de 15% do valor do Contrato. </w:t>
      </w:r>
    </w:p>
    <w:p w14:paraId="79B631B4" w14:textId="77777777" w:rsidR="00D378D9" w:rsidRPr="00D378D9" w:rsidRDefault="00D378D9" w:rsidP="00D378D9">
      <w:pPr>
        <w:numPr>
          <w:ilvl w:val="0"/>
          <w:numId w:val="60"/>
        </w:numPr>
        <w:suppressAutoHyphens/>
        <w:jc w:val="both"/>
        <w:rPr>
          <w:bCs/>
          <w:sz w:val="22"/>
          <w:szCs w:val="22"/>
          <w:lang w:eastAsia="zh-CN"/>
        </w:rPr>
      </w:pPr>
      <w:r w:rsidRPr="00D378D9">
        <w:rPr>
          <w:bCs/>
          <w:sz w:val="22"/>
          <w:szCs w:val="22"/>
          <w:lang w:eastAsia="zh-CN"/>
        </w:rPr>
        <w:t xml:space="preserve">Para infrações descritas na alínea “d” do caput, a multa será de 0,5% a 10% do valor do Contrato. </w:t>
      </w:r>
    </w:p>
    <w:p w14:paraId="5D9DC5B1" w14:textId="77777777" w:rsidR="00D378D9" w:rsidRPr="00D378D9" w:rsidRDefault="00D378D9" w:rsidP="00D378D9">
      <w:pPr>
        <w:numPr>
          <w:ilvl w:val="0"/>
          <w:numId w:val="60"/>
        </w:numPr>
        <w:suppressAutoHyphens/>
        <w:jc w:val="both"/>
        <w:rPr>
          <w:bCs/>
          <w:sz w:val="22"/>
          <w:szCs w:val="22"/>
          <w:lang w:eastAsia="zh-CN"/>
        </w:rPr>
      </w:pPr>
      <w:r w:rsidRPr="00D378D9">
        <w:rPr>
          <w:bCs/>
          <w:sz w:val="22"/>
          <w:szCs w:val="22"/>
          <w:lang w:eastAsia="zh-CN"/>
        </w:rPr>
        <w:t xml:space="preserve">Para a infração descrita na alínea “a” do caput, a multa será de 05% a 15% do valor do Contrato, ressalvadas as seguintes </w:t>
      </w:r>
      <w:proofErr w:type="gramStart"/>
      <w:r w:rsidRPr="00D378D9">
        <w:rPr>
          <w:bCs/>
          <w:sz w:val="22"/>
          <w:szCs w:val="22"/>
          <w:lang w:eastAsia="zh-CN"/>
        </w:rPr>
        <w:t>infrações</w:t>
      </w:r>
      <w:proofErr w:type="gramEnd"/>
    </w:p>
    <w:p w14:paraId="08B60885"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w:t>
      </w:r>
      <w:proofErr w:type="gramStart"/>
      <w:r w:rsidRPr="00D378D9">
        <w:rPr>
          <w:b/>
          <w:bCs/>
          <w:sz w:val="22"/>
          <w:szCs w:val="22"/>
          <w:lang w:eastAsia="zh-CN"/>
        </w:rPr>
        <w:t>Segundo -</w:t>
      </w:r>
      <w:r w:rsidRPr="00D378D9">
        <w:rPr>
          <w:bCs/>
          <w:sz w:val="22"/>
          <w:szCs w:val="22"/>
          <w:lang w:eastAsia="zh-CN"/>
        </w:rPr>
        <w:t>A</w:t>
      </w:r>
      <w:proofErr w:type="gramEnd"/>
      <w:r w:rsidRPr="00D378D9">
        <w:rPr>
          <w:bCs/>
          <w:sz w:val="22"/>
          <w:szCs w:val="22"/>
          <w:lang w:eastAsia="zh-CN"/>
        </w:rPr>
        <w:t xml:space="preserve"> aplicação das sanções previstas neste Contrato não exclui, em hipótese alguma, a obrigação de reparação integral do dano causado ao Contratante (art. 156, §9º, da Lei nº 14.133, de 2021)</w:t>
      </w:r>
    </w:p>
    <w:p w14:paraId="4A719B66" w14:textId="77777777" w:rsidR="00D378D9" w:rsidRPr="00D378D9" w:rsidRDefault="00D378D9" w:rsidP="00D378D9">
      <w:pPr>
        <w:suppressAutoHyphens/>
        <w:jc w:val="both"/>
        <w:rPr>
          <w:bCs/>
          <w:sz w:val="22"/>
          <w:szCs w:val="22"/>
          <w:lang w:eastAsia="zh-CN"/>
        </w:rPr>
      </w:pPr>
      <w:r w:rsidRPr="00D378D9">
        <w:rPr>
          <w:b/>
          <w:bCs/>
          <w:sz w:val="22"/>
          <w:szCs w:val="22"/>
          <w:lang w:eastAsia="zh-CN"/>
        </w:rPr>
        <w:lastRenderedPageBreak/>
        <w:t xml:space="preserve">Parágrafo Terceiro - </w:t>
      </w:r>
      <w:r w:rsidRPr="00D378D9">
        <w:rPr>
          <w:bCs/>
          <w:sz w:val="22"/>
          <w:szCs w:val="22"/>
          <w:lang w:eastAsia="zh-CN"/>
        </w:rPr>
        <w:t>Todas as sanções previstas neste Contrato poderão ser aplicadas cumulativamente com a multa (art. 156, §7º, da Lei nº 14.133, de 2021).</w:t>
      </w:r>
    </w:p>
    <w:p w14:paraId="03638408"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Quarto - </w:t>
      </w:r>
      <w:r w:rsidRPr="00D378D9">
        <w:rPr>
          <w:bCs/>
          <w:sz w:val="22"/>
          <w:szCs w:val="22"/>
          <w:lang w:eastAsia="zh-CN"/>
        </w:rPr>
        <w:t xml:space="preserve">Antes da aplicação da multa será </w:t>
      </w:r>
      <w:proofErr w:type="gramStart"/>
      <w:r w:rsidRPr="00D378D9">
        <w:rPr>
          <w:bCs/>
          <w:sz w:val="22"/>
          <w:szCs w:val="22"/>
          <w:lang w:eastAsia="zh-CN"/>
        </w:rPr>
        <w:t>facultada</w:t>
      </w:r>
      <w:proofErr w:type="gramEnd"/>
      <w:r w:rsidRPr="00D378D9">
        <w:rPr>
          <w:bCs/>
          <w:sz w:val="22"/>
          <w:szCs w:val="22"/>
          <w:lang w:eastAsia="zh-CN"/>
        </w:rPr>
        <w:t xml:space="preserve"> a defesa do interessado no prazo de 15 (quinze) dias úteis, contado da data de sua intimação (art. 157, da Lei nº 14.133, de 2021)</w:t>
      </w:r>
    </w:p>
    <w:p w14:paraId="1BCCD092"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Quinto - </w:t>
      </w:r>
      <w:r w:rsidRPr="00D378D9">
        <w:rPr>
          <w:bCs/>
          <w:sz w:val="22"/>
          <w:szCs w:val="22"/>
          <w:lang w:eastAsia="zh-CN"/>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1B6A2438"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Sexto - </w:t>
      </w:r>
      <w:r w:rsidRPr="00D378D9">
        <w:rPr>
          <w:bCs/>
          <w:sz w:val="22"/>
          <w:szCs w:val="22"/>
          <w:lang w:eastAsia="zh-CN"/>
        </w:rPr>
        <w:t>Previamente ao encaminhamento à cobrança judicial, a multa poderá ser recolhida administrativamente no prazo máximo de 15 (quinze) dias, a contar da data do recebimento da comunicação enviada pela autoridade competente.</w:t>
      </w:r>
    </w:p>
    <w:p w14:paraId="51FC2E24"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Sétimo - </w:t>
      </w:r>
      <w:r w:rsidRPr="00D378D9">
        <w:rPr>
          <w:bCs/>
          <w:sz w:val="22"/>
          <w:szCs w:val="22"/>
          <w:lang w:eastAsia="zh-CN"/>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528304F3"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Oitavo - </w:t>
      </w:r>
      <w:r w:rsidRPr="00D378D9">
        <w:rPr>
          <w:bCs/>
          <w:sz w:val="22"/>
          <w:szCs w:val="22"/>
          <w:lang w:eastAsia="zh-CN"/>
        </w:rPr>
        <w:t>Na aplicação das sanções serão considerados (art. 156, §1º, da Lei nº 14.133, de 2021):</w:t>
      </w:r>
    </w:p>
    <w:p w14:paraId="0761D15F" w14:textId="77777777" w:rsidR="00D378D9" w:rsidRPr="00D378D9" w:rsidRDefault="00D378D9" w:rsidP="00D378D9">
      <w:pPr>
        <w:suppressAutoHyphens/>
        <w:jc w:val="both"/>
        <w:rPr>
          <w:bCs/>
          <w:sz w:val="22"/>
          <w:szCs w:val="22"/>
          <w:lang w:eastAsia="zh-CN"/>
        </w:rPr>
      </w:pPr>
      <w:proofErr w:type="gramStart"/>
      <w:r w:rsidRPr="00D378D9">
        <w:rPr>
          <w:bCs/>
          <w:sz w:val="22"/>
          <w:szCs w:val="22"/>
          <w:lang w:eastAsia="zh-CN"/>
        </w:rPr>
        <w:t>a</w:t>
      </w:r>
      <w:proofErr w:type="gramEnd"/>
      <w:r w:rsidRPr="00D378D9">
        <w:rPr>
          <w:bCs/>
          <w:sz w:val="22"/>
          <w:szCs w:val="22"/>
          <w:lang w:eastAsia="zh-CN"/>
        </w:rPr>
        <w:t>)</w:t>
      </w:r>
      <w:r w:rsidRPr="00D378D9">
        <w:rPr>
          <w:bCs/>
          <w:sz w:val="22"/>
          <w:szCs w:val="22"/>
          <w:lang w:eastAsia="zh-CN"/>
        </w:rPr>
        <w:tab/>
        <w:t>a natureza e a gravidade da infração cometida;</w:t>
      </w:r>
    </w:p>
    <w:p w14:paraId="4EA9DCFD" w14:textId="77777777" w:rsidR="00D378D9" w:rsidRPr="00D378D9" w:rsidRDefault="00D378D9" w:rsidP="00D378D9">
      <w:pPr>
        <w:suppressAutoHyphens/>
        <w:jc w:val="both"/>
        <w:rPr>
          <w:bCs/>
          <w:sz w:val="22"/>
          <w:szCs w:val="22"/>
          <w:lang w:eastAsia="zh-CN"/>
        </w:rPr>
      </w:pPr>
      <w:proofErr w:type="gramStart"/>
      <w:r w:rsidRPr="00D378D9">
        <w:rPr>
          <w:bCs/>
          <w:sz w:val="22"/>
          <w:szCs w:val="22"/>
          <w:lang w:eastAsia="zh-CN"/>
        </w:rPr>
        <w:t>b)</w:t>
      </w:r>
      <w:proofErr w:type="gramEnd"/>
      <w:r w:rsidRPr="00D378D9">
        <w:rPr>
          <w:bCs/>
          <w:sz w:val="22"/>
          <w:szCs w:val="22"/>
          <w:lang w:eastAsia="zh-CN"/>
        </w:rPr>
        <w:tab/>
        <w:t>as peculiaridades do caso concreto;</w:t>
      </w:r>
    </w:p>
    <w:p w14:paraId="658FA794" w14:textId="77777777" w:rsidR="00D378D9" w:rsidRPr="00D378D9" w:rsidRDefault="00D378D9" w:rsidP="00D378D9">
      <w:pPr>
        <w:suppressAutoHyphens/>
        <w:jc w:val="both"/>
        <w:rPr>
          <w:bCs/>
          <w:sz w:val="22"/>
          <w:szCs w:val="22"/>
          <w:lang w:eastAsia="zh-CN"/>
        </w:rPr>
      </w:pPr>
      <w:proofErr w:type="gramStart"/>
      <w:r w:rsidRPr="00D378D9">
        <w:rPr>
          <w:bCs/>
          <w:sz w:val="22"/>
          <w:szCs w:val="22"/>
          <w:lang w:eastAsia="zh-CN"/>
        </w:rPr>
        <w:t>c)</w:t>
      </w:r>
      <w:proofErr w:type="gramEnd"/>
      <w:r w:rsidRPr="00D378D9">
        <w:rPr>
          <w:bCs/>
          <w:sz w:val="22"/>
          <w:szCs w:val="22"/>
          <w:lang w:eastAsia="zh-CN"/>
        </w:rPr>
        <w:tab/>
        <w:t>as circunstâncias agravantes ou atenuantes;</w:t>
      </w:r>
    </w:p>
    <w:p w14:paraId="531CD884" w14:textId="77777777" w:rsidR="00D378D9" w:rsidRPr="00D378D9" w:rsidRDefault="00D378D9" w:rsidP="00D378D9">
      <w:pPr>
        <w:suppressAutoHyphens/>
        <w:jc w:val="both"/>
        <w:rPr>
          <w:bCs/>
          <w:sz w:val="22"/>
          <w:szCs w:val="22"/>
          <w:lang w:eastAsia="zh-CN"/>
        </w:rPr>
      </w:pPr>
      <w:proofErr w:type="gramStart"/>
      <w:r w:rsidRPr="00D378D9">
        <w:rPr>
          <w:bCs/>
          <w:sz w:val="22"/>
          <w:szCs w:val="22"/>
          <w:lang w:eastAsia="zh-CN"/>
        </w:rPr>
        <w:t>d)</w:t>
      </w:r>
      <w:proofErr w:type="gramEnd"/>
      <w:r w:rsidRPr="00D378D9">
        <w:rPr>
          <w:bCs/>
          <w:sz w:val="22"/>
          <w:szCs w:val="22"/>
          <w:lang w:eastAsia="zh-CN"/>
        </w:rPr>
        <w:tab/>
        <w:t>os danos que dela provierem para o Contratante;</w:t>
      </w:r>
    </w:p>
    <w:p w14:paraId="14AB348B" w14:textId="77777777" w:rsidR="00D378D9" w:rsidRPr="00D378D9" w:rsidRDefault="00D378D9" w:rsidP="00D378D9">
      <w:pPr>
        <w:suppressAutoHyphens/>
        <w:jc w:val="both"/>
        <w:rPr>
          <w:bCs/>
          <w:sz w:val="22"/>
          <w:szCs w:val="22"/>
          <w:lang w:eastAsia="zh-CN"/>
        </w:rPr>
      </w:pPr>
      <w:proofErr w:type="gramStart"/>
      <w:r w:rsidRPr="00D378D9">
        <w:rPr>
          <w:bCs/>
          <w:sz w:val="22"/>
          <w:szCs w:val="22"/>
          <w:lang w:eastAsia="zh-CN"/>
        </w:rPr>
        <w:t>e</w:t>
      </w:r>
      <w:proofErr w:type="gramEnd"/>
      <w:r w:rsidRPr="00D378D9">
        <w:rPr>
          <w:bCs/>
          <w:sz w:val="22"/>
          <w:szCs w:val="22"/>
          <w:lang w:eastAsia="zh-CN"/>
        </w:rPr>
        <w:t>)</w:t>
      </w:r>
      <w:r w:rsidRPr="00D378D9">
        <w:rPr>
          <w:bCs/>
          <w:sz w:val="22"/>
          <w:szCs w:val="22"/>
          <w:lang w:eastAsia="zh-CN"/>
        </w:rPr>
        <w:tab/>
        <w:t>a implantação ou o aperfeiçoamento de programa de integridade, conforme normas e orientações dos órgãos de controle.</w:t>
      </w:r>
    </w:p>
    <w:p w14:paraId="070B8441"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Nono - </w:t>
      </w:r>
      <w:r w:rsidRPr="00D378D9">
        <w:rPr>
          <w:bCs/>
          <w:sz w:val="22"/>
          <w:szCs w:val="22"/>
          <w:lang w:eastAsia="zh-CN"/>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w:t>
      </w:r>
      <w:proofErr w:type="gramStart"/>
      <w:r w:rsidRPr="00D378D9">
        <w:rPr>
          <w:bCs/>
          <w:sz w:val="22"/>
          <w:szCs w:val="22"/>
          <w:lang w:eastAsia="zh-CN"/>
        </w:rPr>
        <w:t>competente definidos</w:t>
      </w:r>
      <w:proofErr w:type="gramEnd"/>
      <w:r w:rsidRPr="00D378D9">
        <w:rPr>
          <w:bCs/>
          <w:sz w:val="22"/>
          <w:szCs w:val="22"/>
          <w:lang w:eastAsia="zh-CN"/>
        </w:rPr>
        <w:t xml:space="preserve"> na referida Lei (art. 159).</w:t>
      </w:r>
    </w:p>
    <w:p w14:paraId="5FDD573A"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Décimo - </w:t>
      </w:r>
      <w:r w:rsidRPr="00D378D9">
        <w:rPr>
          <w:bCs/>
          <w:sz w:val="22"/>
          <w:szCs w:val="22"/>
          <w:lang w:eastAsia="zh-CN"/>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w:t>
      </w:r>
      <w:proofErr w:type="gramStart"/>
      <w:r w:rsidRPr="00D378D9">
        <w:rPr>
          <w:bCs/>
          <w:sz w:val="22"/>
          <w:szCs w:val="22"/>
          <w:lang w:eastAsia="zh-CN"/>
        </w:rPr>
        <w:t>2021)</w:t>
      </w:r>
      <w:proofErr w:type="gramEnd"/>
    </w:p>
    <w:p w14:paraId="49682CF4" w14:textId="77777777" w:rsidR="00D378D9" w:rsidRPr="00D378D9" w:rsidRDefault="00D378D9" w:rsidP="00D378D9">
      <w:pPr>
        <w:suppressAutoHyphens/>
        <w:jc w:val="both"/>
        <w:rPr>
          <w:bCs/>
          <w:sz w:val="22"/>
          <w:szCs w:val="22"/>
          <w:lang w:eastAsia="zh-CN"/>
        </w:rPr>
      </w:pPr>
      <w:r w:rsidRPr="00D378D9">
        <w:rPr>
          <w:b/>
          <w:bCs/>
          <w:sz w:val="22"/>
          <w:szCs w:val="22"/>
          <w:lang w:eastAsia="zh-CN"/>
        </w:rPr>
        <w:t>Parágrafo Décimo Primeiro -</w:t>
      </w:r>
      <w:r w:rsidRPr="00D378D9">
        <w:rPr>
          <w:bCs/>
          <w:sz w:val="22"/>
          <w:szCs w:val="22"/>
          <w:lang w:eastAsia="zh-CN"/>
        </w:rPr>
        <w:t xml:space="preserve"> As sanções de impedimento de licitar e contratar e declaração de inidoneidade para licitar ou contratar são passíveis de reabilitação na forma do art. 163 da Lei nº 14.133/21.</w:t>
      </w:r>
    </w:p>
    <w:p w14:paraId="3C916129" w14:textId="77777777" w:rsidR="00D378D9" w:rsidRPr="00D378D9" w:rsidRDefault="00D378D9" w:rsidP="00D378D9">
      <w:pPr>
        <w:suppressAutoHyphens/>
        <w:jc w:val="both"/>
        <w:rPr>
          <w:bCs/>
          <w:sz w:val="22"/>
          <w:szCs w:val="22"/>
          <w:lang w:eastAsia="zh-CN"/>
        </w:rPr>
      </w:pPr>
      <w:r w:rsidRPr="00D378D9">
        <w:rPr>
          <w:b/>
          <w:bCs/>
          <w:sz w:val="22"/>
          <w:szCs w:val="22"/>
          <w:lang w:eastAsia="zh-CN"/>
        </w:rPr>
        <w:t xml:space="preserve">Parágrafo Décimo Segundo - </w:t>
      </w:r>
      <w:r w:rsidRPr="00D378D9">
        <w:rPr>
          <w:bCs/>
          <w:sz w:val="22"/>
          <w:szCs w:val="22"/>
          <w:lang w:eastAsia="zh-CN"/>
        </w:rPr>
        <w:t xml:space="preserve">Os débitos do contratado para com a Administração contratante, resultantes de multa administrativa e/ou indenizações, não inscritos em dívida ativa, poderão ser compensados, total ou parcialmente, com os créditos devidos pelo referido </w:t>
      </w:r>
      <w:proofErr w:type="gramStart"/>
      <w:r w:rsidRPr="00D378D9">
        <w:rPr>
          <w:bCs/>
          <w:sz w:val="22"/>
          <w:szCs w:val="22"/>
          <w:lang w:eastAsia="zh-CN"/>
        </w:rPr>
        <w:t>órgão decorrentes deste mesmo contrato ou de outros contratos administrativos que o contratado possua com o mesmo órgão</w:t>
      </w:r>
      <w:proofErr w:type="gramEnd"/>
      <w:r w:rsidRPr="00D378D9">
        <w:rPr>
          <w:bCs/>
          <w:sz w:val="22"/>
          <w:szCs w:val="22"/>
          <w:lang w:eastAsia="zh-CN"/>
        </w:rPr>
        <w:t xml:space="preserve"> ora contratante.</w:t>
      </w:r>
    </w:p>
    <w:p w14:paraId="3049378A" w14:textId="77777777" w:rsidR="00D378D9" w:rsidRPr="00D378D9" w:rsidRDefault="00D378D9" w:rsidP="00D378D9">
      <w:pPr>
        <w:suppressAutoHyphens/>
        <w:jc w:val="both"/>
        <w:rPr>
          <w:bCs/>
          <w:sz w:val="22"/>
          <w:szCs w:val="22"/>
          <w:lang w:eastAsia="zh-CN"/>
        </w:rPr>
      </w:pPr>
    </w:p>
    <w:p w14:paraId="03E47437" w14:textId="77777777" w:rsidR="00D378D9" w:rsidRPr="00D378D9" w:rsidRDefault="00D378D9" w:rsidP="00D378D9">
      <w:pPr>
        <w:suppressAutoHyphens/>
        <w:jc w:val="both"/>
        <w:rPr>
          <w:sz w:val="22"/>
          <w:szCs w:val="22"/>
          <w:lang w:eastAsia="zh-CN"/>
        </w:rPr>
      </w:pPr>
      <w:r w:rsidRPr="00D378D9">
        <w:rPr>
          <w:b/>
          <w:bCs/>
          <w:sz w:val="22"/>
          <w:szCs w:val="22"/>
          <w:lang w:eastAsia="zh-CN"/>
        </w:rPr>
        <w:t xml:space="preserve">CLÁUSULA DÉCIMA SEGUNDA – DAS ALTERAÇÕES </w:t>
      </w:r>
    </w:p>
    <w:p w14:paraId="6E4B159B" w14:textId="77777777" w:rsidR="00D378D9" w:rsidRPr="00D378D9" w:rsidRDefault="00D378D9" w:rsidP="00D378D9">
      <w:pPr>
        <w:suppressAutoHyphens/>
        <w:jc w:val="both"/>
        <w:rPr>
          <w:sz w:val="22"/>
          <w:szCs w:val="22"/>
          <w:lang w:eastAsia="zh-CN"/>
        </w:rPr>
      </w:pPr>
      <w:r w:rsidRPr="00D378D9">
        <w:rPr>
          <w:sz w:val="22"/>
          <w:szCs w:val="22"/>
          <w:lang w:eastAsia="zh-CN"/>
        </w:rPr>
        <w:t xml:space="preserve">Eventuais alterações contratuais reger-se-ão pela disciplina dos </w:t>
      </w:r>
      <w:proofErr w:type="spellStart"/>
      <w:r w:rsidRPr="00D378D9">
        <w:rPr>
          <w:sz w:val="22"/>
          <w:szCs w:val="22"/>
          <w:lang w:eastAsia="zh-CN"/>
        </w:rPr>
        <w:t>arts</w:t>
      </w:r>
      <w:proofErr w:type="spellEnd"/>
      <w:r w:rsidRPr="00D378D9">
        <w:rPr>
          <w:sz w:val="22"/>
          <w:szCs w:val="22"/>
          <w:lang w:eastAsia="zh-CN"/>
        </w:rPr>
        <w:t>. 124 e seguintes da Lei nº 14.133, de 2021.</w:t>
      </w:r>
    </w:p>
    <w:p w14:paraId="5188BAEB" w14:textId="77777777" w:rsidR="00D378D9" w:rsidRPr="00D378D9" w:rsidRDefault="00D378D9" w:rsidP="00D378D9">
      <w:pPr>
        <w:suppressAutoHyphens/>
        <w:jc w:val="both"/>
        <w:rPr>
          <w:sz w:val="22"/>
          <w:szCs w:val="22"/>
          <w:lang w:eastAsia="zh-CN"/>
        </w:rPr>
      </w:pPr>
    </w:p>
    <w:p w14:paraId="05779A86" w14:textId="77777777" w:rsidR="00D378D9" w:rsidRPr="00D378D9" w:rsidRDefault="00D378D9" w:rsidP="00D378D9">
      <w:pPr>
        <w:suppressAutoHyphens/>
        <w:jc w:val="both"/>
        <w:rPr>
          <w:sz w:val="22"/>
          <w:szCs w:val="22"/>
          <w:lang w:eastAsia="zh-CN"/>
        </w:rPr>
      </w:pPr>
      <w:r w:rsidRPr="00D378D9">
        <w:rPr>
          <w:b/>
          <w:sz w:val="22"/>
          <w:szCs w:val="22"/>
          <w:lang w:eastAsia="zh-CN"/>
        </w:rPr>
        <w:t>Parágrafo Primeiro</w:t>
      </w:r>
      <w:r w:rsidRPr="00D378D9">
        <w:rPr>
          <w:sz w:val="22"/>
          <w:szCs w:val="22"/>
          <w:lang w:eastAsia="zh-CN"/>
        </w:rPr>
        <w:t xml:space="preserve"> - O contratado é </w:t>
      </w:r>
      <w:proofErr w:type="gramStart"/>
      <w:r w:rsidRPr="00D378D9">
        <w:rPr>
          <w:sz w:val="22"/>
          <w:szCs w:val="22"/>
          <w:lang w:eastAsia="zh-CN"/>
        </w:rPr>
        <w:t>obrigado a aceitar, nas mesmas condições contratuais, os acréscimos ou supressões que se fizerem necessários, até o limite de 25% (vinte e cinco por cento) do valor inicial atualizado do contrato</w:t>
      </w:r>
      <w:proofErr w:type="gramEnd"/>
      <w:r w:rsidRPr="00D378D9">
        <w:rPr>
          <w:sz w:val="22"/>
          <w:szCs w:val="22"/>
          <w:lang w:eastAsia="zh-CN"/>
        </w:rPr>
        <w:t>.</w:t>
      </w:r>
    </w:p>
    <w:p w14:paraId="586FAF4A" w14:textId="77777777" w:rsidR="00D378D9" w:rsidRPr="00D378D9" w:rsidRDefault="00D378D9" w:rsidP="00D378D9">
      <w:pPr>
        <w:suppressAutoHyphens/>
        <w:jc w:val="both"/>
        <w:rPr>
          <w:sz w:val="22"/>
          <w:szCs w:val="22"/>
          <w:lang w:eastAsia="zh-CN"/>
        </w:rPr>
      </w:pPr>
      <w:r w:rsidRPr="00D378D9">
        <w:rPr>
          <w:b/>
          <w:sz w:val="22"/>
          <w:szCs w:val="22"/>
          <w:lang w:eastAsia="zh-CN"/>
        </w:rPr>
        <w:t>Parágrafo Segundo</w:t>
      </w:r>
      <w:r w:rsidRPr="00D378D9">
        <w:rPr>
          <w:sz w:val="22"/>
          <w:szCs w:val="22"/>
          <w:lang w:eastAsia="zh-CN"/>
        </w:rPr>
        <w:t xml:space="preserve"> - As alterações contratuais deverão ser promovidas mediante celebração de termo aditivo, submetido à prévia aprovação da consultoria jurídica do contratante, salvo nos casos de </w:t>
      </w:r>
      <w:r w:rsidRPr="00D378D9">
        <w:rPr>
          <w:sz w:val="22"/>
          <w:szCs w:val="22"/>
          <w:lang w:eastAsia="zh-CN"/>
        </w:rPr>
        <w:lastRenderedPageBreak/>
        <w:t xml:space="preserve">justificada necessidade de antecipação de seus efeitos, hipótese em que a formalização do aditivo deverá ocorrer no prazo máximo de </w:t>
      </w:r>
      <w:proofErr w:type="gramStart"/>
      <w:r w:rsidRPr="00D378D9">
        <w:rPr>
          <w:sz w:val="22"/>
          <w:szCs w:val="22"/>
          <w:lang w:eastAsia="zh-CN"/>
        </w:rPr>
        <w:t>1</w:t>
      </w:r>
      <w:proofErr w:type="gramEnd"/>
      <w:r w:rsidRPr="00D378D9">
        <w:rPr>
          <w:sz w:val="22"/>
          <w:szCs w:val="22"/>
          <w:lang w:eastAsia="zh-CN"/>
        </w:rPr>
        <w:t xml:space="preserve"> (um) mês (art. 132 da Lei nº 14.133, de 2021).</w:t>
      </w:r>
    </w:p>
    <w:p w14:paraId="4FA494F4" w14:textId="77777777" w:rsidR="00D378D9" w:rsidRPr="00D378D9" w:rsidRDefault="00D378D9" w:rsidP="00D378D9">
      <w:pPr>
        <w:suppressAutoHyphens/>
        <w:jc w:val="both"/>
        <w:rPr>
          <w:sz w:val="22"/>
          <w:szCs w:val="22"/>
          <w:lang w:eastAsia="zh-CN"/>
        </w:rPr>
      </w:pPr>
      <w:r w:rsidRPr="00D378D9">
        <w:rPr>
          <w:b/>
          <w:sz w:val="22"/>
          <w:szCs w:val="22"/>
          <w:lang w:eastAsia="zh-CN"/>
        </w:rPr>
        <w:t>Parágrafo Terceiro</w:t>
      </w:r>
      <w:r w:rsidRPr="00D378D9">
        <w:rPr>
          <w:sz w:val="22"/>
          <w:szCs w:val="22"/>
          <w:lang w:eastAsia="zh-CN"/>
        </w:rPr>
        <w:t xml:space="preserve"> - Registros que não caracterizam alteração do contrato podem ser realizados por simples apostila, dispensada a celebração de termo aditivo, na forma do art. 136 da Lei nº 14.133, de 2021.</w:t>
      </w:r>
    </w:p>
    <w:p w14:paraId="77F34421" w14:textId="77777777" w:rsidR="00D378D9" w:rsidRPr="00D378D9" w:rsidRDefault="00D378D9" w:rsidP="00D378D9">
      <w:pPr>
        <w:suppressAutoHyphens/>
        <w:jc w:val="both"/>
        <w:rPr>
          <w:b/>
          <w:bCs/>
          <w:sz w:val="22"/>
          <w:szCs w:val="22"/>
          <w:lang w:eastAsia="zh-CN"/>
        </w:rPr>
      </w:pPr>
    </w:p>
    <w:p w14:paraId="4A89B0FB" w14:textId="77777777" w:rsidR="00D378D9" w:rsidRPr="00D378D9" w:rsidRDefault="00D378D9" w:rsidP="00D378D9">
      <w:pPr>
        <w:suppressAutoHyphens/>
        <w:jc w:val="both"/>
        <w:rPr>
          <w:sz w:val="22"/>
          <w:lang w:eastAsia="zh-CN"/>
        </w:rPr>
      </w:pPr>
      <w:r w:rsidRPr="00D378D9">
        <w:rPr>
          <w:b/>
          <w:bCs/>
          <w:sz w:val="22"/>
          <w:szCs w:val="22"/>
          <w:lang w:eastAsia="zh-CN"/>
        </w:rPr>
        <w:t xml:space="preserve">CLÁUSULA DÉCIMA SEGUNDA - </w:t>
      </w:r>
      <w:r w:rsidRPr="00D378D9">
        <w:rPr>
          <w:b/>
          <w:sz w:val="22"/>
          <w:lang w:eastAsia="zh-CN"/>
        </w:rPr>
        <w:t xml:space="preserve">DA EXTINÇÃO CONTRATUAL </w:t>
      </w:r>
    </w:p>
    <w:p w14:paraId="1F5764ED" w14:textId="77777777" w:rsidR="00D378D9" w:rsidRPr="00D378D9" w:rsidRDefault="00D378D9" w:rsidP="00D378D9">
      <w:pPr>
        <w:suppressAutoHyphens/>
        <w:jc w:val="both"/>
        <w:rPr>
          <w:sz w:val="22"/>
          <w:lang w:eastAsia="zh-CN"/>
        </w:rPr>
      </w:pPr>
      <w:r w:rsidRPr="00D378D9">
        <w:rPr>
          <w:sz w:val="22"/>
          <w:lang w:eastAsia="zh-CN"/>
        </w:rPr>
        <w:t xml:space="preserve">O contrato poderá ser extinto antes de cumpridas as obrigações nele estipuladas, </w:t>
      </w:r>
      <w:proofErr w:type="gramStart"/>
      <w:r w:rsidRPr="00D378D9">
        <w:rPr>
          <w:sz w:val="22"/>
          <w:lang w:eastAsia="zh-CN"/>
        </w:rPr>
        <w:t>ou antes</w:t>
      </w:r>
      <w:proofErr w:type="gramEnd"/>
      <w:r w:rsidRPr="00D378D9">
        <w:rPr>
          <w:sz w:val="22"/>
          <w:lang w:eastAsia="zh-CN"/>
        </w:rPr>
        <w:t xml:space="preserve"> do prazo nele fixado, por algum dos motivos previstos no artigo 137 da Lei nº 14.133/21, bem como amigavelmente, assegurados o contraditório e a ampla defesa. </w:t>
      </w:r>
    </w:p>
    <w:p w14:paraId="76C7A678" w14:textId="77777777" w:rsidR="00D378D9" w:rsidRPr="00D378D9" w:rsidRDefault="00D378D9" w:rsidP="00D378D9">
      <w:pPr>
        <w:suppressAutoHyphens/>
        <w:jc w:val="both"/>
        <w:rPr>
          <w:sz w:val="22"/>
          <w:lang w:eastAsia="zh-CN"/>
        </w:rPr>
      </w:pPr>
    </w:p>
    <w:p w14:paraId="644A49A5" w14:textId="77777777" w:rsidR="00D378D9" w:rsidRPr="00D378D9" w:rsidRDefault="00D378D9" w:rsidP="00D378D9">
      <w:pPr>
        <w:suppressAutoHyphens/>
        <w:jc w:val="both"/>
        <w:rPr>
          <w:sz w:val="22"/>
          <w:lang w:eastAsia="zh-CN"/>
        </w:rPr>
      </w:pPr>
      <w:r w:rsidRPr="00D378D9">
        <w:rPr>
          <w:b/>
          <w:sz w:val="22"/>
          <w:lang w:eastAsia="zh-CN"/>
        </w:rPr>
        <w:t xml:space="preserve">Parágrafo Primeiro - </w:t>
      </w:r>
      <w:r w:rsidRPr="00D378D9">
        <w:rPr>
          <w:sz w:val="22"/>
          <w:lang w:eastAsia="zh-CN"/>
        </w:rPr>
        <w:t xml:space="preserve">Nesta hipótese, aplicam-se também os artigos 138 e 139 da mesma Lei. </w:t>
      </w:r>
      <w:r w:rsidRPr="00D378D9">
        <w:rPr>
          <w:b/>
          <w:sz w:val="22"/>
          <w:lang w:eastAsia="zh-CN"/>
        </w:rPr>
        <w:t xml:space="preserve">Parágrafo Segundo - </w:t>
      </w:r>
      <w:r w:rsidRPr="00D378D9">
        <w:rPr>
          <w:sz w:val="22"/>
          <w:lang w:eastAsia="zh-CN"/>
        </w:rPr>
        <w:t xml:space="preserve">A alteração social ou a modificação da finalidade ou da estrutura da empresa não ensejará a extinção se não restringir sua capacidade de concluir o contrato. </w:t>
      </w:r>
    </w:p>
    <w:p w14:paraId="10F8291E" w14:textId="77777777" w:rsidR="00D378D9" w:rsidRPr="00D378D9" w:rsidRDefault="00D378D9" w:rsidP="00D378D9">
      <w:pPr>
        <w:suppressAutoHyphens/>
        <w:jc w:val="both"/>
        <w:rPr>
          <w:sz w:val="22"/>
          <w:lang w:eastAsia="zh-CN"/>
        </w:rPr>
      </w:pPr>
      <w:r w:rsidRPr="00D378D9">
        <w:rPr>
          <w:b/>
          <w:sz w:val="22"/>
          <w:lang w:eastAsia="zh-CN"/>
        </w:rPr>
        <w:t>Parágrafo Terceiro -</w:t>
      </w:r>
      <w:r w:rsidRPr="00D378D9">
        <w:rPr>
          <w:sz w:val="22"/>
          <w:lang w:eastAsia="zh-CN"/>
        </w:rPr>
        <w:t xml:space="preserve"> Se a operação implicar mudança da pessoa jurídica contratada</w:t>
      </w:r>
      <w:proofErr w:type="gramStart"/>
      <w:r w:rsidRPr="00D378D9">
        <w:rPr>
          <w:sz w:val="22"/>
          <w:lang w:eastAsia="zh-CN"/>
        </w:rPr>
        <w:t>, deverá</w:t>
      </w:r>
      <w:proofErr w:type="gramEnd"/>
      <w:r w:rsidRPr="00D378D9">
        <w:rPr>
          <w:sz w:val="22"/>
          <w:lang w:eastAsia="zh-CN"/>
        </w:rPr>
        <w:t xml:space="preserve"> ser formalizado termo aditivo para alteração subjetiva. </w:t>
      </w:r>
    </w:p>
    <w:p w14:paraId="1B4E2623" w14:textId="77777777" w:rsidR="00D378D9" w:rsidRPr="00D378D9" w:rsidRDefault="00D378D9" w:rsidP="00D378D9">
      <w:pPr>
        <w:suppressAutoHyphens/>
        <w:jc w:val="both"/>
        <w:rPr>
          <w:sz w:val="22"/>
          <w:lang w:eastAsia="zh-CN"/>
        </w:rPr>
      </w:pPr>
      <w:r w:rsidRPr="00D378D9">
        <w:rPr>
          <w:b/>
          <w:sz w:val="22"/>
          <w:lang w:eastAsia="zh-CN"/>
        </w:rPr>
        <w:t>Parágrafo Quarto-</w:t>
      </w:r>
      <w:r w:rsidRPr="00D378D9">
        <w:rPr>
          <w:sz w:val="22"/>
          <w:lang w:eastAsia="zh-CN"/>
        </w:rPr>
        <w:t xml:space="preserve"> O termo de extinção, sempre que possível, será precedido: </w:t>
      </w:r>
    </w:p>
    <w:p w14:paraId="2019D612" w14:textId="77777777" w:rsidR="00D378D9" w:rsidRPr="00D378D9" w:rsidRDefault="00D378D9" w:rsidP="00D378D9">
      <w:pPr>
        <w:suppressAutoHyphens/>
        <w:jc w:val="both"/>
        <w:rPr>
          <w:sz w:val="22"/>
          <w:lang w:eastAsia="zh-CN"/>
        </w:rPr>
      </w:pPr>
      <w:proofErr w:type="gramStart"/>
      <w:r w:rsidRPr="00D378D9">
        <w:rPr>
          <w:sz w:val="22"/>
          <w:lang w:eastAsia="zh-CN"/>
        </w:rPr>
        <w:t>1</w:t>
      </w:r>
      <w:proofErr w:type="gramEnd"/>
      <w:r w:rsidRPr="00D378D9">
        <w:rPr>
          <w:sz w:val="22"/>
          <w:lang w:eastAsia="zh-CN"/>
        </w:rPr>
        <w:t xml:space="preserve"> Balanço dos eventos contratuais já cumpridos ou parcialmente cumpridos; </w:t>
      </w:r>
    </w:p>
    <w:p w14:paraId="1A3643B6" w14:textId="77777777" w:rsidR="00D378D9" w:rsidRPr="00D378D9" w:rsidRDefault="00D378D9" w:rsidP="00D378D9">
      <w:pPr>
        <w:suppressAutoHyphens/>
        <w:jc w:val="both"/>
        <w:rPr>
          <w:sz w:val="22"/>
          <w:lang w:eastAsia="zh-CN"/>
        </w:rPr>
      </w:pPr>
      <w:proofErr w:type="gramStart"/>
      <w:r w:rsidRPr="00D378D9">
        <w:rPr>
          <w:sz w:val="22"/>
          <w:lang w:eastAsia="zh-CN"/>
        </w:rPr>
        <w:t>2</w:t>
      </w:r>
      <w:proofErr w:type="gramEnd"/>
      <w:r w:rsidRPr="00D378D9">
        <w:rPr>
          <w:sz w:val="22"/>
          <w:lang w:eastAsia="zh-CN"/>
        </w:rPr>
        <w:t xml:space="preserve"> Relação dos pagamentos já efetuados e ainda devidos; </w:t>
      </w:r>
    </w:p>
    <w:p w14:paraId="2ED0686C" w14:textId="77777777" w:rsidR="00D378D9" w:rsidRPr="00D378D9" w:rsidRDefault="00D378D9" w:rsidP="00D378D9">
      <w:pPr>
        <w:suppressAutoHyphens/>
        <w:jc w:val="both"/>
        <w:rPr>
          <w:sz w:val="22"/>
          <w:lang w:eastAsia="zh-CN"/>
        </w:rPr>
      </w:pPr>
      <w:proofErr w:type="gramStart"/>
      <w:r w:rsidRPr="00D378D9">
        <w:rPr>
          <w:sz w:val="22"/>
          <w:lang w:eastAsia="zh-CN"/>
        </w:rPr>
        <w:t>3</w:t>
      </w:r>
      <w:proofErr w:type="gramEnd"/>
      <w:r w:rsidRPr="00D378D9">
        <w:rPr>
          <w:sz w:val="22"/>
          <w:lang w:eastAsia="zh-CN"/>
        </w:rPr>
        <w:t xml:space="preserve"> Indenizações e multas. </w:t>
      </w:r>
    </w:p>
    <w:p w14:paraId="0C42BFC5" w14:textId="77777777" w:rsidR="00D378D9" w:rsidRPr="00D378D9" w:rsidRDefault="00D378D9" w:rsidP="00D378D9">
      <w:pPr>
        <w:suppressAutoHyphens/>
        <w:jc w:val="both"/>
        <w:rPr>
          <w:sz w:val="22"/>
          <w:lang w:eastAsia="zh-CN"/>
        </w:rPr>
      </w:pPr>
      <w:r w:rsidRPr="00D378D9">
        <w:rPr>
          <w:b/>
          <w:sz w:val="22"/>
          <w:lang w:eastAsia="zh-CN"/>
        </w:rPr>
        <w:t>Parágrafo Quinto -</w:t>
      </w:r>
      <w:r w:rsidRPr="00D378D9">
        <w:rPr>
          <w:sz w:val="22"/>
          <w:lang w:eastAsia="zh-CN"/>
        </w:rPr>
        <w:t xml:space="preserve"> A extinção do contrato não configura óbice para o reconhecimento do desequilíbrio econômico-financeiro, hipótese em que será concedida indenização por meio de termo indenizatório (art. 131, caput, da Lei n.º 14.133, de 2021). </w:t>
      </w:r>
    </w:p>
    <w:p w14:paraId="77C39572" w14:textId="77777777" w:rsidR="00D378D9" w:rsidRPr="00D378D9" w:rsidRDefault="00D378D9" w:rsidP="00D378D9">
      <w:pPr>
        <w:suppressAutoHyphens/>
        <w:jc w:val="both"/>
        <w:rPr>
          <w:sz w:val="22"/>
          <w:lang w:eastAsia="zh-CN"/>
        </w:rPr>
      </w:pPr>
      <w:r w:rsidRPr="00D378D9">
        <w:rPr>
          <w:b/>
          <w:sz w:val="22"/>
          <w:lang w:eastAsia="zh-CN"/>
        </w:rPr>
        <w:t>Parágrafo Sexto -</w:t>
      </w:r>
      <w:r w:rsidRPr="00D378D9">
        <w:rPr>
          <w:sz w:val="22"/>
          <w:lang w:eastAsia="zh-CN"/>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w:t>
      </w:r>
      <w:proofErr w:type="gramStart"/>
      <w:r w:rsidRPr="00D378D9">
        <w:rPr>
          <w:sz w:val="22"/>
          <w:lang w:eastAsia="zh-CN"/>
        </w:rPr>
        <w:t>2021)</w:t>
      </w:r>
      <w:proofErr w:type="gramEnd"/>
    </w:p>
    <w:p w14:paraId="25492F0D" w14:textId="77777777" w:rsidR="00D378D9" w:rsidRPr="00D378D9" w:rsidRDefault="00D378D9" w:rsidP="00D378D9">
      <w:pPr>
        <w:suppressAutoHyphens/>
        <w:jc w:val="both"/>
        <w:rPr>
          <w:b/>
          <w:bCs/>
          <w:sz w:val="22"/>
          <w:szCs w:val="22"/>
          <w:lang w:eastAsia="zh-CN"/>
        </w:rPr>
      </w:pPr>
    </w:p>
    <w:p w14:paraId="039ECA49" w14:textId="77777777" w:rsidR="00D378D9" w:rsidRPr="00D378D9" w:rsidRDefault="00D378D9" w:rsidP="00D378D9">
      <w:pPr>
        <w:suppressAutoHyphens/>
        <w:jc w:val="both"/>
        <w:rPr>
          <w:sz w:val="22"/>
          <w:szCs w:val="22"/>
          <w:lang w:eastAsia="zh-CN"/>
        </w:rPr>
      </w:pPr>
      <w:r w:rsidRPr="00D378D9">
        <w:rPr>
          <w:b/>
          <w:bCs/>
          <w:sz w:val="22"/>
          <w:szCs w:val="22"/>
          <w:lang w:eastAsia="zh-CN"/>
        </w:rPr>
        <w:t xml:space="preserve">CLAUSULA DÉCIMA TERCEIRA - LEGISLAÇÃO APLICÁVEL </w:t>
      </w:r>
    </w:p>
    <w:p w14:paraId="7DC30DB6" w14:textId="77777777" w:rsidR="00D378D9" w:rsidRPr="00D378D9" w:rsidRDefault="00D378D9" w:rsidP="00D378D9">
      <w:pPr>
        <w:suppressAutoHyphens/>
        <w:jc w:val="both"/>
        <w:rPr>
          <w:sz w:val="22"/>
          <w:szCs w:val="22"/>
          <w:lang w:eastAsia="zh-CN"/>
        </w:rPr>
      </w:pPr>
      <w:r w:rsidRPr="00D378D9">
        <w:rPr>
          <w:sz w:val="22"/>
          <w:szCs w:val="22"/>
          <w:lang w:eastAsia="zh-CN"/>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3EF1EBFD" w14:textId="77777777" w:rsidR="00D378D9" w:rsidRPr="00D378D9" w:rsidRDefault="00D378D9" w:rsidP="00D378D9">
      <w:pPr>
        <w:suppressAutoHyphens/>
        <w:jc w:val="both"/>
        <w:rPr>
          <w:sz w:val="22"/>
          <w:szCs w:val="22"/>
          <w:lang w:eastAsia="zh-CN"/>
        </w:rPr>
      </w:pPr>
    </w:p>
    <w:p w14:paraId="61F71FE6" w14:textId="77777777" w:rsidR="00D378D9" w:rsidRPr="00D378D9" w:rsidRDefault="00D378D9" w:rsidP="00D378D9">
      <w:pPr>
        <w:suppressAutoHyphens/>
        <w:jc w:val="both"/>
        <w:rPr>
          <w:sz w:val="22"/>
          <w:szCs w:val="22"/>
          <w:lang w:eastAsia="zh-CN"/>
        </w:rPr>
      </w:pPr>
      <w:r w:rsidRPr="00D378D9">
        <w:rPr>
          <w:b/>
          <w:bCs/>
          <w:sz w:val="22"/>
          <w:szCs w:val="22"/>
          <w:lang w:eastAsia="zh-CN"/>
        </w:rPr>
        <w:t xml:space="preserve">CLÁUSULA DÉCIMA QUARTA – DURAÇÃO </w:t>
      </w:r>
    </w:p>
    <w:p w14:paraId="608FB656" w14:textId="77777777" w:rsidR="00D378D9" w:rsidRPr="00D378D9" w:rsidRDefault="00D378D9" w:rsidP="00D378D9">
      <w:pPr>
        <w:suppressAutoHyphens/>
        <w:jc w:val="both"/>
        <w:rPr>
          <w:sz w:val="22"/>
          <w:szCs w:val="22"/>
          <w:lang w:eastAsia="zh-CN"/>
        </w:rPr>
      </w:pPr>
      <w:r w:rsidRPr="00D378D9">
        <w:rPr>
          <w:sz w:val="22"/>
          <w:szCs w:val="22"/>
          <w:lang w:eastAsia="zh-CN"/>
        </w:rPr>
        <w:t>O prazo de vigência da contratação é de 01(um) ano, contados da assinatura contratual, na forma do artigo 105 da Lei n° 14.133, de 2021, podendo ser prorrogado em conformidade com a legislação vigente.</w:t>
      </w:r>
    </w:p>
    <w:p w14:paraId="0452DDC8" w14:textId="77777777" w:rsidR="00D378D9" w:rsidRPr="00D378D9" w:rsidRDefault="00D378D9" w:rsidP="00D378D9">
      <w:pPr>
        <w:suppressAutoHyphens/>
        <w:jc w:val="both"/>
        <w:rPr>
          <w:sz w:val="22"/>
          <w:szCs w:val="22"/>
          <w:lang w:eastAsia="zh-CN"/>
        </w:rPr>
      </w:pPr>
    </w:p>
    <w:p w14:paraId="7A1301A4" w14:textId="77777777" w:rsidR="00D378D9" w:rsidRPr="00D378D9" w:rsidRDefault="00D378D9" w:rsidP="00D378D9">
      <w:pPr>
        <w:suppressAutoHyphens/>
        <w:jc w:val="both"/>
        <w:rPr>
          <w:sz w:val="22"/>
          <w:szCs w:val="22"/>
          <w:lang w:eastAsia="zh-CN"/>
        </w:rPr>
      </w:pPr>
      <w:r w:rsidRPr="00D378D9">
        <w:rPr>
          <w:b/>
          <w:bCs/>
          <w:sz w:val="22"/>
          <w:szCs w:val="22"/>
          <w:lang w:eastAsia="zh-CN"/>
        </w:rPr>
        <w:t xml:space="preserve">CLÁUSULA DÉCIMA QUINTA – DA PUBLICAÇÃO </w:t>
      </w:r>
    </w:p>
    <w:p w14:paraId="4632F56D" w14:textId="77777777" w:rsidR="00D378D9" w:rsidRPr="00D378D9" w:rsidRDefault="00D378D9" w:rsidP="00D378D9">
      <w:pPr>
        <w:suppressAutoHyphens/>
        <w:jc w:val="both"/>
        <w:rPr>
          <w:sz w:val="22"/>
          <w:szCs w:val="22"/>
          <w:lang w:eastAsia="zh-CN"/>
        </w:rPr>
      </w:pPr>
      <w:r w:rsidRPr="00D378D9">
        <w:rPr>
          <w:sz w:val="22"/>
          <w:szCs w:val="22"/>
          <w:lang w:eastAsia="zh-CN"/>
        </w:rPr>
        <w:t>Incumbirá ao contratante divulgar o presente instrumento no Portal Nacional de Contratações Públicas (PNCP), na forma prevista no art. 94 da Lei 14.133, de 2021, bem como no respectivo sítio oficial na Internet, em atenção ao art. 91, caput, da Lei n.º 14.133, de 2021, e ao</w:t>
      </w:r>
      <w:proofErr w:type="gramStart"/>
      <w:r w:rsidRPr="00D378D9">
        <w:rPr>
          <w:sz w:val="22"/>
          <w:szCs w:val="22"/>
          <w:lang w:eastAsia="zh-CN"/>
        </w:rPr>
        <w:t xml:space="preserve">  </w:t>
      </w:r>
      <w:proofErr w:type="gramEnd"/>
      <w:r w:rsidRPr="00D378D9">
        <w:rPr>
          <w:sz w:val="22"/>
          <w:szCs w:val="22"/>
          <w:lang w:eastAsia="zh-CN"/>
        </w:rPr>
        <w:t xml:space="preserve">art. 8º, §2º, da Lei n. 12.527, de 2011, c/c art. 7º, §3º, inciso V, do Decreto n. 7.724, de 2012. </w:t>
      </w:r>
    </w:p>
    <w:p w14:paraId="2BFE3263" w14:textId="77777777" w:rsidR="00D378D9" w:rsidRPr="00D378D9" w:rsidRDefault="00D378D9" w:rsidP="00D378D9">
      <w:pPr>
        <w:suppressAutoHyphens/>
        <w:jc w:val="both"/>
        <w:rPr>
          <w:rFonts w:eastAsia="Arial"/>
          <w:sz w:val="22"/>
          <w:szCs w:val="22"/>
          <w:lang w:eastAsia="zh-CN"/>
        </w:rPr>
      </w:pPr>
      <w:r w:rsidRPr="00D378D9">
        <w:rPr>
          <w:sz w:val="22"/>
          <w:szCs w:val="22"/>
          <w:lang w:eastAsia="zh-CN"/>
        </w:rPr>
        <w:t xml:space="preserve"> </w:t>
      </w:r>
    </w:p>
    <w:p w14:paraId="51DFC6FF" w14:textId="77777777" w:rsidR="00D378D9" w:rsidRPr="00D378D9" w:rsidRDefault="00D378D9" w:rsidP="00D378D9">
      <w:pPr>
        <w:suppressAutoHyphens/>
        <w:jc w:val="both"/>
        <w:rPr>
          <w:sz w:val="22"/>
          <w:szCs w:val="22"/>
          <w:lang w:eastAsia="zh-CN"/>
        </w:rPr>
      </w:pPr>
      <w:r w:rsidRPr="00D378D9">
        <w:rPr>
          <w:b/>
          <w:bCs/>
          <w:sz w:val="22"/>
          <w:szCs w:val="22"/>
          <w:lang w:eastAsia="zh-CN"/>
        </w:rPr>
        <w:t xml:space="preserve">CLÁUSULA DÉCIMA SEXTA – CASOS OMISSOS </w:t>
      </w:r>
    </w:p>
    <w:p w14:paraId="10E205F9" w14:textId="77777777" w:rsidR="00D378D9" w:rsidRPr="00D378D9" w:rsidRDefault="00D378D9" w:rsidP="00D378D9">
      <w:pPr>
        <w:suppressAutoHyphens/>
        <w:jc w:val="both"/>
        <w:rPr>
          <w:sz w:val="22"/>
          <w:szCs w:val="22"/>
          <w:lang w:eastAsia="zh-CN"/>
        </w:rPr>
      </w:pPr>
      <w:r w:rsidRPr="00D378D9">
        <w:rPr>
          <w:sz w:val="22"/>
          <w:szCs w:val="22"/>
          <w:lang w:eastAsia="zh-CN"/>
        </w:rPr>
        <w:t xml:space="preserve">Os casos omissos serão decididos pelo contratante, segundo as disposições contidas na Lei nº 14.133, de 2021, e demais normas federais aplicáveis e, subsidiariamente, segundo as disposições contidas na Lei nº 8.078, de </w:t>
      </w:r>
      <w:proofErr w:type="gramStart"/>
      <w:r w:rsidRPr="00D378D9">
        <w:rPr>
          <w:sz w:val="22"/>
          <w:szCs w:val="22"/>
          <w:lang w:eastAsia="zh-CN"/>
        </w:rPr>
        <w:t>1990 – Código</w:t>
      </w:r>
      <w:proofErr w:type="gramEnd"/>
      <w:r w:rsidRPr="00D378D9">
        <w:rPr>
          <w:sz w:val="22"/>
          <w:szCs w:val="22"/>
          <w:lang w:eastAsia="zh-CN"/>
        </w:rPr>
        <w:t xml:space="preserve"> de Defesa do Consumidor – e normas e princípios gerais dos contratos.</w:t>
      </w:r>
    </w:p>
    <w:p w14:paraId="4A0BD30F" w14:textId="77777777" w:rsidR="00D378D9" w:rsidRPr="00D378D9" w:rsidRDefault="00D378D9" w:rsidP="00D378D9">
      <w:pPr>
        <w:suppressAutoHyphens/>
        <w:jc w:val="both"/>
        <w:rPr>
          <w:sz w:val="22"/>
          <w:szCs w:val="22"/>
          <w:lang w:eastAsia="zh-CN"/>
        </w:rPr>
      </w:pPr>
    </w:p>
    <w:p w14:paraId="42ACC9BB" w14:textId="77777777" w:rsidR="00D378D9" w:rsidRPr="00D378D9" w:rsidRDefault="00D378D9" w:rsidP="00D378D9">
      <w:pPr>
        <w:suppressAutoHyphens/>
        <w:jc w:val="both"/>
        <w:rPr>
          <w:sz w:val="22"/>
          <w:szCs w:val="22"/>
          <w:lang w:eastAsia="zh-CN"/>
        </w:rPr>
      </w:pPr>
      <w:r w:rsidRPr="00D378D9">
        <w:rPr>
          <w:b/>
          <w:bCs/>
          <w:sz w:val="22"/>
          <w:szCs w:val="22"/>
          <w:lang w:eastAsia="zh-CN"/>
        </w:rPr>
        <w:t xml:space="preserve">CLÁUSULA DÉCIMA SETIMA - FORO </w:t>
      </w:r>
    </w:p>
    <w:p w14:paraId="79C3D842" w14:textId="77777777" w:rsidR="00D378D9" w:rsidRPr="00D378D9" w:rsidRDefault="00D378D9" w:rsidP="00D378D9">
      <w:pPr>
        <w:suppressAutoHyphens/>
        <w:jc w:val="both"/>
        <w:rPr>
          <w:sz w:val="22"/>
          <w:szCs w:val="22"/>
          <w:lang w:eastAsia="zh-CN"/>
        </w:rPr>
      </w:pPr>
      <w:r w:rsidRPr="00D378D9">
        <w:rPr>
          <w:sz w:val="22"/>
          <w:szCs w:val="22"/>
          <w:lang w:eastAsia="zh-CN"/>
        </w:rPr>
        <w:t xml:space="preserve">Fica eleito o foro da Comarca de Bom Jardim/ RJ para </w:t>
      </w:r>
      <w:proofErr w:type="gramStart"/>
      <w:r w:rsidRPr="00D378D9">
        <w:rPr>
          <w:sz w:val="22"/>
          <w:szCs w:val="22"/>
          <w:lang w:eastAsia="zh-CN"/>
        </w:rPr>
        <w:t>dirimir dúvidas</w:t>
      </w:r>
      <w:proofErr w:type="gramEnd"/>
      <w:r w:rsidRPr="00D378D9">
        <w:rPr>
          <w:sz w:val="22"/>
          <w:szCs w:val="22"/>
          <w:lang w:eastAsia="zh-CN"/>
        </w:rPr>
        <w:t xml:space="preserve"> ou questões oriundas do presente contrato.</w:t>
      </w:r>
    </w:p>
    <w:p w14:paraId="694C4732" w14:textId="77777777" w:rsidR="00D378D9" w:rsidRPr="00D378D9" w:rsidRDefault="00D378D9" w:rsidP="00D378D9">
      <w:pPr>
        <w:suppressAutoHyphens/>
        <w:jc w:val="both"/>
        <w:rPr>
          <w:sz w:val="22"/>
          <w:szCs w:val="22"/>
          <w:lang w:eastAsia="zh-CN"/>
        </w:rPr>
      </w:pPr>
    </w:p>
    <w:p w14:paraId="2E5446AC" w14:textId="77777777" w:rsidR="00D378D9" w:rsidRPr="00D378D9" w:rsidRDefault="00D378D9" w:rsidP="00D378D9">
      <w:pPr>
        <w:suppressAutoHyphens/>
        <w:jc w:val="both"/>
        <w:rPr>
          <w:sz w:val="22"/>
          <w:szCs w:val="22"/>
          <w:lang w:eastAsia="zh-CN"/>
        </w:rPr>
      </w:pPr>
      <w:r w:rsidRPr="00D378D9">
        <w:rPr>
          <w:sz w:val="22"/>
          <w:szCs w:val="22"/>
          <w:lang w:eastAsia="zh-CN"/>
        </w:rPr>
        <w:t>E por estarem justas e contratadas, as partes assinam o presente instrumento contratual, em 03 (três vias) iguais e rubricadas para todos os fins de direito, na presença das testemunhas abaixo.</w:t>
      </w:r>
    </w:p>
    <w:p w14:paraId="7227F179" w14:textId="77777777" w:rsidR="00D378D9" w:rsidRPr="00D378D9" w:rsidRDefault="00D378D9" w:rsidP="00D378D9">
      <w:pPr>
        <w:suppressAutoHyphens/>
        <w:spacing w:line="200" w:lineRule="atLeast"/>
        <w:jc w:val="center"/>
        <w:rPr>
          <w:sz w:val="22"/>
          <w:szCs w:val="22"/>
          <w:lang w:eastAsia="zh-CN"/>
        </w:rPr>
      </w:pPr>
      <w:r w:rsidRPr="00D378D9">
        <w:rPr>
          <w:sz w:val="22"/>
          <w:szCs w:val="22"/>
          <w:lang w:eastAsia="zh-CN"/>
        </w:rPr>
        <w:t>Bom Jardim, XX de XXXX de 2025.</w:t>
      </w:r>
    </w:p>
    <w:p w14:paraId="0167A99E" w14:textId="77777777" w:rsidR="00D378D9" w:rsidRPr="00D378D9" w:rsidRDefault="00D378D9" w:rsidP="00D378D9">
      <w:pPr>
        <w:suppressAutoHyphens/>
        <w:spacing w:line="200" w:lineRule="atLeast"/>
        <w:jc w:val="center"/>
        <w:rPr>
          <w:sz w:val="22"/>
          <w:szCs w:val="22"/>
          <w:lang w:eastAsia="zh-CN"/>
        </w:rPr>
      </w:pPr>
    </w:p>
    <w:p w14:paraId="00E2D337" w14:textId="77777777" w:rsidR="00D378D9" w:rsidRPr="00D378D9" w:rsidRDefault="00D378D9" w:rsidP="00D378D9">
      <w:pPr>
        <w:suppressAutoHyphens/>
        <w:spacing w:line="200" w:lineRule="atLeast"/>
        <w:jc w:val="center"/>
        <w:rPr>
          <w:sz w:val="22"/>
          <w:szCs w:val="22"/>
          <w:lang w:eastAsia="zh-CN"/>
        </w:rPr>
      </w:pPr>
      <w:r w:rsidRPr="00D378D9">
        <w:rPr>
          <w:sz w:val="22"/>
          <w:szCs w:val="22"/>
          <w:lang w:eastAsia="zh-CN"/>
        </w:rPr>
        <w:t xml:space="preserve"> </w:t>
      </w:r>
    </w:p>
    <w:p w14:paraId="18CD9D08" w14:textId="77777777" w:rsidR="00D378D9" w:rsidRPr="00D378D9" w:rsidRDefault="00D378D9" w:rsidP="00D378D9">
      <w:pPr>
        <w:suppressAutoHyphens/>
        <w:spacing w:line="200" w:lineRule="atLeast"/>
        <w:jc w:val="center"/>
        <w:rPr>
          <w:sz w:val="22"/>
          <w:szCs w:val="22"/>
          <w:lang w:eastAsia="zh-CN"/>
        </w:rPr>
      </w:pPr>
    </w:p>
    <w:p w14:paraId="230DF5CA" w14:textId="77777777" w:rsidR="00D378D9" w:rsidRPr="00D378D9" w:rsidRDefault="00D378D9" w:rsidP="00D378D9">
      <w:pPr>
        <w:suppressAutoHyphens/>
        <w:spacing w:line="200" w:lineRule="atLeast"/>
        <w:jc w:val="center"/>
        <w:rPr>
          <w:sz w:val="22"/>
          <w:szCs w:val="22"/>
          <w:lang w:eastAsia="zh-CN"/>
        </w:rPr>
      </w:pPr>
    </w:p>
    <w:p w14:paraId="699B0236" w14:textId="77777777" w:rsidR="00D378D9" w:rsidRPr="00D378D9" w:rsidRDefault="00D378D9" w:rsidP="00D378D9">
      <w:pPr>
        <w:suppressAutoHyphens/>
        <w:spacing w:line="200" w:lineRule="atLeast"/>
        <w:jc w:val="center"/>
        <w:rPr>
          <w:sz w:val="22"/>
          <w:szCs w:val="22"/>
          <w:lang w:eastAsia="zh-CN"/>
        </w:rPr>
      </w:pPr>
    </w:p>
    <w:p w14:paraId="7AB0C02C" w14:textId="77777777" w:rsidR="00D378D9" w:rsidRPr="00D378D9" w:rsidRDefault="00D378D9" w:rsidP="00D378D9">
      <w:pPr>
        <w:suppressAutoHyphens/>
        <w:spacing w:line="200" w:lineRule="atLeast"/>
        <w:jc w:val="center"/>
        <w:rPr>
          <w:sz w:val="22"/>
          <w:szCs w:val="22"/>
          <w:lang w:eastAsia="zh-CN"/>
        </w:rPr>
      </w:pPr>
    </w:p>
    <w:p w14:paraId="69C94561" w14:textId="77777777" w:rsidR="00D378D9" w:rsidRPr="00D378D9" w:rsidRDefault="00D378D9" w:rsidP="00D378D9">
      <w:pPr>
        <w:rPr>
          <w:b/>
          <w:bCs/>
          <w:sz w:val="22"/>
          <w:szCs w:val="22"/>
          <w:lang w:eastAsia="zh-CN"/>
        </w:rPr>
        <w:sectPr w:rsidR="00D378D9" w:rsidRPr="00D378D9" w:rsidSect="00D378D9">
          <w:pgSz w:w="11906" w:h="16838"/>
          <w:pgMar w:top="1821" w:right="1274" w:bottom="1417" w:left="1418" w:header="708" w:footer="708" w:gutter="0"/>
          <w:cols w:space="720"/>
        </w:sectPr>
      </w:pPr>
    </w:p>
    <w:p w14:paraId="69777B91" w14:textId="77777777" w:rsidR="00D378D9" w:rsidRPr="00D378D9" w:rsidRDefault="00D378D9" w:rsidP="00D378D9">
      <w:pPr>
        <w:suppressAutoHyphens/>
        <w:spacing w:line="200" w:lineRule="atLeast"/>
        <w:jc w:val="center"/>
        <w:rPr>
          <w:sz w:val="22"/>
          <w:szCs w:val="22"/>
          <w:lang w:eastAsia="zh-CN"/>
        </w:rPr>
      </w:pPr>
      <w:r w:rsidRPr="00D378D9">
        <w:rPr>
          <w:b/>
          <w:bCs/>
          <w:sz w:val="22"/>
          <w:szCs w:val="22"/>
          <w:lang w:eastAsia="zh-CN"/>
        </w:rPr>
        <w:lastRenderedPageBreak/>
        <w:t xml:space="preserve">MUNICÍPIO DE BOM JARDIM </w:t>
      </w:r>
      <w:r w:rsidRPr="00D378D9">
        <w:rPr>
          <w:b/>
          <w:sz w:val="22"/>
          <w:szCs w:val="22"/>
          <w:lang w:eastAsia="zh-CN"/>
        </w:rPr>
        <w:t>CONTRATANTE</w:t>
      </w:r>
    </w:p>
    <w:p w14:paraId="27CC6802" w14:textId="77777777" w:rsidR="00D378D9" w:rsidRPr="00D378D9" w:rsidRDefault="00D378D9" w:rsidP="00D378D9">
      <w:pPr>
        <w:suppressAutoHyphens/>
        <w:spacing w:line="200" w:lineRule="atLeast"/>
        <w:jc w:val="center"/>
        <w:rPr>
          <w:b/>
          <w:bCs/>
          <w:sz w:val="22"/>
          <w:szCs w:val="22"/>
          <w:lang w:eastAsia="zh-CN"/>
        </w:rPr>
      </w:pPr>
      <w:r w:rsidRPr="00D378D9">
        <w:rPr>
          <w:b/>
          <w:bCs/>
          <w:sz w:val="22"/>
          <w:szCs w:val="22"/>
          <w:highlight w:val="yellow"/>
          <w:lang w:eastAsia="zh-CN"/>
        </w:rPr>
        <w:lastRenderedPageBreak/>
        <w:fldChar w:fldCharType="begin"/>
      </w:r>
      <w:r w:rsidRPr="00D378D9">
        <w:rPr>
          <w:b/>
          <w:bCs/>
          <w:sz w:val="22"/>
          <w:szCs w:val="22"/>
          <w:highlight w:val="yellow"/>
          <w:lang w:eastAsia="zh-CN"/>
        </w:rPr>
        <w:instrText xml:space="preserve"> REF  Empresa  \* MERGEFORMAT </w:instrText>
      </w:r>
      <w:r w:rsidRPr="00D378D9">
        <w:rPr>
          <w:b/>
          <w:bCs/>
          <w:sz w:val="22"/>
          <w:szCs w:val="22"/>
          <w:highlight w:val="yellow"/>
          <w:lang w:eastAsia="zh-CN"/>
        </w:rPr>
        <w:fldChar w:fldCharType="separate"/>
      </w:r>
      <w:sdt>
        <w:sdtPr>
          <w:rPr>
            <w:b/>
            <w:bCs/>
            <w:sz w:val="22"/>
            <w:szCs w:val="22"/>
            <w:highlight w:val="yellow"/>
            <w:lang w:eastAsia="zh-CN"/>
          </w:rPr>
          <w:id w:val="1808354881"/>
          <w:placeholder>
            <w:docPart w:val="953EF711E2E44D58A9CD2000DC17BAD6"/>
          </w:placeholder>
        </w:sdtPr>
        <w:sdtContent>
          <w:r w:rsidR="009D2C3A" w:rsidRPr="00D378D9">
            <w:rPr>
              <w:b/>
              <w:bCs/>
              <w:sz w:val="22"/>
              <w:szCs w:val="22"/>
              <w:lang w:eastAsia="zh-CN"/>
            </w:rPr>
            <w:t>XXXXXXXXX</w:t>
          </w:r>
        </w:sdtContent>
      </w:sdt>
      <w:r w:rsidRPr="00D378D9">
        <w:rPr>
          <w:b/>
          <w:bCs/>
          <w:sz w:val="22"/>
          <w:szCs w:val="22"/>
          <w:highlight w:val="yellow"/>
          <w:lang w:eastAsia="zh-CN"/>
        </w:rPr>
        <w:fldChar w:fldCharType="end"/>
      </w:r>
    </w:p>
    <w:p w14:paraId="67BED1A4" w14:textId="77777777" w:rsidR="00D378D9" w:rsidRPr="00D378D9" w:rsidRDefault="00D378D9" w:rsidP="00D378D9">
      <w:pPr>
        <w:suppressAutoHyphens/>
        <w:spacing w:line="200" w:lineRule="atLeast"/>
        <w:jc w:val="center"/>
        <w:rPr>
          <w:b/>
          <w:bCs/>
          <w:sz w:val="22"/>
          <w:szCs w:val="22"/>
          <w:lang w:eastAsia="zh-CN"/>
        </w:rPr>
      </w:pPr>
      <w:r w:rsidRPr="00D378D9">
        <w:rPr>
          <w:b/>
          <w:bCs/>
          <w:sz w:val="22"/>
          <w:szCs w:val="22"/>
          <w:lang w:eastAsia="zh-CN"/>
        </w:rPr>
        <w:t>CONTRATADA</w:t>
      </w:r>
    </w:p>
    <w:p w14:paraId="1E7D7445" w14:textId="77777777" w:rsidR="00D378D9" w:rsidRPr="00D378D9" w:rsidRDefault="00D378D9" w:rsidP="00D378D9">
      <w:pPr>
        <w:rPr>
          <w:b/>
          <w:sz w:val="22"/>
          <w:szCs w:val="22"/>
          <w:lang w:eastAsia="zh-CN"/>
        </w:rPr>
        <w:sectPr w:rsidR="00D378D9" w:rsidRPr="00D378D9" w:rsidSect="00D378D9">
          <w:type w:val="continuous"/>
          <w:pgSz w:w="11906" w:h="16838"/>
          <w:pgMar w:top="1417" w:right="1701" w:bottom="1417" w:left="1701" w:header="708" w:footer="708" w:gutter="0"/>
          <w:cols w:num="2" w:space="708"/>
        </w:sectPr>
      </w:pPr>
    </w:p>
    <w:p w14:paraId="4DE23FED" w14:textId="77777777" w:rsidR="00D378D9" w:rsidRPr="00D378D9" w:rsidRDefault="00D378D9" w:rsidP="00D378D9">
      <w:pPr>
        <w:suppressAutoHyphens/>
        <w:spacing w:line="200" w:lineRule="atLeast"/>
        <w:jc w:val="both"/>
        <w:rPr>
          <w:sz w:val="22"/>
          <w:szCs w:val="22"/>
          <w:lang w:eastAsia="zh-CN"/>
        </w:rPr>
      </w:pPr>
      <w:r w:rsidRPr="00D378D9">
        <w:rPr>
          <w:b/>
          <w:sz w:val="22"/>
          <w:szCs w:val="22"/>
          <w:lang w:eastAsia="zh-CN"/>
        </w:rPr>
        <w:lastRenderedPageBreak/>
        <w:t>TESTEMUNHAS</w:t>
      </w:r>
      <w:r w:rsidRPr="00D378D9">
        <w:rPr>
          <w:sz w:val="22"/>
          <w:szCs w:val="22"/>
          <w:lang w:eastAsia="zh-CN"/>
        </w:rPr>
        <w:t>:</w:t>
      </w:r>
    </w:p>
    <w:p w14:paraId="7BBB3E29" w14:textId="77777777" w:rsidR="00D378D9" w:rsidRPr="00D378D9" w:rsidRDefault="00D378D9" w:rsidP="00D378D9">
      <w:pPr>
        <w:rPr>
          <w:sz w:val="22"/>
          <w:szCs w:val="22"/>
          <w:lang w:eastAsia="zh-CN"/>
        </w:rPr>
        <w:sectPr w:rsidR="00D378D9" w:rsidRPr="00D378D9" w:rsidSect="00D378D9">
          <w:type w:val="continuous"/>
          <w:pgSz w:w="11906" w:h="16838"/>
          <w:pgMar w:top="1417" w:right="1701" w:bottom="1417" w:left="1701" w:header="708" w:footer="708" w:gutter="0"/>
          <w:cols w:space="720"/>
        </w:sectPr>
      </w:pPr>
    </w:p>
    <w:p w14:paraId="594CADA5" w14:textId="77777777" w:rsidR="00D378D9" w:rsidRPr="00D378D9" w:rsidRDefault="00D378D9" w:rsidP="00D378D9">
      <w:pPr>
        <w:suppressAutoHyphens/>
        <w:spacing w:line="200" w:lineRule="atLeast"/>
        <w:jc w:val="both"/>
        <w:rPr>
          <w:sz w:val="22"/>
          <w:szCs w:val="22"/>
          <w:lang w:eastAsia="zh-CN"/>
        </w:rPr>
      </w:pPr>
      <w:r w:rsidRPr="00D378D9">
        <w:rPr>
          <w:sz w:val="22"/>
          <w:szCs w:val="22"/>
          <w:lang w:eastAsia="zh-CN"/>
        </w:rPr>
        <w:lastRenderedPageBreak/>
        <w:t>Nome:</w:t>
      </w:r>
    </w:p>
    <w:p w14:paraId="6DAE6B6E" w14:textId="77777777" w:rsidR="00D378D9" w:rsidRPr="00D378D9" w:rsidRDefault="00D378D9" w:rsidP="00D378D9">
      <w:pPr>
        <w:suppressAutoHyphens/>
        <w:spacing w:line="200" w:lineRule="atLeast"/>
        <w:jc w:val="both"/>
        <w:rPr>
          <w:sz w:val="22"/>
          <w:szCs w:val="22"/>
          <w:lang w:eastAsia="zh-CN"/>
        </w:rPr>
      </w:pPr>
      <w:r w:rsidRPr="00D378D9">
        <w:rPr>
          <w:sz w:val="22"/>
          <w:szCs w:val="22"/>
          <w:lang w:eastAsia="zh-CN"/>
        </w:rPr>
        <w:t>CPF:</w:t>
      </w:r>
    </w:p>
    <w:p w14:paraId="575C48A8" w14:textId="77777777" w:rsidR="00D378D9" w:rsidRPr="00D378D9" w:rsidRDefault="00D378D9" w:rsidP="00D378D9">
      <w:pPr>
        <w:suppressAutoHyphens/>
        <w:rPr>
          <w:sz w:val="22"/>
          <w:szCs w:val="22"/>
          <w:lang w:eastAsia="zh-CN"/>
        </w:rPr>
      </w:pPr>
      <w:r w:rsidRPr="00D378D9">
        <w:rPr>
          <w:sz w:val="22"/>
          <w:szCs w:val="22"/>
          <w:lang w:eastAsia="zh-CN"/>
        </w:rPr>
        <w:t>Nome:</w:t>
      </w:r>
    </w:p>
    <w:p w14:paraId="0A5C2BE0" w14:textId="77777777" w:rsidR="00D378D9" w:rsidRPr="00D378D9" w:rsidRDefault="00D378D9" w:rsidP="00D378D9">
      <w:pPr>
        <w:suppressAutoHyphens/>
        <w:rPr>
          <w:sz w:val="22"/>
          <w:szCs w:val="22"/>
          <w:lang w:eastAsia="zh-CN"/>
        </w:rPr>
      </w:pPr>
      <w:r w:rsidRPr="00D378D9">
        <w:rPr>
          <w:sz w:val="22"/>
          <w:szCs w:val="22"/>
          <w:lang w:eastAsia="zh-CN"/>
        </w:rPr>
        <w:t>CPF:</w:t>
      </w:r>
    </w:p>
    <w:p w14:paraId="0D0BF7DC" w14:textId="77777777" w:rsidR="00D378D9" w:rsidRPr="00D378D9" w:rsidRDefault="00D378D9" w:rsidP="00D378D9">
      <w:pPr>
        <w:rPr>
          <w:rFonts w:ascii="Arial" w:hAnsi="Arial" w:cs="Arial"/>
          <w:sz w:val="22"/>
          <w:szCs w:val="22"/>
          <w:lang w:eastAsia="zh-CN"/>
        </w:rPr>
        <w:sectPr w:rsidR="00D378D9" w:rsidRPr="00D378D9" w:rsidSect="00D378D9">
          <w:type w:val="continuous"/>
          <w:pgSz w:w="11906" w:h="16838"/>
          <w:pgMar w:top="1417" w:right="1701" w:bottom="1417" w:left="1701" w:header="708" w:footer="708" w:gutter="0"/>
          <w:cols w:num="2" w:space="708"/>
        </w:sectPr>
      </w:pPr>
    </w:p>
    <w:p w14:paraId="1F307157" w14:textId="77777777" w:rsidR="00D378D9" w:rsidRPr="00D378D9" w:rsidRDefault="00D378D9" w:rsidP="00D378D9">
      <w:pPr>
        <w:suppressAutoHyphens/>
        <w:rPr>
          <w:rFonts w:ascii="Arial" w:hAnsi="Arial" w:cs="Arial"/>
          <w:sz w:val="22"/>
          <w:szCs w:val="22"/>
          <w:lang w:eastAsia="zh-CN"/>
        </w:rPr>
      </w:pPr>
    </w:p>
    <w:p w14:paraId="2078D5D9" w14:textId="77777777" w:rsidR="00D378D9" w:rsidRPr="00D378D9" w:rsidRDefault="00D378D9" w:rsidP="00D378D9">
      <w:pPr>
        <w:suppressAutoHyphens/>
        <w:rPr>
          <w:rFonts w:ascii="Arial" w:hAnsi="Arial" w:cs="Arial"/>
          <w:sz w:val="22"/>
          <w:szCs w:val="22"/>
          <w:lang w:eastAsia="zh-CN"/>
        </w:rPr>
      </w:pPr>
    </w:p>
    <w:p w14:paraId="56B0A4FF" w14:textId="77777777" w:rsidR="00D378D9" w:rsidRPr="00D378D9" w:rsidRDefault="00D378D9" w:rsidP="00D378D9">
      <w:pPr>
        <w:suppressAutoHyphens/>
        <w:rPr>
          <w:rFonts w:ascii="Arial" w:hAnsi="Arial" w:cs="Arial"/>
          <w:sz w:val="22"/>
          <w:lang w:eastAsia="zh-CN"/>
        </w:rPr>
      </w:pPr>
    </w:p>
    <w:p w14:paraId="51B6A932" w14:textId="77777777" w:rsidR="00D378D9" w:rsidRPr="00D378D9" w:rsidRDefault="00D378D9" w:rsidP="00D378D9">
      <w:pPr>
        <w:suppressAutoHyphens/>
        <w:rPr>
          <w:rFonts w:ascii="Arial" w:hAnsi="Arial" w:cs="Arial"/>
          <w:color w:val="000000"/>
          <w:sz w:val="22"/>
          <w:lang w:eastAsia="zh-CN"/>
        </w:rPr>
      </w:pPr>
    </w:p>
    <w:p w14:paraId="6953DA98" w14:textId="77777777" w:rsidR="00997E7F" w:rsidRPr="00997E7F" w:rsidRDefault="00997E7F" w:rsidP="00CC29A0">
      <w:pPr>
        <w:suppressAutoHyphens/>
        <w:jc w:val="center"/>
        <w:rPr>
          <w:sz w:val="24"/>
          <w:szCs w:val="24"/>
          <w:lang w:eastAsia="zh-CN"/>
        </w:rPr>
      </w:pPr>
    </w:p>
    <w:p w14:paraId="50F5F1C7" w14:textId="77777777" w:rsidR="00997E7F" w:rsidRPr="00997E7F" w:rsidRDefault="00997E7F" w:rsidP="00CC29A0">
      <w:pPr>
        <w:suppressAutoHyphens/>
        <w:jc w:val="center"/>
        <w:rPr>
          <w:sz w:val="24"/>
          <w:szCs w:val="24"/>
          <w:lang w:eastAsia="zh-CN"/>
        </w:rPr>
      </w:pPr>
    </w:p>
    <w:p w14:paraId="0649431A" w14:textId="77777777" w:rsidR="00997E7F" w:rsidRPr="00997E7F" w:rsidRDefault="00997E7F" w:rsidP="00CC29A0">
      <w:pPr>
        <w:suppressAutoHyphens/>
        <w:jc w:val="center"/>
        <w:rPr>
          <w:b/>
          <w:bCs/>
          <w:sz w:val="24"/>
          <w:szCs w:val="24"/>
          <w:lang w:eastAsia="zh-CN"/>
        </w:rPr>
        <w:sectPr w:rsidR="00997E7F" w:rsidRPr="00997E7F" w:rsidSect="00997E7F">
          <w:pgSz w:w="11906" w:h="16838"/>
          <w:pgMar w:top="1821" w:right="1274" w:bottom="1417" w:left="1418" w:header="708" w:footer="708" w:gutter="0"/>
          <w:cols w:space="708"/>
          <w:docGrid w:linePitch="360"/>
        </w:sectPr>
      </w:pPr>
    </w:p>
    <w:p w14:paraId="69738606" w14:textId="46752131" w:rsidR="00997E7F" w:rsidRPr="00997E7F" w:rsidRDefault="00997E7F" w:rsidP="00CC29A0">
      <w:pPr>
        <w:suppressAutoHyphens/>
        <w:jc w:val="center"/>
        <w:rPr>
          <w:b/>
          <w:bCs/>
          <w:sz w:val="24"/>
          <w:szCs w:val="24"/>
          <w:lang w:eastAsia="zh-CN"/>
        </w:rPr>
      </w:pPr>
    </w:p>
    <w:p w14:paraId="0EE88589" w14:textId="77777777" w:rsidR="00997E7F" w:rsidRPr="00997E7F" w:rsidRDefault="00997E7F" w:rsidP="00CC29A0">
      <w:pPr>
        <w:suppressAutoHyphens/>
        <w:jc w:val="center"/>
        <w:rPr>
          <w:b/>
          <w:sz w:val="24"/>
          <w:szCs w:val="24"/>
          <w:lang w:eastAsia="zh-CN"/>
        </w:rPr>
        <w:sectPr w:rsidR="00997E7F" w:rsidRPr="00997E7F" w:rsidSect="00997E7F">
          <w:type w:val="continuous"/>
          <w:pgSz w:w="11906" w:h="16838"/>
          <w:pgMar w:top="1417" w:right="1701" w:bottom="1417" w:left="1701" w:header="708" w:footer="708" w:gutter="0"/>
          <w:cols w:num="2" w:space="708"/>
          <w:docGrid w:linePitch="360"/>
        </w:sectPr>
      </w:pPr>
    </w:p>
    <w:p w14:paraId="0957940B" w14:textId="172F49C3" w:rsidR="00997E7F" w:rsidRPr="00997E7F" w:rsidRDefault="00997E7F" w:rsidP="00CC29A0">
      <w:pPr>
        <w:suppressAutoHyphens/>
        <w:jc w:val="both"/>
        <w:rPr>
          <w:sz w:val="24"/>
          <w:szCs w:val="24"/>
          <w:lang w:eastAsia="zh-CN"/>
        </w:rPr>
      </w:pPr>
    </w:p>
    <w:p w14:paraId="7FD7111B" w14:textId="77777777" w:rsidR="00997E7F" w:rsidRPr="00997E7F" w:rsidRDefault="00997E7F" w:rsidP="00CC29A0">
      <w:pPr>
        <w:suppressAutoHyphens/>
        <w:jc w:val="both"/>
        <w:rPr>
          <w:sz w:val="24"/>
          <w:szCs w:val="24"/>
          <w:lang w:eastAsia="zh-CN"/>
        </w:rPr>
        <w:sectPr w:rsidR="00997E7F" w:rsidRPr="00997E7F" w:rsidSect="00997E7F">
          <w:type w:val="continuous"/>
          <w:pgSz w:w="11906" w:h="16838"/>
          <w:pgMar w:top="1417" w:right="1701" w:bottom="1417" w:left="1701" w:header="708" w:footer="708" w:gutter="0"/>
          <w:cols w:space="708"/>
          <w:docGrid w:linePitch="360"/>
        </w:sectPr>
      </w:pPr>
    </w:p>
    <w:p w14:paraId="78B831F7" w14:textId="15E355BB" w:rsidR="00997E7F" w:rsidRPr="00997E7F" w:rsidRDefault="00997E7F" w:rsidP="00CC29A0">
      <w:pPr>
        <w:suppressAutoHyphens/>
        <w:jc w:val="both"/>
        <w:rPr>
          <w:sz w:val="24"/>
          <w:szCs w:val="24"/>
          <w:lang w:eastAsia="zh-CN"/>
        </w:rPr>
      </w:pPr>
    </w:p>
    <w:p w14:paraId="4D61C5FE" w14:textId="679BC5B6" w:rsidR="00997E7F" w:rsidRPr="00997E7F" w:rsidRDefault="00997E7F" w:rsidP="00CC29A0">
      <w:pPr>
        <w:suppressAutoHyphens/>
        <w:jc w:val="both"/>
        <w:rPr>
          <w:sz w:val="24"/>
          <w:szCs w:val="24"/>
          <w:lang w:eastAsia="zh-CN"/>
        </w:rPr>
      </w:pPr>
    </w:p>
    <w:p w14:paraId="3AF58574" w14:textId="6B072385" w:rsidR="00997E7F" w:rsidRPr="00997E7F" w:rsidRDefault="00997E7F" w:rsidP="00CC29A0">
      <w:pPr>
        <w:suppressAutoHyphens/>
        <w:rPr>
          <w:sz w:val="24"/>
          <w:szCs w:val="24"/>
          <w:lang w:eastAsia="zh-CN"/>
        </w:rPr>
      </w:pPr>
    </w:p>
    <w:p w14:paraId="780D875B" w14:textId="34BEDDDD" w:rsidR="00997E7F" w:rsidRPr="00997E7F" w:rsidRDefault="00997E7F" w:rsidP="00CC29A0">
      <w:pPr>
        <w:suppressAutoHyphens/>
        <w:rPr>
          <w:rFonts w:ascii="Arial" w:hAnsi="Arial" w:cs="Arial"/>
          <w:sz w:val="22"/>
          <w:szCs w:val="22"/>
          <w:lang w:eastAsia="zh-CN"/>
        </w:rPr>
        <w:sectPr w:rsidR="00997E7F" w:rsidRPr="00997E7F" w:rsidSect="00997E7F">
          <w:type w:val="continuous"/>
          <w:pgSz w:w="11906" w:h="16838"/>
          <w:pgMar w:top="1417" w:right="1701" w:bottom="1417" w:left="1701" w:header="708" w:footer="708" w:gutter="0"/>
          <w:cols w:num="2" w:space="708"/>
          <w:docGrid w:linePitch="360"/>
        </w:sectPr>
      </w:pPr>
    </w:p>
    <w:p w14:paraId="3A0EB48E" w14:textId="77777777" w:rsidR="00997E7F" w:rsidRPr="00997E7F" w:rsidRDefault="00997E7F" w:rsidP="00CC29A0">
      <w:pPr>
        <w:suppressAutoHyphens/>
        <w:rPr>
          <w:rFonts w:ascii="Arial" w:hAnsi="Arial" w:cs="Arial"/>
          <w:sz w:val="22"/>
          <w:szCs w:val="22"/>
          <w:lang w:eastAsia="zh-CN"/>
        </w:rPr>
      </w:pPr>
    </w:p>
    <w:p w14:paraId="1211CC7F" w14:textId="77777777" w:rsidR="00951D28" w:rsidRPr="00097140" w:rsidRDefault="00951D28" w:rsidP="00CC29A0">
      <w:pPr>
        <w:jc w:val="both"/>
        <w:rPr>
          <w:b/>
          <w:sz w:val="24"/>
          <w:szCs w:val="24"/>
        </w:rPr>
      </w:pPr>
    </w:p>
    <w:sectPr w:rsidR="00951D28" w:rsidRPr="00097140" w:rsidSect="00C12423">
      <w:headerReference w:type="default" r:id="rId73"/>
      <w:footerReference w:type="default" r:id="rId74"/>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13C44" w14:textId="77777777" w:rsidR="00D072D2" w:rsidRDefault="00D072D2">
      <w:r>
        <w:separator/>
      </w:r>
    </w:p>
  </w:endnote>
  <w:endnote w:type="continuationSeparator" w:id="0">
    <w:p w14:paraId="40CE8775" w14:textId="77777777" w:rsidR="00D072D2" w:rsidRDefault="00D07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6066"/>
      <w:docPartObj>
        <w:docPartGallery w:val="Page Numbers (Bottom of Page)"/>
        <w:docPartUnique/>
      </w:docPartObj>
    </w:sdtPr>
    <w:sdtEndPr>
      <w:rPr>
        <w:sz w:val="22"/>
      </w:rPr>
    </w:sdtEndPr>
    <w:sdtContent>
      <w:p w14:paraId="417752D4" w14:textId="77777777" w:rsidR="00D61395" w:rsidRPr="000E59EE" w:rsidRDefault="00D61395" w:rsidP="000E59EE">
        <w:pPr>
          <w:pStyle w:val="Rodap"/>
          <w:jc w:val="right"/>
          <w:rPr>
            <w:sz w:val="22"/>
          </w:rPr>
        </w:pPr>
        <w:r w:rsidRPr="000E59EE">
          <w:rPr>
            <w:sz w:val="22"/>
          </w:rPr>
          <w:t>[</w:t>
        </w:r>
        <w:r w:rsidRPr="000E59EE">
          <w:rPr>
            <w:sz w:val="22"/>
          </w:rPr>
          <w:fldChar w:fldCharType="begin"/>
        </w:r>
        <w:r w:rsidRPr="000E59EE">
          <w:rPr>
            <w:sz w:val="22"/>
          </w:rPr>
          <w:instrText>PAGE   \* MERGEFORMAT</w:instrText>
        </w:r>
        <w:r w:rsidRPr="000E59EE">
          <w:rPr>
            <w:sz w:val="22"/>
          </w:rPr>
          <w:fldChar w:fldCharType="separate"/>
        </w:r>
        <w:r w:rsidR="009D2C3A">
          <w:rPr>
            <w:noProof/>
            <w:sz w:val="22"/>
          </w:rPr>
          <w:t>1</w:t>
        </w:r>
        <w:r w:rsidRPr="000E59EE">
          <w:rPr>
            <w:sz w:val="22"/>
          </w:rPr>
          <w:fldChar w:fldCharType="end"/>
        </w:r>
        <w:r w:rsidRPr="000E59EE">
          <w:rPr>
            <w:sz w:val="22"/>
          </w:rPr>
          <w:t>]</w:t>
        </w:r>
      </w:p>
    </w:sdtContent>
  </w:sdt>
  <w:p w14:paraId="018AF884" w14:textId="781B2227" w:rsidR="00D61395" w:rsidRDefault="00D61395">
    <w:pPr>
      <w:pStyle w:val="Corpodetexto"/>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ECE67" w14:textId="1B874829" w:rsidR="00D61395" w:rsidRDefault="00D61395" w:rsidP="001D5B99">
    <w:pPr>
      <w:pStyle w:val="Rodap"/>
      <w:tabs>
        <w:tab w:val="left" w:pos="8807"/>
        <w:tab w:val="right" w:pos="9498"/>
      </w:tabs>
      <w:jc w:val="right"/>
    </w:pPr>
    <w:r w:rsidRPr="000E1F34">
      <w:rPr>
        <w:sz w:val="20"/>
      </w:rPr>
      <w:t>[</w:t>
    </w:r>
    <w:r w:rsidRPr="000E1F34">
      <w:rPr>
        <w:sz w:val="20"/>
      </w:rPr>
      <w:fldChar w:fldCharType="begin"/>
    </w:r>
    <w:r w:rsidRPr="000E1F34">
      <w:rPr>
        <w:sz w:val="20"/>
      </w:rPr>
      <w:instrText xml:space="preserve"> PAGE   \* MERGEFORMAT </w:instrText>
    </w:r>
    <w:r w:rsidRPr="000E1F34">
      <w:rPr>
        <w:sz w:val="20"/>
      </w:rPr>
      <w:fldChar w:fldCharType="separate"/>
    </w:r>
    <w:r w:rsidR="009D2C3A">
      <w:rPr>
        <w:noProof/>
        <w:sz w:val="20"/>
      </w:rPr>
      <w:t>73</w:t>
    </w:r>
    <w:r w:rsidRPr="000E1F34">
      <w:rPr>
        <w:noProof/>
        <w:sz w:val="20"/>
      </w:rPr>
      <w:fldChar w:fldCharType="end"/>
    </w:r>
    <w:r w:rsidRPr="000E1F34">
      <w:rPr>
        <w:sz w:val="20"/>
      </w:rPr>
      <w:t>]</w:t>
    </w:r>
  </w:p>
  <w:p w14:paraId="37D79D5A" w14:textId="77777777" w:rsidR="00D61395" w:rsidRDefault="00D613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57CCC" w14:textId="77777777" w:rsidR="00D072D2" w:rsidRDefault="00D072D2">
      <w:r>
        <w:separator/>
      </w:r>
    </w:p>
  </w:footnote>
  <w:footnote w:type="continuationSeparator" w:id="0">
    <w:p w14:paraId="3CA26963" w14:textId="77777777" w:rsidR="00D072D2" w:rsidRDefault="00D072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130E" w14:textId="1C99A9EA" w:rsidR="00D61395" w:rsidRDefault="00D61395" w:rsidP="00EF7180">
    <w:pPr>
      <w:spacing w:before="13"/>
      <w:ind w:left="20"/>
      <w:rPr>
        <w:b/>
        <w:sz w:val="14"/>
      </w:rPr>
    </w:pPr>
    <w:r>
      <w:rPr>
        <w:noProof/>
      </w:rPr>
      <w:drawing>
        <wp:anchor distT="0" distB="0" distL="0" distR="0" simplePos="0" relativeHeight="251655680" behindDoc="1" locked="0" layoutInCell="1" allowOverlap="1" wp14:anchorId="3A696D0B" wp14:editId="10D6C1E5">
          <wp:simplePos x="0" y="0"/>
          <wp:positionH relativeFrom="page">
            <wp:posOffset>922655</wp:posOffset>
          </wp:positionH>
          <wp:positionV relativeFrom="topMargin">
            <wp:posOffset>329565</wp:posOffset>
          </wp:positionV>
          <wp:extent cx="556895" cy="565785"/>
          <wp:effectExtent l="0" t="0" r="0" b="5715"/>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6704" behindDoc="0" locked="0" layoutInCell="1" allowOverlap="1" wp14:anchorId="117D1BE6" wp14:editId="4E182F2D">
              <wp:simplePos x="0" y="0"/>
              <wp:positionH relativeFrom="column">
                <wp:posOffset>4845050</wp:posOffset>
              </wp:positionH>
              <wp:positionV relativeFrom="paragraph">
                <wp:posOffset>-137160</wp:posOffset>
              </wp:positionV>
              <wp:extent cx="1381125" cy="4857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37370F47" w14:textId="5BECDA34" w:rsidR="00D61395" w:rsidRDefault="00D61395"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6576</w:t>
                          </w:r>
                          <w:r w:rsidRPr="00424C5A">
                            <w:rPr>
                              <w:b/>
                              <w:sz w:val="18"/>
                            </w:rPr>
                            <w:t>/2</w:t>
                          </w:r>
                          <w:r>
                            <w:rPr>
                              <w:b/>
                              <w:sz w:val="18"/>
                            </w:rPr>
                            <w:t>5</w:t>
                          </w:r>
                        </w:p>
                        <w:p w14:paraId="1FC1E4C9" w14:textId="5651F1AE" w:rsidR="00D61395" w:rsidRPr="00424C5A" w:rsidRDefault="00D61395" w:rsidP="00424C5A">
                          <w:pPr>
                            <w:spacing w:before="13" w:line="276" w:lineRule="auto"/>
                            <w:ind w:left="20"/>
                            <w:rPr>
                              <w:b/>
                              <w:sz w:val="18"/>
                            </w:rPr>
                          </w:pPr>
                          <w:r w:rsidRPr="00424C5A">
                            <w:rPr>
                              <w:b/>
                              <w:sz w:val="18"/>
                            </w:rPr>
                            <w:t>FLS.</w:t>
                          </w:r>
                          <w:proofErr w:type="gramStart"/>
                          <w:r w:rsidRPr="00424C5A">
                            <w:rPr>
                              <w:b/>
                              <w:spacing w:val="2"/>
                              <w:sz w:val="18"/>
                            </w:rPr>
                            <w:t xml:space="preserve"> </w:t>
                          </w:r>
                          <w:r w:rsidRPr="00424C5A">
                            <w:rPr>
                              <w:b/>
                              <w:w w:val="99"/>
                              <w:sz w:val="18"/>
                              <w:u w:val="single"/>
                            </w:rPr>
                            <w:t xml:space="preserve"> </w:t>
                          </w:r>
                          <w:proofErr w:type="gramEnd"/>
                          <w:r w:rsidRPr="00424C5A">
                            <w:rPr>
                              <w:b/>
                              <w:w w:val="99"/>
                              <w:sz w:val="18"/>
                              <w:u w:val="single"/>
                            </w:rPr>
                            <w:t>____________</w:t>
                          </w:r>
                        </w:p>
                        <w:p w14:paraId="2814F254" w14:textId="0090F628" w:rsidR="00D61395" w:rsidRDefault="00D613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7D1BE6" id="_x0000_t202" coordsize="21600,21600" o:spt="202" path="m,l,21600r21600,l21600,xe">
              <v:stroke joinstyle="miter"/>
              <v:path gradientshapeok="t" o:connecttype="rect"/>
            </v:shapetype>
            <v:shape id="Caixa de Texto 2" o:spid="_x0000_s1027" type="#_x0000_t202" style="position:absolute;left:0;text-align:left;margin-left:381.5pt;margin-top:-10.8pt;width:108.7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">
              <v:textbox>
                <w:txbxContent>
                  <w:p w14:paraId="37370F47" w14:textId="5BECDA34" w:rsidR="00D61395" w:rsidRDefault="00D61395"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6576</w:t>
                    </w:r>
                    <w:r w:rsidRPr="00424C5A">
                      <w:rPr>
                        <w:b/>
                        <w:sz w:val="18"/>
                      </w:rPr>
                      <w:t>/2</w:t>
                    </w:r>
                    <w:r>
                      <w:rPr>
                        <w:b/>
                        <w:sz w:val="18"/>
                      </w:rPr>
                      <w:t>5</w:t>
                    </w:r>
                  </w:p>
                  <w:p w14:paraId="1FC1E4C9" w14:textId="5651F1AE" w:rsidR="00D61395" w:rsidRPr="00424C5A" w:rsidRDefault="00D61395" w:rsidP="00424C5A">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2814F254" w14:textId="0090F628" w:rsidR="00D61395" w:rsidRDefault="00D61395"/>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5186C611" w14:textId="48D147F2" w:rsidR="00D61395" w:rsidRDefault="00D61395" w:rsidP="00EF7180">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BA35B5D" w14:textId="77777777" w:rsidR="00D61395" w:rsidRDefault="00D6139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3FD42" w14:textId="1F3DBC9B" w:rsidR="00D61395" w:rsidRDefault="00D61395" w:rsidP="000E59EE">
    <w:pPr>
      <w:spacing w:before="13"/>
      <w:ind w:left="20"/>
      <w:rPr>
        <w:b/>
        <w:sz w:val="14"/>
      </w:rPr>
    </w:pPr>
    <w:r w:rsidRPr="00424C5A">
      <w:rPr>
        <w:b/>
        <w:noProof/>
        <w:sz w:val="24"/>
      </w:rPr>
      <mc:AlternateContent>
        <mc:Choice Requires="wps">
          <w:drawing>
            <wp:anchor distT="0" distB="0" distL="114300" distR="114300" simplePos="0" relativeHeight="251658752" behindDoc="0" locked="0" layoutInCell="1" allowOverlap="1" wp14:anchorId="33C611E3" wp14:editId="6A16FACF">
              <wp:simplePos x="0" y="0"/>
              <wp:positionH relativeFrom="column">
                <wp:posOffset>4606290</wp:posOffset>
              </wp:positionH>
              <wp:positionV relativeFrom="paragraph">
                <wp:posOffset>-135255</wp:posOffset>
              </wp:positionV>
              <wp:extent cx="1485900" cy="485775"/>
              <wp:effectExtent l="0" t="0" r="19050" b="2857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85775"/>
                      </a:xfrm>
                      <a:prstGeom prst="rect">
                        <a:avLst/>
                      </a:prstGeom>
                      <a:solidFill>
                        <a:srgbClr val="FFFFFF"/>
                      </a:solidFill>
                      <a:ln w="9525">
                        <a:solidFill>
                          <a:srgbClr val="000000"/>
                        </a:solidFill>
                        <a:miter lim="800000"/>
                        <a:headEnd/>
                        <a:tailEnd/>
                      </a:ln>
                    </wps:spPr>
                    <wps:txbx>
                      <w:txbxContent>
                        <w:p w14:paraId="43DDDA96" w14:textId="43EA6630" w:rsidR="00D61395" w:rsidRPr="00424C5A" w:rsidRDefault="00D61395"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0842/2025</w:t>
                          </w:r>
                        </w:p>
                        <w:p w14:paraId="31179398" w14:textId="77777777" w:rsidR="00D61395" w:rsidRPr="00424C5A" w:rsidRDefault="00D61395" w:rsidP="000E59EE">
                          <w:pPr>
                            <w:spacing w:before="13" w:line="276" w:lineRule="auto"/>
                            <w:ind w:left="20"/>
                            <w:rPr>
                              <w:b/>
                              <w:sz w:val="18"/>
                            </w:rPr>
                          </w:pPr>
                          <w:r w:rsidRPr="00424C5A">
                            <w:rPr>
                              <w:b/>
                              <w:sz w:val="18"/>
                            </w:rPr>
                            <w:t>FLS.</w:t>
                          </w:r>
                          <w:proofErr w:type="gramStart"/>
                          <w:r w:rsidRPr="00424C5A">
                            <w:rPr>
                              <w:b/>
                              <w:spacing w:val="2"/>
                              <w:sz w:val="18"/>
                            </w:rPr>
                            <w:t xml:space="preserve"> </w:t>
                          </w:r>
                          <w:r w:rsidRPr="00424C5A">
                            <w:rPr>
                              <w:b/>
                              <w:w w:val="99"/>
                              <w:sz w:val="18"/>
                              <w:u w:val="single"/>
                            </w:rPr>
                            <w:t xml:space="preserve"> </w:t>
                          </w:r>
                          <w:proofErr w:type="gramEnd"/>
                          <w:r w:rsidRPr="00424C5A">
                            <w:rPr>
                              <w:b/>
                              <w:w w:val="99"/>
                              <w:sz w:val="18"/>
                              <w:u w:val="single"/>
                            </w:rPr>
                            <w:t>____________</w:t>
                          </w:r>
                        </w:p>
                        <w:p w14:paraId="708605A8" w14:textId="77777777" w:rsidR="00D61395" w:rsidRDefault="00D61395" w:rsidP="000E5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C611E3" id="_x0000_t202" coordsize="21600,21600" o:spt="202" path="m,l,21600r21600,l21600,xe">
              <v:stroke joinstyle="miter"/>
              <v:path gradientshapeok="t" o:connecttype="rect"/>
            </v:shapetype>
            <v:shape id="_x0000_s1028" type="#_x0000_t202" style="position:absolute;left:0;text-align:left;margin-left:362.7pt;margin-top:-10.65pt;width:117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">
              <v:textbox>
                <w:txbxContent>
                  <w:p w14:paraId="43DDDA96" w14:textId="43EA6630" w:rsidR="00D61395" w:rsidRPr="00424C5A" w:rsidRDefault="00D61395"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0842/2025</w:t>
                    </w:r>
                  </w:p>
                  <w:p w14:paraId="31179398" w14:textId="77777777" w:rsidR="00D61395" w:rsidRPr="00424C5A" w:rsidRDefault="00D61395" w:rsidP="000E59EE">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708605A8" w14:textId="77777777" w:rsidR="00D61395" w:rsidRDefault="00D61395" w:rsidP="000E59EE"/>
                </w:txbxContent>
              </v:textbox>
            </v:shape>
          </w:pict>
        </mc:Fallback>
      </mc:AlternateContent>
    </w:r>
    <w:r>
      <w:rPr>
        <w:noProof/>
      </w:rPr>
      <w:drawing>
        <wp:anchor distT="0" distB="0" distL="0" distR="0" simplePos="0" relativeHeight="251657728" behindDoc="1" locked="0" layoutInCell="1" allowOverlap="1" wp14:anchorId="2DEA1568" wp14:editId="1E79573C">
          <wp:simplePos x="0" y="0"/>
          <wp:positionH relativeFrom="page">
            <wp:posOffset>1043305</wp:posOffset>
          </wp:positionH>
          <wp:positionV relativeFrom="topMargin">
            <wp:posOffset>225425</wp:posOffset>
          </wp:positionV>
          <wp:extent cx="556895" cy="565785"/>
          <wp:effectExtent l="0" t="0" r="0" b="571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2867B727" w14:textId="77777777" w:rsidR="00D61395" w:rsidRDefault="00D61395" w:rsidP="000E59EE">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1DE82594" w14:textId="5D6EC7C5" w:rsidR="00D61395" w:rsidRDefault="00D61395">
    <w:pPr>
      <w:pStyle w:val="Cabealho"/>
    </w:pPr>
  </w:p>
  <w:p w14:paraId="096EF5DD" w14:textId="77777777" w:rsidR="00D61395" w:rsidRDefault="00D613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7">
    <w:nsid w:val="063D0456"/>
    <w:multiLevelType w:val="multilevel"/>
    <w:tmpl w:val="D56ACBA8"/>
    <w:lvl w:ilvl="0">
      <w:start w:val="8"/>
      <w:numFmt w:val="decimal"/>
      <w:lvlText w:val="%1"/>
      <w:lvlJc w:val="left"/>
      <w:pPr>
        <w:ind w:left="999" w:hanging="567"/>
      </w:pPr>
      <w:rPr>
        <w:rFonts w:hint="default"/>
        <w:lang w:val="pt-PT" w:eastAsia="en-US" w:bidi="ar-SA"/>
      </w:rPr>
    </w:lvl>
    <w:lvl w:ilvl="1">
      <w:start w:val="9"/>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8">
    <w:nsid w:val="08DC04DD"/>
    <w:multiLevelType w:val="multilevel"/>
    <w:tmpl w:val="627EFC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A430B6"/>
    <w:multiLevelType w:val="multilevel"/>
    <w:tmpl w:val="019E4968"/>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E8D6D56"/>
    <w:multiLevelType w:val="hybridMultilevel"/>
    <w:tmpl w:val="EBBAC3BA"/>
    <w:lvl w:ilvl="0" w:tplc="8EB088D0">
      <w:start w:val="1"/>
      <w:numFmt w:val="decimal"/>
      <w:pStyle w:val="SemEspaamento"/>
      <w:lvlText w:val="%1."/>
      <w:lvlJc w:val="center"/>
      <w:pPr>
        <w:ind w:left="1146" w:hanging="360"/>
      </w:pPr>
      <w:rPr>
        <w:rFonts w:hint="default"/>
        <w:b w:val="0"/>
        <w:i w:val="0"/>
        <w:color w:val="auto"/>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1">
    <w:nsid w:val="0F7079A0"/>
    <w:multiLevelType w:val="multilevel"/>
    <w:tmpl w:val="87C4E0DA"/>
    <w:lvl w:ilvl="0">
      <w:start w:val="9"/>
      <w:numFmt w:val="decimal"/>
      <w:lvlText w:val="%1"/>
      <w:lvlJc w:val="left"/>
      <w:pPr>
        <w:ind w:left="360" w:hanging="360"/>
      </w:pPr>
      <w:rPr>
        <w:rFonts w:hint="default"/>
      </w:rPr>
    </w:lvl>
    <w:lvl w:ilvl="1">
      <w:start w:val="1"/>
      <w:numFmt w:val="decimal"/>
      <w:lvlText w:val="%1.%2"/>
      <w:lvlJc w:val="left"/>
      <w:pPr>
        <w:ind w:left="1076" w:hanging="360"/>
      </w:pPr>
      <w:rPr>
        <w:rFonts w:hint="default"/>
        <w:b w:val="0"/>
      </w:rPr>
    </w:lvl>
    <w:lvl w:ilvl="2">
      <w:start w:val="1"/>
      <w:numFmt w:val="decimal"/>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2">
    <w:nsid w:val="0FA30F8C"/>
    <w:multiLevelType w:val="hybridMultilevel"/>
    <w:tmpl w:val="0D9434CE"/>
    <w:lvl w:ilvl="0" w:tplc="D0F030EA">
      <w:start w:val="8"/>
      <w:numFmt w:val="decimal"/>
      <w:lvlText w:val="%1-"/>
      <w:lvlJc w:val="left"/>
      <w:pPr>
        <w:ind w:left="1358" w:hanging="360"/>
      </w:pPr>
      <w:rPr>
        <w:rFonts w:hint="default"/>
        <w:b/>
      </w:rPr>
    </w:lvl>
    <w:lvl w:ilvl="1" w:tplc="04160019" w:tentative="1">
      <w:start w:val="1"/>
      <w:numFmt w:val="lowerLetter"/>
      <w:lvlText w:val="%2."/>
      <w:lvlJc w:val="left"/>
      <w:pPr>
        <w:ind w:left="2078" w:hanging="360"/>
      </w:pPr>
    </w:lvl>
    <w:lvl w:ilvl="2" w:tplc="0416001B" w:tentative="1">
      <w:start w:val="1"/>
      <w:numFmt w:val="lowerRoman"/>
      <w:lvlText w:val="%3."/>
      <w:lvlJc w:val="right"/>
      <w:pPr>
        <w:ind w:left="2798" w:hanging="180"/>
      </w:pPr>
    </w:lvl>
    <w:lvl w:ilvl="3" w:tplc="0416000F" w:tentative="1">
      <w:start w:val="1"/>
      <w:numFmt w:val="decimal"/>
      <w:lvlText w:val="%4."/>
      <w:lvlJc w:val="left"/>
      <w:pPr>
        <w:ind w:left="3518" w:hanging="360"/>
      </w:pPr>
    </w:lvl>
    <w:lvl w:ilvl="4" w:tplc="04160019" w:tentative="1">
      <w:start w:val="1"/>
      <w:numFmt w:val="lowerLetter"/>
      <w:lvlText w:val="%5."/>
      <w:lvlJc w:val="left"/>
      <w:pPr>
        <w:ind w:left="4238" w:hanging="360"/>
      </w:pPr>
    </w:lvl>
    <w:lvl w:ilvl="5" w:tplc="0416001B" w:tentative="1">
      <w:start w:val="1"/>
      <w:numFmt w:val="lowerRoman"/>
      <w:lvlText w:val="%6."/>
      <w:lvlJc w:val="right"/>
      <w:pPr>
        <w:ind w:left="4958" w:hanging="180"/>
      </w:pPr>
    </w:lvl>
    <w:lvl w:ilvl="6" w:tplc="0416000F" w:tentative="1">
      <w:start w:val="1"/>
      <w:numFmt w:val="decimal"/>
      <w:lvlText w:val="%7."/>
      <w:lvlJc w:val="left"/>
      <w:pPr>
        <w:ind w:left="5678" w:hanging="360"/>
      </w:pPr>
    </w:lvl>
    <w:lvl w:ilvl="7" w:tplc="04160019" w:tentative="1">
      <w:start w:val="1"/>
      <w:numFmt w:val="lowerLetter"/>
      <w:lvlText w:val="%8."/>
      <w:lvlJc w:val="left"/>
      <w:pPr>
        <w:ind w:left="6398" w:hanging="360"/>
      </w:pPr>
    </w:lvl>
    <w:lvl w:ilvl="8" w:tplc="0416001B" w:tentative="1">
      <w:start w:val="1"/>
      <w:numFmt w:val="lowerRoman"/>
      <w:lvlText w:val="%9."/>
      <w:lvlJc w:val="right"/>
      <w:pPr>
        <w:ind w:left="7118" w:hanging="180"/>
      </w:pPr>
    </w:lvl>
  </w:abstractNum>
  <w:abstractNum w:abstractNumId="13">
    <w:nsid w:val="0FBC5DE6"/>
    <w:multiLevelType w:val="multilevel"/>
    <w:tmpl w:val="8FF06912"/>
    <w:lvl w:ilvl="0">
      <w:start w:val="9"/>
      <w:numFmt w:val="decimal"/>
      <w:lvlText w:val="%1"/>
      <w:lvlJc w:val="left"/>
      <w:pPr>
        <w:ind w:left="750" w:hanging="750"/>
      </w:pPr>
      <w:rPr>
        <w:rFonts w:hint="default"/>
        <w:sz w:val="28"/>
      </w:rPr>
    </w:lvl>
    <w:lvl w:ilvl="1">
      <w:start w:val="20"/>
      <w:numFmt w:val="decimal"/>
      <w:lvlText w:val="%1.%2"/>
      <w:lvlJc w:val="left"/>
      <w:pPr>
        <w:ind w:left="750" w:hanging="750"/>
      </w:pPr>
      <w:rPr>
        <w:rFonts w:hint="default"/>
        <w:sz w:val="28"/>
      </w:rPr>
    </w:lvl>
    <w:lvl w:ilvl="2">
      <w:start w:val="7"/>
      <w:numFmt w:val="decimal"/>
      <w:lvlText w:val="%1.%2.%3"/>
      <w:lvlJc w:val="left"/>
      <w:pPr>
        <w:ind w:left="750" w:hanging="750"/>
      </w:pPr>
      <w:rPr>
        <w:rFonts w:hint="default"/>
        <w:sz w:val="24"/>
      </w:rPr>
    </w:lvl>
    <w:lvl w:ilvl="3">
      <w:start w:val="1"/>
      <w:numFmt w:val="decimal"/>
      <w:lvlText w:val="%1.%2.%3.%4"/>
      <w:lvlJc w:val="left"/>
      <w:pPr>
        <w:ind w:left="750" w:hanging="75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14">
    <w:nsid w:val="11F1798D"/>
    <w:multiLevelType w:val="hybridMultilevel"/>
    <w:tmpl w:val="9B4AFFE0"/>
    <w:lvl w:ilvl="0" w:tplc="6C6AB92E">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2946767"/>
    <w:multiLevelType w:val="multilevel"/>
    <w:tmpl w:val="6198997E"/>
    <w:lvl w:ilvl="0">
      <w:start w:val="1"/>
      <w:numFmt w:val="decimal"/>
      <w:lvlText w:val="%1"/>
      <w:lvlJc w:val="left"/>
      <w:pPr>
        <w:ind w:left="480" w:hanging="480"/>
      </w:pPr>
      <w:rPr>
        <w:rFonts w:hint="default"/>
        <w:i w:val="0"/>
      </w:rPr>
    </w:lvl>
    <w:lvl w:ilvl="1">
      <w:start w:val="2"/>
      <w:numFmt w:val="decimal"/>
      <w:lvlText w:val="%1.%2"/>
      <w:lvlJc w:val="left"/>
      <w:pPr>
        <w:ind w:left="763" w:hanging="480"/>
      </w:pPr>
      <w:rPr>
        <w:rFonts w:hint="default"/>
        <w:i w:val="0"/>
      </w:rPr>
    </w:lvl>
    <w:lvl w:ilvl="2">
      <w:start w:val="1"/>
      <w:numFmt w:val="decimal"/>
      <w:lvlText w:val="%1.%2.%3"/>
      <w:lvlJc w:val="left"/>
      <w:pPr>
        <w:ind w:left="1286" w:hanging="720"/>
      </w:pPr>
      <w:rPr>
        <w:rFonts w:hint="default"/>
        <w:i w:val="0"/>
        <w:color w:val="auto"/>
      </w:rPr>
    </w:lvl>
    <w:lvl w:ilvl="3">
      <w:start w:val="1"/>
      <w:numFmt w:val="decimal"/>
      <w:lvlText w:val="%1.%2.%3.%4"/>
      <w:lvlJc w:val="left"/>
      <w:pPr>
        <w:ind w:left="1569" w:hanging="720"/>
      </w:pPr>
      <w:rPr>
        <w:rFonts w:ascii="Times New Roman" w:hAnsi="Times New Roman" w:cs="Times New Roman" w:hint="default"/>
        <w:i w:val="0"/>
        <w:sz w:val="22"/>
        <w:szCs w:val="22"/>
      </w:rPr>
    </w:lvl>
    <w:lvl w:ilvl="4">
      <w:start w:val="1"/>
      <w:numFmt w:val="decimal"/>
      <w:lvlText w:val="%1.%2.%3.%4.%5"/>
      <w:lvlJc w:val="left"/>
      <w:pPr>
        <w:ind w:left="2212" w:hanging="1080"/>
      </w:pPr>
      <w:rPr>
        <w:rFonts w:ascii="Times New Roman" w:hAnsi="Times New Roman" w:cs="Times New Roman" w:hint="default"/>
        <w:i w:val="0"/>
        <w:sz w:val="22"/>
        <w:szCs w:val="22"/>
      </w:rPr>
    </w:lvl>
    <w:lvl w:ilvl="5">
      <w:start w:val="1"/>
      <w:numFmt w:val="decimal"/>
      <w:lvlText w:val="%1.%2.%3.%4.%5.%6"/>
      <w:lvlJc w:val="left"/>
      <w:pPr>
        <w:ind w:left="2495" w:hanging="1080"/>
      </w:pPr>
      <w:rPr>
        <w:rFonts w:hint="default"/>
        <w:i w:val="0"/>
      </w:rPr>
    </w:lvl>
    <w:lvl w:ilvl="6">
      <w:start w:val="1"/>
      <w:numFmt w:val="decimal"/>
      <w:lvlText w:val="%1.%2.%3.%4.%5.%6.%7"/>
      <w:lvlJc w:val="left"/>
      <w:pPr>
        <w:ind w:left="3138" w:hanging="1440"/>
      </w:pPr>
      <w:rPr>
        <w:rFonts w:hint="default"/>
        <w:i w:val="0"/>
      </w:rPr>
    </w:lvl>
    <w:lvl w:ilvl="7">
      <w:start w:val="1"/>
      <w:numFmt w:val="decimal"/>
      <w:lvlText w:val="%1.%2.%3.%4.%5.%6.%7.%8"/>
      <w:lvlJc w:val="left"/>
      <w:pPr>
        <w:ind w:left="3421" w:hanging="1440"/>
      </w:pPr>
      <w:rPr>
        <w:rFonts w:hint="default"/>
        <w:i w:val="0"/>
      </w:rPr>
    </w:lvl>
    <w:lvl w:ilvl="8">
      <w:start w:val="1"/>
      <w:numFmt w:val="decimal"/>
      <w:lvlText w:val="%1.%2.%3.%4.%5.%6.%7.%8.%9"/>
      <w:lvlJc w:val="left"/>
      <w:pPr>
        <w:ind w:left="3704" w:hanging="1440"/>
      </w:pPr>
      <w:rPr>
        <w:rFonts w:hint="default"/>
        <w:i w:val="0"/>
      </w:rPr>
    </w:lvl>
  </w:abstractNum>
  <w:abstractNum w:abstractNumId="16">
    <w:nsid w:val="12D24805"/>
    <w:multiLevelType w:val="multilevel"/>
    <w:tmpl w:val="5B52B262"/>
    <w:lvl w:ilvl="0">
      <w:start w:val="13"/>
      <w:numFmt w:val="decimal"/>
      <w:lvlText w:val="%1."/>
      <w:lvlJc w:val="left"/>
      <w:pPr>
        <w:ind w:left="495" w:hanging="495"/>
      </w:pPr>
      <w:rPr>
        <w:rFonts w:hint="default"/>
      </w:rPr>
    </w:lvl>
    <w:lvl w:ilvl="1">
      <w:start w:val="1"/>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7">
    <w:nsid w:val="1C8265E8"/>
    <w:multiLevelType w:val="multilevel"/>
    <w:tmpl w:val="97BEE0DE"/>
    <w:lvl w:ilvl="0">
      <w:start w:val="8"/>
      <w:numFmt w:val="decimal"/>
      <w:lvlText w:val="%1."/>
      <w:lvlJc w:val="left"/>
      <w:pPr>
        <w:ind w:left="495" w:hanging="495"/>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1D5C100D"/>
    <w:multiLevelType w:val="multilevel"/>
    <w:tmpl w:val="E9B8DF88"/>
    <w:lvl w:ilvl="0">
      <w:start w:val="1"/>
      <w:numFmt w:val="decimal"/>
      <w:pStyle w:val="Nivel1"/>
      <w:lvlText w:val="%1."/>
      <w:lvlJc w:val="left"/>
      <w:pPr>
        <w:ind w:left="360" w:hanging="360"/>
      </w:pPr>
      <w:rPr>
        <w:rFonts w:hint="default"/>
        <w:b/>
        <w:color w:val="auto"/>
      </w:rPr>
    </w:lvl>
    <w:lvl w:ilvl="1">
      <w:start w:val="1"/>
      <w:numFmt w:val="decimal"/>
      <w:lvlText w:val="%1.%2."/>
      <w:lvlJc w:val="left"/>
      <w:pPr>
        <w:ind w:left="574"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E375642"/>
    <w:multiLevelType w:val="multilevel"/>
    <w:tmpl w:val="B956B2C0"/>
    <w:lvl w:ilvl="0">
      <w:start w:val="8"/>
      <w:numFmt w:val="decimal"/>
      <w:lvlText w:val="%1"/>
      <w:lvlJc w:val="left"/>
      <w:pPr>
        <w:ind w:left="999" w:hanging="560"/>
      </w:pPr>
      <w:rPr>
        <w:rFonts w:hint="default"/>
        <w:lang w:val="pt-PT" w:eastAsia="en-US" w:bidi="ar-SA"/>
      </w:rPr>
    </w:lvl>
    <w:lvl w:ilvl="1">
      <w:start w:val="4"/>
      <w:numFmt w:val="decimal"/>
      <w:lvlText w:val="%1.%2"/>
      <w:lvlJc w:val="left"/>
      <w:pPr>
        <w:ind w:left="999" w:hanging="56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600"/>
      </w:pPr>
      <w:rPr>
        <w:rFonts w:hint="default"/>
        <w:lang w:val="pt-PT" w:eastAsia="en-US" w:bidi="ar-SA"/>
      </w:rPr>
    </w:lvl>
    <w:lvl w:ilvl="4">
      <w:numFmt w:val="bullet"/>
      <w:lvlText w:val="•"/>
      <w:lvlJc w:val="left"/>
      <w:pPr>
        <w:ind w:left="5018" w:hanging="600"/>
      </w:pPr>
      <w:rPr>
        <w:rFonts w:hint="default"/>
        <w:lang w:val="pt-PT" w:eastAsia="en-US" w:bidi="ar-SA"/>
      </w:rPr>
    </w:lvl>
    <w:lvl w:ilvl="5">
      <w:numFmt w:val="bullet"/>
      <w:lvlText w:val="•"/>
      <w:lvlJc w:val="left"/>
      <w:pPr>
        <w:ind w:left="6023" w:hanging="600"/>
      </w:pPr>
      <w:rPr>
        <w:rFonts w:hint="default"/>
        <w:lang w:val="pt-PT" w:eastAsia="en-US" w:bidi="ar-SA"/>
      </w:rPr>
    </w:lvl>
    <w:lvl w:ilvl="6">
      <w:numFmt w:val="bullet"/>
      <w:lvlText w:val="•"/>
      <w:lvlJc w:val="left"/>
      <w:pPr>
        <w:ind w:left="7027" w:hanging="600"/>
      </w:pPr>
      <w:rPr>
        <w:rFonts w:hint="default"/>
        <w:lang w:val="pt-PT" w:eastAsia="en-US" w:bidi="ar-SA"/>
      </w:rPr>
    </w:lvl>
    <w:lvl w:ilvl="7">
      <w:numFmt w:val="bullet"/>
      <w:lvlText w:val="•"/>
      <w:lvlJc w:val="left"/>
      <w:pPr>
        <w:ind w:left="8032" w:hanging="600"/>
      </w:pPr>
      <w:rPr>
        <w:rFonts w:hint="default"/>
        <w:lang w:val="pt-PT" w:eastAsia="en-US" w:bidi="ar-SA"/>
      </w:rPr>
    </w:lvl>
    <w:lvl w:ilvl="8">
      <w:numFmt w:val="bullet"/>
      <w:lvlText w:val="•"/>
      <w:lvlJc w:val="left"/>
      <w:pPr>
        <w:ind w:left="9037" w:hanging="600"/>
      </w:pPr>
      <w:rPr>
        <w:rFonts w:hint="default"/>
        <w:lang w:val="pt-PT" w:eastAsia="en-US" w:bidi="ar-SA"/>
      </w:rPr>
    </w:lvl>
  </w:abstractNum>
  <w:abstractNum w:abstractNumId="20">
    <w:nsid w:val="22C06B34"/>
    <w:multiLevelType w:val="multilevel"/>
    <w:tmpl w:val="DE2CCCF8"/>
    <w:styleLink w:val="WWNum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3745A5A"/>
    <w:multiLevelType w:val="multilevel"/>
    <w:tmpl w:val="CE0C3BFC"/>
    <w:lvl w:ilvl="0">
      <w:start w:val="4"/>
      <w:numFmt w:val="decimal"/>
      <w:lvlText w:val="%1"/>
      <w:lvlJc w:val="left"/>
      <w:pPr>
        <w:ind w:left="360" w:hanging="360"/>
      </w:pPr>
      <w:rPr>
        <w:rFonts w:hint="default"/>
      </w:rPr>
    </w:lvl>
    <w:lvl w:ilvl="1">
      <w:start w:val="1"/>
      <w:numFmt w:val="decimal"/>
      <w:lvlText w:val="%1.%2"/>
      <w:lvlJc w:val="left"/>
      <w:pPr>
        <w:ind w:left="662" w:hanging="36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Zero"/>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22">
    <w:nsid w:val="246151FE"/>
    <w:multiLevelType w:val="multilevel"/>
    <w:tmpl w:val="4920BE26"/>
    <w:lvl w:ilvl="0">
      <w:start w:val="7"/>
      <w:numFmt w:val="decimal"/>
      <w:lvlText w:val="%1"/>
      <w:lvlJc w:val="left"/>
      <w:pPr>
        <w:ind w:left="375" w:hanging="375"/>
      </w:pPr>
      <w:rPr>
        <w:rFonts w:hint="default"/>
      </w:rPr>
    </w:lvl>
    <w:lvl w:ilvl="1">
      <w:start w:val="1"/>
      <w:numFmt w:val="decimal"/>
      <w:lvlText w:val="%1.%2"/>
      <w:lvlJc w:val="left"/>
      <w:pPr>
        <w:ind w:left="252" w:hanging="375"/>
      </w:pPr>
      <w:rPr>
        <w:rFonts w:hint="default"/>
        <w:color w:val="000000" w:themeColor="text1"/>
      </w:rPr>
    </w:lvl>
    <w:lvl w:ilvl="2">
      <w:start w:val="1"/>
      <w:numFmt w:val="decimal"/>
      <w:lvlText w:val="%1.%2.%3"/>
      <w:lvlJc w:val="left"/>
      <w:pPr>
        <w:ind w:left="1146" w:hanging="720"/>
      </w:pPr>
      <w:rPr>
        <w:rFonts w:hint="default"/>
        <w:b w:val="0"/>
        <w:color w:val="auto"/>
      </w:rPr>
    </w:lvl>
    <w:lvl w:ilvl="3">
      <w:start w:val="1"/>
      <w:numFmt w:val="decimal"/>
      <w:lvlText w:val="%1.%2.%3.%4"/>
      <w:lvlJc w:val="left"/>
      <w:pPr>
        <w:ind w:left="711" w:hanging="1080"/>
      </w:pPr>
      <w:rPr>
        <w:rFonts w:hint="default"/>
      </w:rPr>
    </w:lvl>
    <w:lvl w:ilvl="4">
      <w:start w:val="1"/>
      <w:numFmt w:val="decimal"/>
      <w:lvlText w:val="%1.%2.%3.%4.%5"/>
      <w:lvlJc w:val="left"/>
      <w:pPr>
        <w:ind w:left="588" w:hanging="1080"/>
      </w:pPr>
      <w:rPr>
        <w:rFonts w:hint="default"/>
      </w:rPr>
    </w:lvl>
    <w:lvl w:ilvl="5">
      <w:start w:val="1"/>
      <w:numFmt w:val="decimal"/>
      <w:lvlText w:val="%1.%2.%3.%4.%5.%6"/>
      <w:lvlJc w:val="left"/>
      <w:pPr>
        <w:ind w:left="825" w:hanging="1440"/>
      </w:pPr>
      <w:rPr>
        <w:rFonts w:hint="default"/>
      </w:rPr>
    </w:lvl>
    <w:lvl w:ilvl="6">
      <w:start w:val="1"/>
      <w:numFmt w:val="decimal"/>
      <w:lvlText w:val="%1.%2.%3.%4.%5.%6.%7"/>
      <w:lvlJc w:val="left"/>
      <w:pPr>
        <w:ind w:left="702" w:hanging="1440"/>
      </w:pPr>
      <w:rPr>
        <w:rFonts w:hint="default"/>
      </w:rPr>
    </w:lvl>
    <w:lvl w:ilvl="7">
      <w:start w:val="1"/>
      <w:numFmt w:val="decimal"/>
      <w:lvlText w:val="%1.%2.%3.%4.%5.%6.%7.%8"/>
      <w:lvlJc w:val="left"/>
      <w:pPr>
        <w:ind w:left="939" w:hanging="1800"/>
      </w:pPr>
      <w:rPr>
        <w:rFonts w:hint="default"/>
      </w:rPr>
    </w:lvl>
    <w:lvl w:ilvl="8">
      <w:start w:val="1"/>
      <w:numFmt w:val="decimal"/>
      <w:lvlText w:val="%1.%2.%3.%4.%5.%6.%7.%8.%9"/>
      <w:lvlJc w:val="left"/>
      <w:pPr>
        <w:ind w:left="1176" w:hanging="2160"/>
      </w:pPr>
      <w:rPr>
        <w:rFonts w:hint="default"/>
      </w:rPr>
    </w:lvl>
  </w:abstractNum>
  <w:abstractNum w:abstractNumId="23">
    <w:nsid w:val="27260BFD"/>
    <w:multiLevelType w:val="multilevel"/>
    <w:tmpl w:val="11AC6BD6"/>
    <w:lvl w:ilvl="0">
      <w:start w:val="12"/>
      <w:numFmt w:val="decimal"/>
      <w:lvlText w:val="%1."/>
      <w:lvlJc w:val="left"/>
      <w:pPr>
        <w:ind w:left="495" w:hanging="495"/>
      </w:pPr>
      <w:rPr>
        <w:rFonts w:hint="default"/>
      </w:rPr>
    </w:lvl>
    <w:lvl w:ilvl="1">
      <w:start w:val="1"/>
      <w:numFmt w:val="decimal"/>
      <w:lvlText w:val="%1.%2-"/>
      <w:lvlJc w:val="left"/>
      <w:pPr>
        <w:ind w:left="2622"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5">
    <w:nsid w:val="2DAE310F"/>
    <w:multiLevelType w:val="multilevel"/>
    <w:tmpl w:val="81147DAE"/>
    <w:lvl w:ilvl="0">
      <w:start w:val="8"/>
      <w:numFmt w:val="decimal"/>
      <w:lvlText w:val="%1"/>
      <w:lvlJc w:val="left"/>
      <w:pPr>
        <w:ind w:left="420" w:hanging="420"/>
      </w:pPr>
      <w:rPr>
        <w:rFonts w:hint="default"/>
      </w:rPr>
    </w:lvl>
    <w:lvl w:ilvl="1">
      <w:start w:val="3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E511058"/>
    <w:multiLevelType w:val="multilevel"/>
    <w:tmpl w:val="4CC2FF8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nsid w:val="303E6E92"/>
    <w:multiLevelType w:val="multilevel"/>
    <w:tmpl w:val="276A6078"/>
    <w:lvl w:ilvl="0">
      <w:start w:val="9"/>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8217A93"/>
    <w:multiLevelType w:val="multilevel"/>
    <w:tmpl w:val="5F780D92"/>
    <w:lvl w:ilvl="0">
      <w:start w:val="1"/>
      <w:numFmt w:val="decimal"/>
      <w:pStyle w:val="337038C893C6410CA67AA21F54B6A9CB1"/>
      <w:lvlText w:val="%1."/>
      <w:lvlJc w:val="left"/>
      <w:pPr>
        <w:tabs>
          <w:tab w:val="num" w:pos="720"/>
        </w:tabs>
        <w:ind w:left="720" w:hanging="720"/>
      </w:pPr>
    </w:lvl>
    <w:lvl w:ilvl="1">
      <w:start w:val="1"/>
      <w:numFmt w:val="decimal"/>
      <w:pStyle w:val="0177A822AA7049D9B580CC625DC2EAB8"/>
      <w:lvlText w:val="%2."/>
      <w:lvlJc w:val="left"/>
      <w:pPr>
        <w:tabs>
          <w:tab w:val="num" w:pos="1440"/>
        </w:tabs>
        <w:ind w:left="1440" w:hanging="720"/>
      </w:pPr>
    </w:lvl>
    <w:lvl w:ilvl="2">
      <w:start w:val="1"/>
      <w:numFmt w:val="decimal"/>
      <w:pStyle w:val="13645F4409E7473C8B4EAFC3107F2006"/>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30">
    <w:nsid w:val="3A21362B"/>
    <w:multiLevelType w:val="multilevel"/>
    <w:tmpl w:val="91CA7F8A"/>
    <w:lvl w:ilvl="0">
      <w:start w:val="9"/>
      <w:numFmt w:val="decimal"/>
      <w:lvlText w:val="%1"/>
      <w:lvlJc w:val="left"/>
      <w:pPr>
        <w:ind w:left="600" w:hanging="600"/>
      </w:pPr>
      <w:rPr>
        <w:rFonts w:hint="default"/>
        <w:b/>
      </w:rPr>
    </w:lvl>
    <w:lvl w:ilvl="1">
      <w:start w:val="18"/>
      <w:numFmt w:val="decimal"/>
      <w:lvlText w:val="%1.%2"/>
      <w:lvlJc w:val="left"/>
      <w:pPr>
        <w:ind w:left="1099" w:hanging="600"/>
      </w:pPr>
      <w:rPr>
        <w:rFonts w:hint="default"/>
        <w:b/>
      </w:rPr>
    </w:lvl>
    <w:lvl w:ilvl="2">
      <w:start w:val="2"/>
      <w:numFmt w:val="decimal"/>
      <w:lvlText w:val="%1.%2.%3"/>
      <w:lvlJc w:val="left"/>
      <w:pPr>
        <w:ind w:left="1718" w:hanging="720"/>
      </w:pPr>
      <w:rPr>
        <w:rFonts w:hint="default"/>
        <w:b/>
      </w:rPr>
    </w:lvl>
    <w:lvl w:ilvl="3">
      <w:start w:val="1"/>
      <w:numFmt w:val="decimal"/>
      <w:lvlText w:val="%1.%2.%3.%4"/>
      <w:lvlJc w:val="left"/>
      <w:pPr>
        <w:ind w:left="2217" w:hanging="720"/>
      </w:pPr>
      <w:rPr>
        <w:rFonts w:hint="default"/>
        <w:b/>
      </w:rPr>
    </w:lvl>
    <w:lvl w:ilvl="4">
      <w:start w:val="1"/>
      <w:numFmt w:val="decimal"/>
      <w:lvlText w:val="%1.%2.%3.%4.%5"/>
      <w:lvlJc w:val="left"/>
      <w:pPr>
        <w:ind w:left="3076" w:hanging="1080"/>
      </w:pPr>
      <w:rPr>
        <w:rFonts w:hint="default"/>
        <w:b/>
      </w:rPr>
    </w:lvl>
    <w:lvl w:ilvl="5">
      <w:start w:val="1"/>
      <w:numFmt w:val="decimal"/>
      <w:lvlText w:val="%1.%2.%3.%4.%5.%6"/>
      <w:lvlJc w:val="left"/>
      <w:pPr>
        <w:ind w:left="3575" w:hanging="1080"/>
      </w:pPr>
      <w:rPr>
        <w:rFonts w:hint="default"/>
        <w:b/>
      </w:rPr>
    </w:lvl>
    <w:lvl w:ilvl="6">
      <w:start w:val="1"/>
      <w:numFmt w:val="decimal"/>
      <w:lvlText w:val="%1.%2.%3.%4.%5.%6.%7"/>
      <w:lvlJc w:val="left"/>
      <w:pPr>
        <w:ind w:left="4434" w:hanging="1440"/>
      </w:pPr>
      <w:rPr>
        <w:rFonts w:hint="default"/>
        <w:b/>
      </w:rPr>
    </w:lvl>
    <w:lvl w:ilvl="7">
      <w:start w:val="1"/>
      <w:numFmt w:val="decimal"/>
      <w:lvlText w:val="%1.%2.%3.%4.%5.%6.%7.%8"/>
      <w:lvlJc w:val="left"/>
      <w:pPr>
        <w:ind w:left="4933" w:hanging="1440"/>
      </w:pPr>
      <w:rPr>
        <w:rFonts w:hint="default"/>
        <w:b/>
      </w:rPr>
    </w:lvl>
    <w:lvl w:ilvl="8">
      <w:start w:val="1"/>
      <w:numFmt w:val="decimal"/>
      <w:lvlText w:val="%1.%2.%3.%4.%5.%6.%7.%8.%9"/>
      <w:lvlJc w:val="left"/>
      <w:pPr>
        <w:ind w:left="5792" w:hanging="1800"/>
      </w:pPr>
      <w:rPr>
        <w:rFonts w:hint="default"/>
        <w:b/>
      </w:rPr>
    </w:lvl>
  </w:abstractNum>
  <w:abstractNum w:abstractNumId="31">
    <w:nsid w:val="3A3D0465"/>
    <w:multiLevelType w:val="multilevel"/>
    <w:tmpl w:val="EF38EED4"/>
    <w:lvl w:ilvl="0">
      <w:start w:val="7"/>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5"/>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3AFF1578"/>
    <w:multiLevelType w:val="multilevel"/>
    <w:tmpl w:val="76C01B3C"/>
    <w:lvl w:ilvl="0">
      <w:start w:val="9"/>
      <w:numFmt w:val="decimal"/>
      <w:lvlText w:val="%1."/>
      <w:lvlJc w:val="left"/>
      <w:pPr>
        <w:ind w:left="375" w:hanging="375"/>
      </w:pPr>
      <w:rPr>
        <w:rFonts w:hint="default"/>
      </w:rPr>
    </w:lvl>
    <w:lvl w:ilvl="1">
      <w:start w:val="8"/>
      <w:numFmt w:val="decimal"/>
      <w:lvlText w:val="%1.%2-"/>
      <w:lvlJc w:val="left"/>
      <w:pPr>
        <w:ind w:left="720" w:hanging="7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4">
    <w:nsid w:val="3BE61449"/>
    <w:multiLevelType w:val="multilevel"/>
    <w:tmpl w:val="B54EF1A2"/>
    <w:lvl w:ilvl="0">
      <w:start w:val="1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3C3E692D"/>
    <w:multiLevelType w:val="hybridMultilevel"/>
    <w:tmpl w:val="9D2AEF20"/>
    <w:lvl w:ilvl="0" w:tplc="AEFCA662">
      <w:start w:val="1"/>
      <w:numFmt w:val="decimal"/>
      <w:lvlText w:val="%1"/>
      <w:lvlJc w:val="left"/>
      <w:pPr>
        <w:ind w:left="662" w:hanging="360"/>
      </w:pPr>
      <w:rPr>
        <w:rFonts w:hint="default"/>
      </w:rPr>
    </w:lvl>
    <w:lvl w:ilvl="1" w:tplc="04160019" w:tentative="1">
      <w:start w:val="1"/>
      <w:numFmt w:val="lowerLetter"/>
      <w:lvlText w:val="%2."/>
      <w:lvlJc w:val="left"/>
      <w:pPr>
        <w:ind w:left="1382" w:hanging="360"/>
      </w:pPr>
    </w:lvl>
    <w:lvl w:ilvl="2" w:tplc="0416001B" w:tentative="1">
      <w:start w:val="1"/>
      <w:numFmt w:val="lowerRoman"/>
      <w:lvlText w:val="%3."/>
      <w:lvlJc w:val="right"/>
      <w:pPr>
        <w:ind w:left="2102" w:hanging="180"/>
      </w:pPr>
    </w:lvl>
    <w:lvl w:ilvl="3" w:tplc="0416000F" w:tentative="1">
      <w:start w:val="1"/>
      <w:numFmt w:val="decimal"/>
      <w:lvlText w:val="%4."/>
      <w:lvlJc w:val="left"/>
      <w:pPr>
        <w:ind w:left="2822" w:hanging="360"/>
      </w:pPr>
    </w:lvl>
    <w:lvl w:ilvl="4" w:tplc="04160019" w:tentative="1">
      <w:start w:val="1"/>
      <w:numFmt w:val="lowerLetter"/>
      <w:lvlText w:val="%5."/>
      <w:lvlJc w:val="left"/>
      <w:pPr>
        <w:ind w:left="3542" w:hanging="360"/>
      </w:pPr>
    </w:lvl>
    <w:lvl w:ilvl="5" w:tplc="0416001B" w:tentative="1">
      <w:start w:val="1"/>
      <w:numFmt w:val="lowerRoman"/>
      <w:lvlText w:val="%6."/>
      <w:lvlJc w:val="right"/>
      <w:pPr>
        <w:ind w:left="4262" w:hanging="180"/>
      </w:pPr>
    </w:lvl>
    <w:lvl w:ilvl="6" w:tplc="0416000F" w:tentative="1">
      <w:start w:val="1"/>
      <w:numFmt w:val="decimal"/>
      <w:lvlText w:val="%7."/>
      <w:lvlJc w:val="left"/>
      <w:pPr>
        <w:ind w:left="4982" w:hanging="360"/>
      </w:pPr>
    </w:lvl>
    <w:lvl w:ilvl="7" w:tplc="04160019" w:tentative="1">
      <w:start w:val="1"/>
      <w:numFmt w:val="lowerLetter"/>
      <w:lvlText w:val="%8."/>
      <w:lvlJc w:val="left"/>
      <w:pPr>
        <w:ind w:left="5702" w:hanging="360"/>
      </w:pPr>
    </w:lvl>
    <w:lvl w:ilvl="8" w:tplc="0416001B" w:tentative="1">
      <w:start w:val="1"/>
      <w:numFmt w:val="lowerRoman"/>
      <w:lvlText w:val="%9."/>
      <w:lvlJc w:val="right"/>
      <w:pPr>
        <w:ind w:left="6422" w:hanging="180"/>
      </w:pPr>
    </w:lvl>
  </w:abstractNum>
  <w:abstractNum w:abstractNumId="36">
    <w:nsid w:val="3F236878"/>
    <w:multiLevelType w:val="multilevel"/>
    <w:tmpl w:val="4896F8B4"/>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3F654866"/>
    <w:multiLevelType w:val="hybridMultilevel"/>
    <w:tmpl w:val="B1A24792"/>
    <w:lvl w:ilvl="0" w:tplc="8F0A18FA">
      <w:start w:val="1"/>
      <w:numFmt w:val="lowerLetter"/>
      <w:lvlText w:val="%1-"/>
      <w:lvlJc w:val="left"/>
      <w:pPr>
        <w:ind w:left="720" w:hanging="360"/>
      </w:pPr>
      <w:rPr>
        <w:rFonts w:eastAsia="Arial"/>
        <w:color w:val="000000"/>
        <w:sz w:val="2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8">
    <w:nsid w:val="449729E3"/>
    <w:multiLevelType w:val="hybridMultilevel"/>
    <w:tmpl w:val="24D8DB7A"/>
    <w:lvl w:ilvl="0" w:tplc="8DDCDB18">
      <w:start w:val="1"/>
      <w:numFmt w:val="decimal"/>
      <w:lvlText w:val="%1."/>
      <w:lvlJc w:val="left"/>
      <w:pPr>
        <w:ind w:left="1010" w:hanging="348"/>
      </w:pPr>
      <w:rPr>
        <w:rFonts w:ascii="Times New Roman" w:eastAsia="Times New Roman" w:hAnsi="Times New Roman" w:cs="Times New Roman" w:hint="default"/>
        <w:w w:val="100"/>
        <w:sz w:val="24"/>
        <w:szCs w:val="24"/>
        <w:lang w:val="pt-PT" w:eastAsia="en-US" w:bidi="ar-SA"/>
      </w:rPr>
    </w:lvl>
    <w:lvl w:ilvl="1" w:tplc="B532EB02">
      <w:numFmt w:val="bullet"/>
      <w:lvlText w:val="•"/>
      <w:lvlJc w:val="left"/>
      <w:pPr>
        <w:ind w:left="1886" w:hanging="348"/>
      </w:pPr>
      <w:rPr>
        <w:rFonts w:hint="default"/>
        <w:lang w:val="pt-PT" w:eastAsia="en-US" w:bidi="ar-SA"/>
      </w:rPr>
    </w:lvl>
    <w:lvl w:ilvl="2" w:tplc="3300FB58">
      <w:numFmt w:val="bullet"/>
      <w:lvlText w:val="•"/>
      <w:lvlJc w:val="left"/>
      <w:pPr>
        <w:ind w:left="2753" w:hanging="348"/>
      </w:pPr>
      <w:rPr>
        <w:rFonts w:hint="default"/>
        <w:lang w:val="pt-PT" w:eastAsia="en-US" w:bidi="ar-SA"/>
      </w:rPr>
    </w:lvl>
    <w:lvl w:ilvl="3" w:tplc="F4B8DCAC">
      <w:numFmt w:val="bullet"/>
      <w:lvlText w:val="•"/>
      <w:lvlJc w:val="left"/>
      <w:pPr>
        <w:ind w:left="3619" w:hanging="348"/>
      </w:pPr>
      <w:rPr>
        <w:rFonts w:hint="default"/>
        <w:lang w:val="pt-PT" w:eastAsia="en-US" w:bidi="ar-SA"/>
      </w:rPr>
    </w:lvl>
    <w:lvl w:ilvl="4" w:tplc="51409E0C">
      <w:numFmt w:val="bullet"/>
      <w:lvlText w:val="•"/>
      <w:lvlJc w:val="left"/>
      <w:pPr>
        <w:ind w:left="4486" w:hanging="348"/>
      </w:pPr>
      <w:rPr>
        <w:rFonts w:hint="default"/>
        <w:lang w:val="pt-PT" w:eastAsia="en-US" w:bidi="ar-SA"/>
      </w:rPr>
    </w:lvl>
    <w:lvl w:ilvl="5" w:tplc="C55E57BC">
      <w:numFmt w:val="bullet"/>
      <w:lvlText w:val="•"/>
      <w:lvlJc w:val="left"/>
      <w:pPr>
        <w:ind w:left="5353" w:hanging="348"/>
      </w:pPr>
      <w:rPr>
        <w:rFonts w:hint="default"/>
        <w:lang w:val="pt-PT" w:eastAsia="en-US" w:bidi="ar-SA"/>
      </w:rPr>
    </w:lvl>
    <w:lvl w:ilvl="6" w:tplc="1FA0BB34">
      <w:numFmt w:val="bullet"/>
      <w:lvlText w:val="•"/>
      <w:lvlJc w:val="left"/>
      <w:pPr>
        <w:ind w:left="6219" w:hanging="348"/>
      </w:pPr>
      <w:rPr>
        <w:rFonts w:hint="default"/>
        <w:lang w:val="pt-PT" w:eastAsia="en-US" w:bidi="ar-SA"/>
      </w:rPr>
    </w:lvl>
    <w:lvl w:ilvl="7" w:tplc="526EB9B4">
      <w:numFmt w:val="bullet"/>
      <w:lvlText w:val="•"/>
      <w:lvlJc w:val="left"/>
      <w:pPr>
        <w:ind w:left="7086" w:hanging="348"/>
      </w:pPr>
      <w:rPr>
        <w:rFonts w:hint="default"/>
        <w:lang w:val="pt-PT" w:eastAsia="en-US" w:bidi="ar-SA"/>
      </w:rPr>
    </w:lvl>
    <w:lvl w:ilvl="8" w:tplc="C90087B8">
      <w:numFmt w:val="bullet"/>
      <w:lvlText w:val="•"/>
      <w:lvlJc w:val="left"/>
      <w:pPr>
        <w:ind w:left="7953" w:hanging="348"/>
      </w:pPr>
      <w:rPr>
        <w:rFonts w:hint="default"/>
        <w:lang w:val="pt-PT" w:eastAsia="en-US" w:bidi="ar-SA"/>
      </w:rPr>
    </w:lvl>
  </w:abstractNum>
  <w:abstractNum w:abstractNumId="39">
    <w:nsid w:val="45D77A7D"/>
    <w:multiLevelType w:val="multilevel"/>
    <w:tmpl w:val="A8EE5B14"/>
    <w:styleLink w:val="WW8Num4"/>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466F5C15"/>
    <w:multiLevelType w:val="multilevel"/>
    <w:tmpl w:val="5EB01EEA"/>
    <w:lvl w:ilvl="0">
      <w:start w:val="1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4B862801"/>
    <w:multiLevelType w:val="hybridMultilevel"/>
    <w:tmpl w:val="D2D489FA"/>
    <w:lvl w:ilvl="0" w:tplc="D69E2C28">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A7528056">
      <w:start w:val="1"/>
      <w:numFmt w:val="lowerLetter"/>
      <w:lvlText w:val="%4)"/>
      <w:lvlJc w:val="left"/>
      <w:pPr>
        <w:ind w:left="3240" w:hanging="72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tentative="1">
      <w:start w:val="1"/>
      <w:numFmt w:val="bullet"/>
      <w:pStyle w:val="Nvel2-Red"/>
      <w:lvlText w:val="o"/>
      <w:lvlJc w:val="left"/>
      <w:pPr>
        <w:ind w:left="2190" w:hanging="360"/>
      </w:pPr>
      <w:rPr>
        <w:rFonts w:ascii="Courier New" w:hAnsi="Courier New" w:cs="Courier New" w:hint="default"/>
      </w:rPr>
    </w:lvl>
    <w:lvl w:ilvl="2" w:tplc="04160005" w:tentative="1">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43">
    <w:nsid w:val="51D10835"/>
    <w:multiLevelType w:val="multilevel"/>
    <w:tmpl w:val="2A429430"/>
    <w:lvl w:ilvl="0">
      <w:start w:val="7"/>
      <w:numFmt w:val="decimal"/>
      <w:lvlText w:val="%1"/>
      <w:lvlJc w:val="left"/>
      <w:pPr>
        <w:ind w:left="765" w:hanging="765"/>
      </w:pPr>
      <w:rPr>
        <w:rFonts w:hint="default"/>
      </w:rPr>
    </w:lvl>
    <w:lvl w:ilvl="1">
      <w:start w:val="1"/>
      <w:numFmt w:val="decimal"/>
      <w:lvlText w:val="%1.%2"/>
      <w:lvlJc w:val="left"/>
      <w:pPr>
        <w:ind w:left="954" w:hanging="765"/>
      </w:pPr>
      <w:rPr>
        <w:rFonts w:hint="default"/>
      </w:rPr>
    </w:lvl>
    <w:lvl w:ilvl="2">
      <w:start w:val="11"/>
      <w:numFmt w:val="decimal"/>
      <w:lvlText w:val="%1.%2.%3"/>
      <w:lvlJc w:val="left"/>
      <w:pPr>
        <w:ind w:left="1143" w:hanging="765"/>
      </w:pPr>
      <w:rPr>
        <w:rFonts w:hint="default"/>
      </w:rPr>
    </w:lvl>
    <w:lvl w:ilvl="3">
      <w:start w:val="5"/>
      <w:numFmt w:val="decimal"/>
      <w:lvlText w:val="%1.%2.%3.%4"/>
      <w:lvlJc w:val="left"/>
      <w:pPr>
        <w:ind w:left="1332" w:hanging="765"/>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2952" w:hanging="1440"/>
      </w:pPr>
      <w:rPr>
        <w:rFonts w:hint="default"/>
      </w:rPr>
    </w:lvl>
  </w:abstractNum>
  <w:abstractNum w:abstractNumId="44">
    <w:nsid w:val="52BC4E6F"/>
    <w:multiLevelType w:val="hybridMultilevel"/>
    <w:tmpl w:val="E768338C"/>
    <w:lvl w:ilvl="0" w:tplc="113EE8DA">
      <w:start w:val="1"/>
      <w:numFmt w:val="lowerLetter"/>
      <w:pStyle w:val="TR-3Subnvel"/>
      <w:lvlText w:val="%1."/>
      <w:lvlJc w:val="left"/>
      <w:pPr>
        <w:ind w:left="177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60019" w:tentative="1">
      <w:start w:val="1"/>
      <w:numFmt w:val="lowerLetter"/>
      <w:lvlText w:val="%2."/>
      <w:lvlJc w:val="left"/>
      <w:pPr>
        <w:ind w:left="2543" w:hanging="360"/>
      </w:pPr>
    </w:lvl>
    <w:lvl w:ilvl="2" w:tplc="0416001B" w:tentative="1">
      <w:start w:val="1"/>
      <w:numFmt w:val="lowerRoman"/>
      <w:lvlText w:val="%3."/>
      <w:lvlJc w:val="right"/>
      <w:pPr>
        <w:ind w:left="3263" w:hanging="180"/>
      </w:pPr>
    </w:lvl>
    <w:lvl w:ilvl="3" w:tplc="0416000F" w:tentative="1">
      <w:start w:val="1"/>
      <w:numFmt w:val="decimal"/>
      <w:lvlText w:val="%4."/>
      <w:lvlJc w:val="left"/>
      <w:pPr>
        <w:ind w:left="3983" w:hanging="360"/>
      </w:pPr>
    </w:lvl>
    <w:lvl w:ilvl="4" w:tplc="04160019" w:tentative="1">
      <w:start w:val="1"/>
      <w:numFmt w:val="lowerLetter"/>
      <w:lvlText w:val="%5."/>
      <w:lvlJc w:val="left"/>
      <w:pPr>
        <w:ind w:left="4703" w:hanging="360"/>
      </w:pPr>
    </w:lvl>
    <w:lvl w:ilvl="5" w:tplc="0416001B" w:tentative="1">
      <w:start w:val="1"/>
      <w:numFmt w:val="lowerRoman"/>
      <w:lvlText w:val="%6."/>
      <w:lvlJc w:val="right"/>
      <w:pPr>
        <w:ind w:left="5423" w:hanging="180"/>
      </w:pPr>
    </w:lvl>
    <w:lvl w:ilvl="6" w:tplc="0416000F" w:tentative="1">
      <w:start w:val="1"/>
      <w:numFmt w:val="decimal"/>
      <w:lvlText w:val="%7."/>
      <w:lvlJc w:val="left"/>
      <w:pPr>
        <w:ind w:left="6143" w:hanging="360"/>
      </w:pPr>
    </w:lvl>
    <w:lvl w:ilvl="7" w:tplc="04160019" w:tentative="1">
      <w:start w:val="1"/>
      <w:numFmt w:val="lowerLetter"/>
      <w:lvlText w:val="%8."/>
      <w:lvlJc w:val="left"/>
      <w:pPr>
        <w:ind w:left="6863" w:hanging="360"/>
      </w:pPr>
    </w:lvl>
    <w:lvl w:ilvl="8" w:tplc="0416001B" w:tentative="1">
      <w:start w:val="1"/>
      <w:numFmt w:val="lowerRoman"/>
      <w:lvlText w:val="%9."/>
      <w:lvlJc w:val="right"/>
      <w:pPr>
        <w:ind w:left="7583" w:hanging="180"/>
      </w:pPr>
    </w:lvl>
  </w:abstractNum>
  <w:abstractNum w:abstractNumId="45">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6">
    <w:nsid w:val="5A1F22FD"/>
    <w:multiLevelType w:val="multilevel"/>
    <w:tmpl w:val="EFD42D0E"/>
    <w:lvl w:ilvl="0">
      <w:start w:val="11"/>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A680058"/>
    <w:multiLevelType w:val="hybridMultilevel"/>
    <w:tmpl w:val="ED92B836"/>
    <w:lvl w:ilvl="0" w:tplc="2990C63E">
      <w:start w:val="8"/>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49">
    <w:nsid w:val="5E0E03F6"/>
    <w:multiLevelType w:val="multilevel"/>
    <w:tmpl w:val="431274A4"/>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nsid w:val="5E925A24"/>
    <w:multiLevelType w:val="hybridMultilevel"/>
    <w:tmpl w:val="6902E1EA"/>
    <w:lvl w:ilvl="0" w:tplc="0416000D">
      <w:start w:val="1"/>
      <w:numFmt w:val="bullet"/>
      <w:lvlText w:val=""/>
      <w:lvlJc w:val="left"/>
      <w:rPr>
        <w:rFonts w:ascii="Wingdings" w:hAnsi="Wingdings" w:hint="default"/>
      </w:rPr>
    </w:lvl>
    <w:lvl w:ilvl="1" w:tplc="04160003">
      <w:numFmt w:val="decimal"/>
      <w:lvlText w:val=""/>
      <w:lvlJc w:val="left"/>
    </w:lvl>
    <w:lvl w:ilvl="2" w:tplc="04160005">
      <w:numFmt w:val="decimal"/>
      <w:lvlText w:val=""/>
      <w:lvlJc w:val="left"/>
    </w:lvl>
    <w:lvl w:ilvl="3" w:tplc="04160001">
      <w:numFmt w:val="decimal"/>
      <w:lvlText w:val=""/>
      <w:lvlJc w:val="left"/>
    </w:lvl>
    <w:lvl w:ilvl="4" w:tplc="04160003">
      <w:numFmt w:val="decimal"/>
      <w:lvlText w:val=""/>
      <w:lvlJc w:val="left"/>
    </w:lvl>
    <w:lvl w:ilvl="5" w:tplc="04160005">
      <w:numFmt w:val="decimal"/>
      <w:lvlText w:val=""/>
      <w:lvlJc w:val="left"/>
    </w:lvl>
    <w:lvl w:ilvl="6" w:tplc="04160001">
      <w:numFmt w:val="decimal"/>
      <w:lvlText w:val=""/>
      <w:lvlJc w:val="left"/>
    </w:lvl>
    <w:lvl w:ilvl="7" w:tplc="04160003">
      <w:numFmt w:val="decimal"/>
      <w:lvlText w:val=""/>
      <w:lvlJc w:val="left"/>
    </w:lvl>
    <w:lvl w:ilvl="8" w:tplc="04160005">
      <w:numFmt w:val="decimal"/>
      <w:lvlText w:val=""/>
      <w:lvlJc w:val="left"/>
    </w:lvl>
  </w:abstractNum>
  <w:abstractNum w:abstractNumId="51">
    <w:nsid w:val="60555A2B"/>
    <w:multiLevelType w:val="multilevel"/>
    <w:tmpl w:val="F2A4139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66174BDE"/>
    <w:multiLevelType w:val="multilevel"/>
    <w:tmpl w:val="DD64EDB0"/>
    <w:lvl w:ilvl="0">
      <w:start w:val="1"/>
      <w:numFmt w:val="decimal"/>
      <w:pStyle w:val="TRTtulo"/>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RSubtpico"/>
      <w:lvlText w:val="%1.%2."/>
      <w:lvlJc w:val="left"/>
      <w:pPr>
        <w:ind w:left="100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RSegundoSubtpico"/>
      <w:lvlText w:val="%1.%2.%3."/>
      <w:lvlJc w:val="left"/>
      <w:pPr>
        <w:ind w:left="163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6C664478"/>
    <w:multiLevelType w:val="multilevel"/>
    <w:tmpl w:val="F3F4A2CE"/>
    <w:lvl w:ilvl="0">
      <w:start w:val="9"/>
      <w:numFmt w:val="decimal"/>
      <w:lvlText w:val="%1"/>
      <w:lvlJc w:val="left"/>
      <w:pPr>
        <w:ind w:left="600" w:hanging="600"/>
      </w:pPr>
      <w:rPr>
        <w:rFonts w:hint="default"/>
      </w:rPr>
    </w:lvl>
    <w:lvl w:ilvl="1">
      <w:start w:val="19"/>
      <w:numFmt w:val="decimal"/>
      <w:lvlText w:val="%1.%2"/>
      <w:lvlJc w:val="left"/>
      <w:pPr>
        <w:ind w:left="1099" w:hanging="60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54">
    <w:nsid w:val="6CD0316A"/>
    <w:multiLevelType w:val="multilevel"/>
    <w:tmpl w:val="C9E054C0"/>
    <w:styleLink w:val="WW8Num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6F474E52"/>
    <w:multiLevelType w:val="multilevel"/>
    <w:tmpl w:val="B7ACE28C"/>
    <w:lvl w:ilvl="0">
      <w:start w:val="4"/>
      <w:numFmt w:val="decimal"/>
      <w:lvlText w:val="%1"/>
      <w:lvlJc w:val="left"/>
      <w:pPr>
        <w:ind w:left="480" w:hanging="480"/>
      </w:pPr>
      <w:rPr>
        <w:rFonts w:hint="default"/>
      </w:rPr>
    </w:lvl>
    <w:lvl w:ilvl="1">
      <w:start w:val="1"/>
      <w:numFmt w:val="decimal"/>
      <w:lvlText w:val="%1.%2"/>
      <w:lvlJc w:val="left"/>
      <w:pPr>
        <w:ind w:left="782" w:hanging="480"/>
      </w:pPr>
      <w:rPr>
        <w:rFonts w:hint="default"/>
      </w:rPr>
    </w:lvl>
    <w:lvl w:ilvl="2">
      <w:start w:val="5"/>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Zero"/>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57">
    <w:nsid w:val="6F7D5BAD"/>
    <w:multiLevelType w:val="multilevel"/>
    <w:tmpl w:val="79FE735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71243927"/>
    <w:multiLevelType w:val="multilevel"/>
    <w:tmpl w:val="84EE14F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Zero"/>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nsid w:val="71E05F4D"/>
    <w:multiLevelType w:val="multilevel"/>
    <w:tmpl w:val="BD9A2E54"/>
    <w:lvl w:ilvl="0">
      <w:start w:val="1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43C70A4"/>
    <w:multiLevelType w:val="hybridMultilevel"/>
    <w:tmpl w:val="16BEBC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765F744A"/>
    <w:multiLevelType w:val="multilevel"/>
    <w:tmpl w:val="8BC23188"/>
    <w:lvl w:ilvl="0">
      <w:start w:val="9"/>
      <w:numFmt w:val="decimal"/>
      <w:lvlText w:val="%1"/>
      <w:lvlJc w:val="left"/>
      <w:pPr>
        <w:ind w:left="600" w:hanging="600"/>
      </w:pPr>
      <w:rPr>
        <w:rFonts w:hint="default"/>
      </w:rPr>
    </w:lvl>
    <w:lvl w:ilvl="1">
      <w:start w:val="20"/>
      <w:numFmt w:val="decimal"/>
      <w:lvlText w:val="%1.%2"/>
      <w:lvlJc w:val="left"/>
      <w:pPr>
        <w:ind w:left="600" w:hanging="600"/>
      </w:pPr>
      <w:rPr>
        <w:rFonts w:hint="default"/>
      </w:rPr>
    </w:lvl>
    <w:lvl w:ilvl="2">
      <w:start w:val="4"/>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8DC52C0"/>
    <w:multiLevelType w:val="multilevel"/>
    <w:tmpl w:val="9EB8916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9772C1F"/>
    <w:multiLevelType w:val="multilevel"/>
    <w:tmpl w:val="BF08058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AB303F0"/>
    <w:multiLevelType w:val="multilevel"/>
    <w:tmpl w:val="59EACD3C"/>
    <w:lvl w:ilvl="0">
      <w:start w:val="15"/>
      <w:numFmt w:val="decimal"/>
      <w:lvlText w:val="%1"/>
      <w:lvlJc w:val="left"/>
      <w:pPr>
        <w:ind w:left="420" w:hanging="420"/>
      </w:pPr>
      <w:rPr>
        <w:rFonts w:ascii="Times New Roman" w:hAnsi="Times New Roman" w:cs="Times New Roman"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7E177DF6"/>
    <w:multiLevelType w:val="multilevel"/>
    <w:tmpl w:val="51D85A08"/>
    <w:lvl w:ilvl="0">
      <w:start w:val="5"/>
      <w:numFmt w:val="decimal"/>
      <w:lvlText w:val="%1"/>
      <w:lvlJc w:val="left"/>
      <w:pPr>
        <w:ind w:left="360" w:hanging="360"/>
      </w:pPr>
      <w:rPr>
        <w:rFonts w:hint="default"/>
      </w:rPr>
    </w:lvl>
    <w:lvl w:ilvl="1">
      <w:start w:val="1"/>
      <w:numFmt w:val="decimal"/>
      <w:lvlText w:val="%1.%2"/>
      <w:lvlJc w:val="left"/>
      <w:pPr>
        <w:ind w:left="220" w:hanging="360"/>
      </w:pPr>
      <w:rPr>
        <w:rFonts w:hint="default"/>
      </w:rPr>
    </w:lvl>
    <w:lvl w:ilvl="2">
      <w:start w:val="1"/>
      <w:numFmt w:val="decimal"/>
      <w:lvlText w:val="%1.%2.%3"/>
      <w:lvlJc w:val="left"/>
      <w:pPr>
        <w:ind w:left="440" w:hanging="720"/>
      </w:pPr>
      <w:rPr>
        <w:rFonts w:hint="default"/>
      </w:rPr>
    </w:lvl>
    <w:lvl w:ilvl="3">
      <w:start w:val="1"/>
      <w:numFmt w:val="decimal"/>
      <w:lvlText w:val="%1.%2.%3.%4"/>
      <w:lvlJc w:val="left"/>
      <w:pPr>
        <w:ind w:left="300" w:hanging="720"/>
      </w:pPr>
      <w:rPr>
        <w:rFonts w:hint="default"/>
      </w:rPr>
    </w:lvl>
    <w:lvl w:ilvl="4">
      <w:start w:val="1"/>
      <w:numFmt w:val="decimalZero"/>
      <w:lvlText w:val="%1.%2.%3.%4.%5"/>
      <w:lvlJc w:val="left"/>
      <w:pPr>
        <w:ind w:left="520" w:hanging="1080"/>
      </w:pPr>
      <w:rPr>
        <w:rFonts w:hint="default"/>
      </w:rPr>
    </w:lvl>
    <w:lvl w:ilvl="5">
      <w:start w:val="1"/>
      <w:numFmt w:val="decimal"/>
      <w:lvlText w:val="%1.%2.%3.%4.%5.%6"/>
      <w:lvlJc w:val="left"/>
      <w:pPr>
        <w:ind w:left="380" w:hanging="1080"/>
      </w:pPr>
      <w:rPr>
        <w:rFonts w:hint="default"/>
      </w:rPr>
    </w:lvl>
    <w:lvl w:ilvl="6">
      <w:start w:val="1"/>
      <w:numFmt w:val="decimal"/>
      <w:lvlText w:val="%1.%2.%3.%4.%5.%6.%7"/>
      <w:lvlJc w:val="left"/>
      <w:pPr>
        <w:ind w:left="600" w:hanging="1440"/>
      </w:pPr>
      <w:rPr>
        <w:rFonts w:hint="default"/>
      </w:rPr>
    </w:lvl>
    <w:lvl w:ilvl="7">
      <w:start w:val="1"/>
      <w:numFmt w:val="decimal"/>
      <w:lvlText w:val="%1.%2.%3.%4.%5.%6.%7.%8"/>
      <w:lvlJc w:val="left"/>
      <w:pPr>
        <w:ind w:left="460" w:hanging="1440"/>
      </w:pPr>
      <w:rPr>
        <w:rFonts w:hint="default"/>
      </w:rPr>
    </w:lvl>
    <w:lvl w:ilvl="8">
      <w:start w:val="1"/>
      <w:numFmt w:val="decimal"/>
      <w:lvlText w:val="%1.%2.%3.%4.%5.%6.%7.%8.%9"/>
      <w:lvlJc w:val="left"/>
      <w:pPr>
        <w:ind w:left="680" w:hanging="1800"/>
      </w:pPr>
      <w:rPr>
        <w:rFonts w:hint="default"/>
      </w:rPr>
    </w:lvl>
  </w:abstractNum>
  <w:num w:numId="1">
    <w:abstractNumId w:val="52"/>
  </w:num>
  <w:num w:numId="2">
    <w:abstractNumId w:val="10"/>
  </w:num>
  <w:num w:numId="3">
    <w:abstractNumId w:val="60"/>
  </w:num>
  <w:num w:numId="4">
    <w:abstractNumId w:val="44"/>
  </w:num>
  <w:num w:numId="5">
    <w:abstractNumId w:val="28"/>
  </w:num>
  <w:num w:numId="6">
    <w:abstractNumId w:val="18"/>
  </w:num>
  <w:num w:numId="7">
    <w:abstractNumId w:val="26"/>
  </w:num>
  <w:num w:numId="8">
    <w:abstractNumId w:val="39"/>
  </w:num>
  <w:num w:numId="9">
    <w:abstractNumId w:val="38"/>
  </w:num>
  <w:num w:numId="10">
    <w:abstractNumId w:val="42"/>
  </w:num>
  <w:num w:numId="11">
    <w:abstractNumId w:val="6"/>
  </w:num>
  <w:num w:numId="12">
    <w:abstractNumId w:val="55"/>
  </w:num>
  <w:num w:numId="13">
    <w:abstractNumId w:val="45"/>
    <w:lvlOverride w:ilvl="0">
      <w:startOverride w:val="1"/>
    </w:lvlOverride>
    <w:lvlOverride w:ilvl="1"/>
    <w:lvlOverride w:ilvl="2"/>
    <w:lvlOverride w:ilvl="3"/>
    <w:lvlOverride w:ilvl="4"/>
    <w:lvlOverride w:ilvl="5"/>
    <w:lvlOverride w:ilvl="6"/>
    <w:lvlOverride w:ilvl="7"/>
    <w:lvlOverride w:ilvl="8"/>
  </w:num>
  <w:num w:numId="14">
    <w:abstractNumId w:val="33"/>
    <w:lvlOverride w:ilvl="0">
      <w:startOverride w:val="4"/>
    </w:lvlOverride>
    <w:lvlOverride w:ilvl="1"/>
    <w:lvlOverride w:ilvl="2"/>
    <w:lvlOverride w:ilvl="3"/>
    <w:lvlOverride w:ilvl="4"/>
    <w:lvlOverride w:ilvl="5"/>
    <w:lvlOverride w:ilvl="6"/>
    <w:lvlOverride w:ilvl="7"/>
    <w:lvlOverride w:ilvl="8"/>
  </w:num>
  <w:num w:numId="15">
    <w:abstractNumId w:val="48"/>
    <w:lvlOverride w:ilvl="0">
      <w:startOverride w:val="6"/>
    </w:lvlOverride>
    <w:lvlOverride w:ilvl="1"/>
    <w:lvlOverride w:ilvl="2"/>
    <w:lvlOverride w:ilvl="3"/>
    <w:lvlOverride w:ilvl="4"/>
    <w:lvlOverride w:ilvl="5"/>
    <w:lvlOverride w:ilvl="6"/>
    <w:lvlOverride w:ilvl="7"/>
    <w:lvlOverride w:ilvl="8"/>
  </w:num>
  <w:num w:numId="16">
    <w:abstractNumId w:val="24"/>
    <w:lvlOverride w:ilvl="0">
      <w:startOverride w:val="9"/>
    </w:lvlOverride>
    <w:lvlOverride w:ilvl="1"/>
    <w:lvlOverride w:ilvl="2"/>
    <w:lvlOverride w:ilvl="3"/>
    <w:lvlOverride w:ilvl="4"/>
    <w:lvlOverride w:ilvl="5"/>
    <w:lvlOverride w:ilvl="6"/>
    <w:lvlOverride w:ilvl="7"/>
    <w:lvlOverride w:ilvl="8"/>
  </w:num>
  <w:num w:numId="17">
    <w:abstractNumId w:val="8"/>
  </w:num>
  <w:num w:numId="18">
    <w:abstractNumId w:val="63"/>
  </w:num>
  <w:num w:numId="19">
    <w:abstractNumId w:val="35"/>
  </w:num>
  <w:num w:numId="20">
    <w:abstractNumId w:val="22"/>
  </w:num>
  <w:num w:numId="21">
    <w:abstractNumId w:val="9"/>
  </w:num>
  <w:num w:numId="22">
    <w:abstractNumId w:val="58"/>
  </w:num>
  <w:num w:numId="23">
    <w:abstractNumId w:val="62"/>
  </w:num>
  <w:num w:numId="24">
    <w:abstractNumId w:val="21"/>
  </w:num>
  <w:num w:numId="25">
    <w:abstractNumId w:val="56"/>
  </w:num>
  <w:num w:numId="26">
    <w:abstractNumId w:val="65"/>
  </w:num>
  <w:num w:numId="27">
    <w:abstractNumId w:val="7"/>
  </w:num>
  <w:num w:numId="28">
    <w:abstractNumId w:val="19"/>
  </w:num>
  <w:num w:numId="29">
    <w:abstractNumId w:val="17"/>
  </w:num>
  <w:num w:numId="30">
    <w:abstractNumId w:val="30"/>
  </w:num>
  <w:num w:numId="31">
    <w:abstractNumId w:val="53"/>
  </w:num>
  <w:num w:numId="32">
    <w:abstractNumId w:val="27"/>
  </w:num>
  <w:num w:numId="33">
    <w:abstractNumId w:val="61"/>
  </w:num>
  <w:num w:numId="34">
    <w:abstractNumId w:val="49"/>
  </w:num>
  <w:num w:numId="35">
    <w:abstractNumId w:val="59"/>
  </w:num>
  <w:num w:numId="36">
    <w:abstractNumId w:val="46"/>
  </w:num>
  <w:num w:numId="37">
    <w:abstractNumId w:val="51"/>
  </w:num>
  <w:num w:numId="38">
    <w:abstractNumId w:val="23"/>
  </w:num>
  <w:num w:numId="39">
    <w:abstractNumId w:val="14"/>
  </w:num>
  <w:num w:numId="40">
    <w:abstractNumId w:val="16"/>
  </w:num>
  <w:num w:numId="41">
    <w:abstractNumId w:val="34"/>
  </w:num>
  <w:num w:numId="42">
    <w:abstractNumId w:val="40"/>
  </w:num>
  <w:num w:numId="43">
    <w:abstractNumId w:val="41"/>
  </w:num>
  <w:num w:numId="44">
    <w:abstractNumId w:val="29"/>
  </w:num>
  <w:num w:numId="45">
    <w:abstractNumId w:val="12"/>
  </w:num>
  <w:num w:numId="46">
    <w:abstractNumId w:val="64"/>
  </w:num>
  <w:num w:numId="47">
    <w:abstractNumId w:val="32"/>
  </w:num>
  <w:num w:numId="48">
    <w:abstractNumId w:val="15"/>
  </w:num>
  <w:num w:numId="49">
    <w:abstractNumId w:val="54"/>
  </w:num>
  <w:num w:numId="50">
    <w:abstractNumId w:val="20"/>
  </w:num>
  <w:num w:numId="51">
    <w:abstractNumId w:val="50"/>
  </w:num>
  <w:num w:numId="52">
    <w:abstractNumId w:val="11"/>
  </w:num>
  <w:num w:numId="53">
    <w:abstractNumId w:val="31"/>
  </w:num>
  <w:num w:numId="54">
    <w:abstractNumId w:val="57"/>
  </w:num>
  <w:num w:numId="55">
    <w:abstractNumId w:val="36"/>
  </w:num>
  <w:num w:numId="56">
    <w:abstractNumId w:val="43"/>
  </w:num>
  <w:num w:numId="57">
    <w:abstractNumId w:val="47"/>
  </w:num>
  <w:num w:numId="58">
    <w:abstractNumId w:val="13"/>
  </w:num>
  <w:num w:numId="59">
    <w:abstractNumId w:val="25"/>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pt-BR" w:vendorID="1" w:dllVersion="513" w:checkStyle="1"/>
  <w:activeWritingStyle w:appName="MSWord" w:lang="es-ES_tradnl" w:vendorID="9" w:dllVersion="512" w:checkStyle="1"/>
  <w:activeWritingStyle w:appName="MSWord" w:lang="pt-PT"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9A"/>
    <w:rsid w:val="000002EC"/>
    <w:rsid w:val="00000A40"/>
    <w:rsid w:val="0000277E"/>
    <w:rsid w:val="00002889"/>
    <w:rsid w:val="0000295A"/>
    <w:rsid w:val="00002DB9"/>
    <w:rsid w:val="000043DB"/>
    <w:rsid w:val="000051DE"/>
    <w:rsid w:val="0000567D"/>
    <w:rsid w:val="000066AE"/>
    <w:rsid w:val="00007524"/>
    <w:rsid w:val="00007B45"/>
    <w:rsid w:val="00007FC9"/>
    <w:rsid w:val="00010943"/>
    <w:rsid w:val="000118D7"/>
    <w:rsid w:val="00011984"/>
    <w:rsid w:val="000122BE"/>
    <w:rsid w:val="00012443"/>
    <w:rsid w:val="00015A87"/>
    <w:rsid w:val="000201E7"/>
    <w:rsid w:val="00022BED"/>
    <w:rsid w:val="000234BB"/>
    <w:rsid w:val="00023CC8"/>
    <w:rsid w:val="000258CA"/>
    <w:rsid w:val="000269E3"/>
    <w:rsid w:val="00026E01"/>
    <w:rsid w:val="00027B50"/>
    <w:rsid w:val="00030134"/>
    <w:rsid w:val="00031331"/>
    <w:rsid w:val="00031B2C"/>
    <w:rsid w:val="00032555"/>
    <w:rsid w:val="00032D31"/>
    <w:rsid w:val="00033276"/>
    <w:rsid w:val="0003328C"/>
    <w:rsid w:val="00034122"/>
    <w:rsid w:val="000350D6"/>
    <w:rsid w:val="00035B64"/>
    <w:rsid w:val="00040363"/>
    <w:rsid w:val="00040EDA"/>
    <w:rsid w:val="000410F4"/>
    <w:rsid w:val="000427FD"/>
    <w:rsid w:val="00042DBD"/>
    <w:rsid w:val="0004325F"/>
    <w:rsid w:val="00044FBD"/>
    <w:rsid w:val="00045366"/>
    <w:rsid w:val="00045E04"/>
    <w:rsid w:val="00046C63"/>
    <w:rsid w:val="00046DFF"/>
    <w:rsid w:val="00047912"/>
    <w:rsid w:val="00050328"/>
    <w:rsid w:val="000507DD"/>
    <w:rsid w:val="00050CDA"/>
    <w:rsid w:val="00050E9F"/>
    <w:rsid w:val="00051078"/>
    <w:rsid w:val="000512F2"/>
    <w:rsid w:val="000514C8"/>
    <w:rsid w:val="000518F0"/>
    <w:rsid w:val="0005257D"/>
    <w:rsid w:val="00054961"/>
    <w:rsid w:val="00054D6F"/>
    <w:rsid w:val="00056155"/>
    <w:rsid w:val="00056B57"/>
    <w:rsid w:val="00057150"/>
    <w:rsid w:val="000605FE"/>
    <w:rsid w:val="00060FBD"/>
    <w:rsid w:val="0006113A"/>
    <w:rsid w:val="00061DDD"/>
    <w:rsid w:val="00062297"/>
    <w:rsid w:val="00063298"/>
    <w:rsid w:val="000632D3"/>
    <w:rsid w:val="0006447B"/>
    <w:rsid w:val="00065B86"/>
    <w:rsid w:val="00066DC7"/>
    <w:rsid w:val="00067C0F"/>
    <w:rsid w:val="000708C3"/>
    <w:rsid w:val="0007203C"/>
    <w:rsid w:val="0007263A"/>
    <w:rsid w:val="000727D1"/>
    <w:rsid w:val="000730A8"/>
    <w:rsid w:val="0007392C"/>
    <w:rsid w:val="0007471E"/>
    <w:rsid w:val="00074C36"/>
    <w:rsid w:val="00075761"/>
    <w:rsid w:val="00077089"/>
    <w:rsid w:val="00077134"/>
    <w:rsid w:val="0008168A"/>
    <w:rsid w:val="00081BF4"/>
    <w:rsid w:val="00082CD5"/>
    <w:rsid w:val="000845E6"/>
    <w:rsid w:val="00085C4E"/>
    <w:rsid w:val="000862F6"/>
    <w:rsid w:val="000868EA"/>
    <w:rsid w:val="0008712F"/>
    <w:rsid w:val="00087883"/>
    <w:rsid w:val="00091583"/>
    <w:rsid w:val="000918B3"/>
    <w:rsid w:val="000922F1"/>
    <w:rsid w:val="00094BD1"/>
    <w:rsid w:val="00095DEC"/>
    <w:rsid w:val="00096268"/>
    <w:rsid w:val="00097140"/>
    <w:rsid w:val="000978AE"/>
    <w:rsid w:val="000A022D"/>
    <w:rsid w:val="000A0CAF"/>
    <w:rsid w:val="000A1588"/>
    <w:rsid w:val="000A1961"/>
    <w:rsid w:val="000A1CBE"/>
    <w:rsid w:val="000A2193"/>
    <w:rsid w:val="000A2980"/>
    <w:rsid w:val="000A34B2"/>
    <w:rsid w:val="000A4234"/>
    <w:rsid w:val="000A56CF"/>
    <w:rsid w:val="000A6760"/>
    <w:rsid w:val="000A7637"/>
    <w:rsid w:val="000A7B3F"/>
    <w:rsid w:val="000B0C75"/>
    <w:rsid w:val="000B2991"/>
    <w:rsid w:val="000B3077"/>
    <w:rsid w:val="000B413D"/>
    <w:rsid w:val="000B4788"/>
    <w:rsid w:val="000B4D46"/>
    <w:rsid w:val="000B52AB"/>
    <w:rsid w:val="000B563E"/>
    <w:rsid w:val="000B7E1A"/>
    <w:rsid w:val="000C0CA4"/>
    <w:rsid w:val="000C1C8D"/>
    <w:rsid w:val="000C2217"/>
    <w:rsid w:val="000C327C"/>
    <w:rsid w:val="000C34AE"/>
    <w:rsid w:val="000C41B1"/>
    <w:rsid w:val="000C434D"/>
    <w:rsid w:val="000C530C"/>
    <w:rsid w:val="000C534C"/>
    <w:rsid w:val="000C581F"/>
    <w:rsid w:val="000C5A99"/>
    <w:rsid w:val="000C66CA"/>
    <w:rsid w:val="000C73A7"/>
    <w:rsid w:val="000D03E6"/>
    <w:rsid w:val="000D1498"/>
    <w:rsid w:val="000D1947"/>
    <w:rsid w:val="000D1F31"/>
    <w:rsid w:val="000D3F93"/>
    <w:rsid w:val="000D445C"/>
    <w:rsid w:val="000D4461"/>
    <w:rsid w:val="000D4EF3"/>
    <w:rsid w:val="000D618B"/>
    <w:rsid w:val="000D76CA"/>
    <w:rsid w:val="000D7E13"/>
    <w:rsid w:val="000E0804"/>
    <w:rsid w:val="000E17A2"/>
    <w:rsid w:val="000E1982"/>
    <w:rsid w:val="000E1F34"/>
    <w:rsid w:val="000E236E"/>
    <w:rsid w:val="000E369C"/>
    <w:rsid w:val="000E371B"/>
    <w:rsid w:val="000E485A"/>
    <w:rsid w:val="000E4D62"/>
    <w:rsid w:val="000E5471"/>
    <w:rsid w:val="000E59EE"/>
    <w:rsid w:val="000E6294"/>
    <w:rsid w:val="000E6AF6"/>
    <w:rsid w:val="000E7C61"/>
    <w:rsid w:val="000F09DF"/>
    <w:rsid w:val="000F0BCE"/>
    <w:rsid w:val="000F0C3B"/>
    <w:rsid w:val="000F2485"/>
    <w:rsid w:val="000F29FE"/>
    <w:rsid w:val="000F3FF3"/>
    <w:rsid w:val="000F4939"/>
    <w:rsid w:val="000F4BB1"/>
    <w:rsid w:val="000F6416"/>
    <w:rsid w:val="000F6432"/>
    <w:rsid w:val="000F78D9"/>
    <w:rsid w:val="000F7DBE"/>
    <w:rsid w:val="00100DA4"/>
    <w:rsid w:val="00100FFE"/>
    <w:rsid w:val="001014AA"/>
    <w:rsid w:val="00101AFC"/>
    <w:rsid w:val="001037A6"/>
    <w:rsid w:val="001039FA"/>
    <w:rsid w:val="00104A76"/>
    <w:rsid w:val="00104EF3"/>
    <w:rsid w:val="00106B8E"/>
    <w:rsid w:val="00107182"/>
    <w:rsid w:val="00107F39"/>
    <w:rsid w:val="00110BC1"/>
    <w:rsid w:val="00111B7B"/>
    <w:rsid w:val="001124F6"/>
    <w:rsid w:val="001135E1"/>
    <w:rsid w:val="0011388C"/>
    <w:rsid w:val="001139A1"/>
    <w:rsid w:val="00113C37"/>
    <w:rsid w:val="00114655"/>
    <w:rsid w:val="00120305"/>
    <w:rsid w:val="00120A13"/>
    <w:rsid w:val="00120F3C"/>
    <w:rsid w:val="001216E9"/>
    <w:rsid w:val="001225EC"/>
    <w:rsid w:val="001233A1"/>
    <w:rsid w:val="00123C3E"/>
    <w:rsid w:val="00123CB5"/>
    <w:rsid w:val="00124F3B"/>
    <w:rsid w:val="00126284"/>
    <w:rsid w:val="001263A2"/>
    <w:rsid w:val="001264BD"/>
    <w:rsid w:val="00126DB0"/>
    <w:rsid w:val="001278DD"/>
    <w:rsid w:val="00130AB1"/>
    <w:rsid w:val="00130B4F"/>
    <w:rsid w:val="00131E7A"/>
    <w:rsid w:val="00132099"/>
    <w:rsid w:val="001325B3"/>
    <w:rsid w:val="001340F0"/>
    <w:rsid w:val="001350BD"/>
    <w:rsid w:val="0013620D"/>
    <w:rsid w:val="00136798"/>
    <w:rsid w:val="0014084C"/>
    <w:rsid w:val="00141C58"/>
    <w:rsid w:val="001423FC"/>
    <w:rsid w:val="0014321C"/>
    <w:rsid w:val="00143A81"/>
    <w:rsid w:val="00145B78"/>
    <w:rsid w:val="0014696A"/>
    <w:rsid w:val="00147095"/>
    <w:rsid w:val="001473F3"/>
    <w:rsid w:val="00147E6B"/>
    <w:rsid w:val="00150B9E"/>
    <w:rsid w:val="001529D1"/>
    <w:rsid w:val="001531A6"/>
    <w:rsid w:val="00153B75"/>
    <w:rsid w:val="001557C5"/>
    <w:rsid w:val="00155F6C"/>
    <w:rsid w:val="001560E2"/>
    <w:rsid w:val="00157D3E"/>
    <w:rsid w:val="00157E03"/>
    <w:rsid w:val="00157EFA"/>
    <w:rsid w:val="001601B7"/>
    <w:rsid w:val="0016078F"/>
    <w:rsid w:val="00160CC3"/>
    <w:rsid w:val="00160DE6"/>
    <w:rsid w:val="0016111A"/>
    <w:rsid w:val="001634DB"/>
    <w:rsid w:val="00163545"/>
    <w:rsid w:val="00164C1F"/>
    <w:rsid w:val="00165725"/>
    <w:rsid w:val="00166EFC"/>
    <w:rsid w:val="00167593"/>
    <w:rsid w:val="00167CBB"/>
    <w:rsid w:val="00167D7D"/>
    <w:rsid w:val="00170C64"/>
    <w:rsid w:val="001730DB"/>
    <w:rsid w:val="001733EF"/>
    <w:rsid w:val="00173576"/>
    <w:rsid w:val="00173A7F"/>
    <w:rsid w:val="00174976"/>
    <w:rsid w:val="00176689"/>
    <w:rsid w:val="00176BD9"/>
    <w:rsid w:val="00177250"/>
    <w:rsid w:val="00177327"/>
    <w:rsid w:val="00177B2D"/>
    <w:rsid w:val="00177B98"/>
    <w:rsid w:val="00177E98"/>
    <w:rsid w:val="0018063C"/>
    <w:rsid w:val="00182191"/>
    <w:rsid w:val="001832CC"/>
    <w:rsid w:val="001841E9"/>
    <w:rsid w:val="00184413"/>
    <w:rsid w:val="00186170"/>
    <w:rsid w:val="00186529"/>
    <w:rsid w:val="00186F0E"/>
    <w:rsid w:val="00187A50"/>
    <w:rsid w:val="00191ECC"/>
    <w:rsid w:val="001920F2"/>
    <w:rsid w:val="0019239D"/>
    <w:rsid w:val="00192C82"/>
    <w:rsid w:val="001941E8"/>
    <w:rsid w:val="00194D4A"/>
    <w:rsid w:val="00194E0B"/>
    <w:rsid w:val="001958EE"/>
    <w:rsid w:val="00195B55"/>
    <w:rsid w:val="001A30E8"/>
    <w:rsid w:val="001A44AD"/>
    <w:rsid w:val="001A575C"/>
    <w:rsid w:val="001A5E52"/>
    <w:rsid w:val="001A6973"/>
    <w:rsid w:val="001A6D58"/>
    <w:rsid w:val="001B084C"/>
    <w:rsid w:val="001B13A1"/>
    <w:rsid w:val="001B2335"/>
    <w:rsid w:val="001B2DB7"/>
    <w:rsid w:val="001B2F6E"/>
    <w:rsid w:val="001B30C7"/>
    <w:rsid w:val="001B355C"/>
    <w:rsid w:val="001B42D6"/>
    <w:rsid w:val="001B4C43"/>
    <w:rsid w:val="001B4D36"/>
    <w:rsid w:val="001B5588"/>
    <w:rsid w:val="001B6172"/>
    <w:rsid w:val="001C1B4C"/>
    <w:rsid w:val="001C215B"/>
    <w:rsid w:val="001C2C4E"/>
    <w:rsid w:val="001C2EB5"/>
    <w:rsid w:val="001C3A32"/>
    <w:rsid w:val="001C4B7C"/>
    <w:rsid w:val="001C4BD5"/>
    <w:rsid w:val="001C4C88"/>
    <w:rsid w:val="001C4F02"/>
    <w:rsid w:val="001C5F7B"/>
    <w:rsid w:val="001C6209"/>
    <w:rsid w:val="001D029F"/>
    <w:rsid w:val="001D0A21"/>
    <w:rsid w:val="001D112E"/>
    <w:rsid w:val="001D2025"/>
    <w:rsid w:val="001D2255"/>
    <w:rsid w:val="001D27F9"/>
    <w:rsid w:val="001D298A"/>
    <w:rsid w:val="001D3083"/>
    <w:rsid w:val="001D408D"/>
    <w:rsid w:val="001D4A3F"/>
    <w:rsid w:val="001D59BF"/>
    <w:rsid w:val="001D5B99"/>
    <w:rsid w:val="001D70C8"/>
    <w:rsid w:val="001D7415"/>
    <w:rsid w:val="001D741F"/>
    <w:rsid w:val="001E0252"/>
    <w:rsid w:val="001E0DA9"/>
    <w:rsid w:val="001E1254"/>
    <w:rsid w:val="001E1532"/>
    <w:rsid w:val="001E2433"/>
    <w:rsid w:val="001E286A"/>
    <w:rsid w:val="001E4743"/>
    <w:rsid w:val="001E4932"/>
    <w:rsid w:val="001E4F10"/>
    <w:rsid w:val="001E4F15"/>
    <w:rsid w:val="001F285A"/>
    <w:rsid w:val="001F3340"/>
    <w:rsid w:val="001F35AF"/>
    <w:rsid w:val="001F3C6F"/>
    <w:rsid w:val="001F4211"/>
    <w:rsid w:val="001F4959"/>
    <w:rsid w:val="001F4A82"/>
    <w:rsid w:val="001F4E04"/>
    <w:rsid w:val="001F5BA1"/>
    <w:rsid w:val="001F5C77"/>
    <w:rsid w:val="001F7014"/>
    <w:rsid w:val="001F7B36"/>
    <w:rsid w:val="002003AA"/>
    <w:rsid w:val="002003B5"/>
    <w:rsid w:val="002006DD"/>
    <w:rsid w:val="002007AD"/>
    <w:rsid w:val="00200FEB"/>
    <w:rsid w:val="00202215"/>
    <w:rsid w:val="00202F46"/>
    <w:rsid w:val="00203C33"/>
    <w:rsid w:val="00204340"/>
    <w:rsid w:val="0020465A"/>
    <w:rsid w:val="00205502"/>
    <w:rsid w:val="002075F0"/>
    <w:rsid w:val="00211096"/>
    <w:rsid w:val="0021111E"/>
    <w:rsid w:val="00211E3A"/>
    <w:rsid w:val="00212013"/>
    <w:rsid w:val="0021281B"/>
    <w:rsid w:val="00212AD3"/>
    <w:rsid w:val="00213548"/>
    <w:rsid w:val="002149F4"/>
    <w:rsid w:val="00214BB2"/>
    <w:rsid w:val="00214D43"/>
    <w:rsid w:val="00214FE0"/>
    <w:rsid w:val="00215278"/>
    <w:rsid w:val="002166C9"/>
    <w:rsid w:val="002170BB"/>
    <w:rsid w:val="00220CD1"/>
    <w:rsid w:val="00221A81"/>
    <w:rsid w:val="00222159"/>
    <w:rsid w:val="0022228C"/>
    <w:rsid w:val="00222D80"/>
    <w:rsid w:val="00223B51"/>
    <w:rsid w:val="00224B8B"/>
    <w:rsid w:val="00225530"/>
    <w:rsid w:val="00225D5D"/>
    <w:rsid w:val="00226AFB"/>
    <w:rsid w:val="00230B31"/>
    <w:rsid w:val="00231050"/>
    <w:rsid w:val="0023125E"/>
    <w:rsid w:val="00231489"/>
    <w:rsid w:val="00231621"/>
    <w:rsid w:val="002327B1"/>
    <w:rsid w:val="00233665"/>
    <w:rsid w:val="00234016"/>
    <w:rsid w:val="0023470C"/>
    <w:rsid w:val="00234735"/>
    <w:rsid w:val="00234822"/>
    <w:rsid w:val="00234BB9"/>
    <w:rsid w:val="0023608B"/>
    <w:rsid w:val="00236723"/>
    <w:rsid w:val="00240CE1"/>
    <w:rsid w:val="00240DF9"/>
    <w:rsid w:val="00240F02"/>
    <w:rsid w:val="00242B3F"/>
    <w:rsid w:val="00242B68"/>
    <w:rsid w:val="0024313F"/>
    <w:rsid w:val="00243581"/>
    <w:rsid w:val="00245FB3"/>
    <w:rsid w:val="00246412"/>
    <w:rsid w:val="0024669A"/>
    <w:rsid w:val="0024671D"/>
    <w:rsid w:val="002477CE"/>
    <w:rsid w:val="00250A35"/>
    <w:rsid w:val="002538CC"/>
    <w:rsid w:val="00253ABE"/>
    <w:rsid w:val="0025408D"/>
    <w:rsid w:val="00254683"/>
    <w:rsid w:val="002556E2"/>
    <w:rsid w:val="00255876"/>
    <w:rsid w:val="00257595"/>
    <w:rsid w:val="00257D1E"/>
    <w:rsid w:val="00260014"/>
    <w:rsid w:val="00260A11"/>
    <w:rsid w:val="00260EE3"/>
    <w:rsid w:val="00261A36"/>
    <w:rsid w:val="0026241B"/>
    <w:rsid w:val="00262443"/>
    <w:rsid w:val="00262514"/>
    <w:rsid w:val="0026291D"/>
    <w:rsid w:val="002649AD"/>
    <w:rsid w:val="002657C3"/>
    <w:rsid w:val="00265C25"/>
    <w:rsid w:val="00265E99"/>
    <w:rsid w:val="002665F5"/>
    <w:rsid w:val="00267233"/>
    <w:rsid w:val="00267D90"/>
    <w:rsid w:val="00270938"/>
    <w:rsid w:val="00271F52"/>
    <w:rsid w:val="0027325C"/>
    <w:rsid w:val="00274547"/>
    <w:rsid w:val="0027477E"/>
    <w:rsid w:val="0027596C"/>
    <w:rsid w:val="00276040"/>
    <w:rsid w:val="00276D17"/>
    <w:rsid w:val="00276DF6"/>
    <w:rsid w:val="00277445"/>
    <w:rsid w:val="002779AA"/>
    <w:rsid w:val="00280E5C"/>
    <w:rsid w:val="0028115C"/>
    <w:rsid w:val="002813F3"/>
    <w:rsid w:val="002823B6"/>
    <w:rsid w:val="00282F42"/>
    <w:rsid w:val="0028303A"/>
    <w:rsid w:val="00283BFB"/>
    <w:rsid w:val="00284A47"/>
    <w:rsid w:val="00285D6F"/>
    <w:rsid w:val="00290387"/>
    <w:rsid w:val="002912A8"/>
    <w:rsid w:val="00292CE6"/>
    <w:rsid w:val="0029377D"/>
    <w:rsid w:val="002946B8"/>
    <w:rsid w:val="00296488"/>
    <w:rsid w:val="00296789"/>
    <w:rsid w:val="00297174"/>
    <w:rsid w:val="002972D4"/>
    <w:rsid w:val="002A0773"/>
    <w:rsid w:val="002A296E"/>
    <w:rsid w:val="002A2DB3"/>
    <w:rsid w:val="002A3C35"/>
    <w:rsid w:val="002A4089"/>
    <w:rsid w:val="002A52C9"/>
    <w:rsid w:val="002B4900"/>
    <w:rsid w:val="002B5C56"/>
    <w:rsid w:val="002B5EF8"/>
    <w:rsid w:val="002B7464"/>
    <w:rsid w:val="002C0952"/>
    <w:rsid w:val="002C12B1"/>
    <w:rsid w:val="002C1601"/>
    <w:rsid w:val="002C186C"/>
    <w:rsid w:val="002C1BBB"/>
    <w:rsid w:val="002C1BF8"/>
    <w:rsid w:val="002C224D"/>
    <w:rsid w:val="002C3804"/>
    <w:rsid w:val="002C3927"/>
    <w:rsid w:val="002C3E85"/>
    <w:rsid w:val="002C45E9"/>
    <w:rsid w:val="002C663D"/>
    <w:rsid w:val="002C6A9D"/>
    <w:rsid w:val="002C6BB4"/>
    <w:rsid w:val="002C7D4A"/>
    <w:rsid w:val="002D13C1"/>
    <w:rsid w:val="002D2F86"/>
    <w:rsid w:val="002D3375"/>
    <w:rsid w:val="002D3586"/>
    <w:rsid w:val="002D4030"/>
    <w:rsid w:val="002D45AC"/>
    <w:rsid w:val="002D45B6"/>
    <w:rsid w:val="002D4879"/>
    <w:rsid w:val="002D5021"/>
    <w:rsid w:val="002D51C0"/>
    <w:rsid w:val="002D52A9"/>
    <w:rsid w:val="002D5912"/>
    <w:rsid w:val="002D6218"/>
    <w:rsid w:val="002D68D1"/>
    <w:rsid w:val="002D6AF2"/>
    <w:rsid w:val="002D79E8"/>
    <w:rsid w:val="002E0485"/>
    <w:rsid w:val="002E07E0"/>
    <w:rsid w:val="002E085D"/>
    <w:rsid w:val="002E0F41"/>
    <w:rsid w:val="002E13A3"/>
    <w:rsid w:val="002E1F06"/>
    <w:rsid w:val="002E383B"/>
    <w:rsid w:val="002E47E7"/>
    <w:rsid w:val="002E55E6"/>
    <w:rsid w:val="002E606A"/>
    <w:rsid w:val="002E68E9"/>
    <w:rsid w:val="002E7D3B"/>
    <w:rsid w:val="002F02AC"/>
    <w:rsid w:val="002F0614"/>
    <w:rsid w:val="002F15E0"/>
    <w:rsid w:val="002F16E0"/>
    <w:rsid w:val="002F3689"/>
    <w:rsid w:val="002F386D"/>
    <w:rsid w:val="002F4F0B"/>
    <w:rsid w:val="002F4FCF"/>
    <w:rsid w:val="002F5138"/>
    <w:rsid w:val="002F54AF"/>
    <w:rsid w:val="002F661E"/>
    <w:rsid w:val="002F70D6"/>
    <w:rsid w:val="003017A1"/>
    <w:rsid w:val="00301F66"/>
    <w:rsid w:val="003021FD"/>
    <w:rsid w:val="00303275"/>
    <w:rsid w:val="003032FE"/>
    <w:rsid w:val="00303A9D"/>
    <w:rsid w:val="0030685C"/>
    <w:rsid w:val="00310613"/>
    <w:rsid w:val="00311467"/>
    <w:rsid w:val="003129AC"/>
    <w:rsid w:val="00312BDA"/>
    <w:rsid w:val="00313C7A"/>
    <w:rsid w:val="00313D3D"/>
    <w:rsid w:val="003157D9"/>
    <w:rsid w:val="00315DB0"/>
    <w:rsid w:val="00316B08"/>
    <w:rsid w:val="00320E4A"/>
    <w:rsid w:val="00321005"/>
    <w:rsid w:val="00321F41"/>
    <w:rsid w:val="003240B4"/>
    <w:rsid w:val="00325EEA"/>
    <w:rsid w:val="00326F52"/>
    <w:rsid w:val="00330794"/>
    <w:rsid w:val="00331AE4"/>
    <w:rsid w:val="00331D73"/>
    <w:rsid w:val="00332A2E"/>
    <w:rsid w:val="00333545"/>
    <w:rsid w:val="00335FAF"/>
    <w:rsid w:val="00337CE0"/>
    <w:rsid w:val="003403E8"/>
    <w:rsid w:val="00341287"/>
    <w:rsid w:val="0034147A"/>
    <w:rsid w:val="00342463"/>
    <w:rsid w:val="003425F4"/>
    <w:rsid w:val="00342DDE"/>
    <w:rsid w:val="00343AF5"/>
    <w:rsid w:val="00343BDE"/>
    <w:rsid w:val="0034415D"/>
    <w:rsid w:val="003443F9"/>
    <w:rsid w:val="003462F3"/>
    <w:rsid w:val="003464CA"/>
    <w:rsid w:val="003469A2"/>
    <w:rsid w:val="003469EB"/>
    <w:rsid w:val="00347463"/>
    <w:rsid w:val="00347CEB"/>
    <w:rsid w:val="0035049E"/>
    <w:rsid w:val="003507E9"/>
    <w:rsid w:val="00352408"/>
    <w:rsid w:val="003559C2"/>
    <w:rsid w:val="00355AF4"/>
    <w:rsid w:val="00356EDB"/>
    <w:rsid w:val="00357C5C"/>
    <w:rsid w:val="0036037D"/>
    <w:rsid w:val="00360643"/>
    <w:rsid w:val="003612E5"/>
    <w:rsid w:val="00361FCC"/>
    <w:rsid w:val="00362356"/>
    <w:rsid w:val="00362A37"/>
    <w:rsid w:val="003632FB"/>
    <w:rsid w:val="0036336F"/>
    <w:rsid w:val="003640E5"/>
    <w:rsid w:val="003643D3"/>
    <w:rsid w:val="00364447"/>
    <w:rsid w:val="00364BB3"/>
    <w:rsid w:val="00364E76"/>
    <w:rsid w:val="00370D3E"/>
    <w:rsid w:val="003719E2"/>
    <w:rsid w:val="003723E1"/>
    <w:rsid w:val="00372912"/>
    <w:rsid w:val="00372940"/>
    <w:rsid w:val="003749FD"/>
    <w:rsid w:val="003751A1"/>
    <w:rsid w:val="00375F00"/>
    <w:rsid w:val="00376374"/>
    <w:rsid w:val="00376B95"/>
    <w:rsid w:val="00376D69"/>
    <w:rsid w:val="0037755E"/>
    <w:rsid w:val="00377EF9"/>
    <w:rsid w:val="003807A1"/>
    <w:rsid w:val="00380844"/>
    <w:rsid w:val="00381607"/>
    <w:rsid w:val="003822E7"/>
    <w:rsid w:val="00384395"/>
    <w:rsid w:val="0038598E"/>
    <w:rsid w:val="003923E1"/>
    <w:rsid w:val="00392A83"/>
    <w:rsid w:val="00392D5B"/>
    <w:rsid w:val="00393D62"/>
    <w:rsid w:val="00393EF4"/>
    <w:rsid w:val="00394C69"/>
    <w:rsid w:val="003950A4"/>
    <w:rsid w:val="003951C5"/>
    <w:rsid w:val="00395C5E"/>
    <w:rsid w:val="0039607D"/>
    <w:rsid w:val="00396AE3"/>
    <w:rsid w:val="00397A43"/>
    <w:rsid w:val="003A017D"/>
    <w:rsid w:val="003A0D47"/>
    <w:rsid w:val="003A101C"/>
    <w:rsid w:val="003A44B1"/>
    <w:rsid w:val="003A484A"/>
    <w:rsid w:val="003A4EE2"/>
    <w:rsid w:val="003A597F"/>
    <w:rsid w:val="003A5AF2"/>
    <w:rsid w:val="003A63EE"/>
    <w:rsid w:val="003A67CC"/>
    <w:rsid w:val="003A700E"/>
    <w:rsid w:val="003A7014"/>
    <w:rsid w:val="003A72C6"/>
    <w:rsid w:val="003A79AC"/>
    <w:rsid w:val="003B0F2E"/>
    <w:rsid w:val="003B3E70"/>
    <w:rsid w:val="003B4996"/>
    <w:rsid w:val="003B5B95"/>
    <w:rsid w:val="003B6224"/>
    <w:rsid w:val="003B7BED"/>
    <w:rsid w:val="003B7DA1"/>
    <w:rsid w:val="003B7E63"/>
    <w:rsid w:val="003B7F47"/>
    <w:rsid w:val="003C20DC"/>
    <w:rsid w:val="003C2CB4"/>
    <w:rsid w:val="003C38F4"/>
    <w:rsid w:val="003C43D4"/>
    <w:rsid w:val="003C46CE"/>
    <w:rsid w:val="003C4F68"/>
    <w:rsid w:val="003C5D84"/>
    <w:rsid w:val="003D0F98"/>
    <w:rsid w:val="003D0FBC"/>
    <w:rsid w:val="003D2C45"/>
    <w:rsid w:val="003D2CD6"/>
    <w:rsid w:val="003D2D60"/>
    <w:rsid w:val="003D2E34"/>
    <w:rsid w:val="003D3C63"/>
    <w:rsid w:val="003D4527"/>
    <w:rsid w:val="003D4E68"/>
    <w:rsid w:val="003D5FB8"/>
    <w:rsid w:val="003D6C7D"/>
    <w:rsid w:val="003D70B4"/>
    <w:rsid w:val="003D7619"/>
    <w:rsid w:val="003D7BDE"/>
    <w:rsid w:val="003E2220"/>
    <w:rsid w:val="003E456D"/>
    <w:rsid w:val="003E5025"/>
    <w:rsid w:val="003E5F04"/>
    <w:rsid w:val="003E61FA"/>
    <w:rsid w:val="003E7125"/>
    <w:rsid w:val="003F09E7"/>
    <w:rsid w:val="003F1A9C"/>
    <w:rsid w:val="003F2634"/>
    <w:rsid w:val="003F571D"/>
    <w:rsid w:val="003F7EF2"/>
    <w:rsid w:val="004001C6"/>
    <w:rsid w:val="0040211C"/>
    <w:rsid w:val="00402D0E"/>
    <w:rsid w:val="00404406"/>
    <w:rsid w:val="00405B74"/>
    <w:rsid w:val="0040679E"/>
    <w:rsid w:val="00410E7F"/>
    <w:rsid w:val="0041200F"/>
    <w:rsid w:val="00412892"/>
    <w:rsid w:val="004133E7"/>
    <w:rsid w:val="0041535B"/>
    <w:rsid w:val="004159B9"/>
    <w:rsid w:val="00415C96"/>
    <w:rsid w:val="00416271"/>
    <w:rsid w:val="004171D4"/>
    <w:rsid w:val="00421079"/>
    <w:rsid w:val="00421122"/>
    <w:rsid w:val="004214D9"/>
    <w:rsid w:val="00421C44"/>
    <w:rsid w:val="004222AD"/>
    <w:rsid w:val="00422E7F"/>
    <w:rsid w:val="00423D66"/>
    <w:rsid w:val="00424C5A"/>
    <w:rsid w:val="004254C1"/>
    <w:rsid w:val="0042571F"/>
    <w:rsid w:val="004302AE"/>
    <w:rsid w:val="0043031F"/>
    <w:rsid w:val="00430C00"/>
    <w:rsid w:val="00431537"/>
    <w:rsid w:val="0043177E"/>
    <w:rsid w:val="0043248B"/>
    <w:rsid w:val="00432AA7"/>
    <w:rsid w:val="00433A73"/>
    <w:rsid w:val="00433D1A"/>
    <w:rsid w:val="00433EC8"/>
    <w:rsid w:val="0043479E"/>
    <w:rsid w:val="00435064"/>
    <w:rsid w:val="00435489"/>
    <w:rsid w:val="004355AE"/>
    <w:rsid w:val="004359E0"/>
    <w:rsid w:val="00435C0D"/>
    <w:rsid w:val="00435C92"/>
    <w:rsid w:val="004362D0"/>
    <w:rsid w:val="00436388"/>
    <w:rsid w:val="00436410"/>
    <w:rsid w:val="00436A4A"/>
    <w:rsid w:val="00440405"/>
    <w:rsid w:val="00440ED1"/>
    <w:rsid w:val="004423E3"/>
    <w:rsid w:val="004431C1"/>
    <w:rsid w:val="0044392B"/>
    <w:rsid w:val="00444113"/>
    <w:rsid w:val="004443B1"/>
    <w:rsid w:val="00444C0A"/>
    <w:rsid w:val="00445566"/>
    <w:rsid w:val="00445C15"/>
    <w:rsid w:val="00446E2A"/>
    <w:rsid w:val="00447C49"/>
    <w:rsid w:val="00447C8D"/>
    <w:rsid w:val="00447FEC"/>
    <w:rsid w:val="00451870"/>
    <w:rsid w:val="00451DF1"/>
    <w:rsid w:val="0045305C"/>
    <w:rsid w:val="0045312F"/>
    <w:rsid w:val="00453AE0"/>
    <w:rsid w:val="00453B94"/>
    <w:rsid w:val="00454F5A"/>
    <w:rsid w:val="00454FFC"/>
    <w:rsid w:val="00455493"/>
    <w:rsid w:val="00455A57"/>
    <w:rsid w:val="004563F6"/>
    <w:rsid w:val="0045699F"/>
    <w:rsid w:val="00460A08"/>
    <w:rsid w:val="00460FD2"/>
    <w:rsid w:val="00461E39"/>
    <w:rsid w:val="0046298E"/>
    <w:rsid w:val="0046354D"/>
    <w:rsid w:val="0046372B"/>
    <w:rsid w:val="0046486C"/>
    <w:rsid w:val="00465284"/>
    <w:rsid w:val="004656C3"/>
    <w:rsid w:val="00466057"/>
    <w:rsid w:val="004666D3"/>
    <w:rsid w:val="00467B55"/>
    <w:rsid w:val="00470C3C"/>
    <w:rsid w:val="0047232F"/>
    <w:rsid w:val="00472686"/>
    <w:rsid w:val="00472EC5"/>
    <w:rsid w:val="00473631"/>
    <w:rsid w:val="00474417"/>
    <w:rsid w:val="00474D3A"/>
    <w:rsid w:val="00474D6A"/>
    <w:rsid w:val="00476290"/>
    <w:rsid w:val="00477823"/>
    <w:rsid w:val="004779FD"/>
    <w:rsid w:val="00477B71"/>
    <w:rsid w:val="00477C63"/>
    <w:rsid w:val="00477CC0"/>
    <w:rsid w:val="00481DDE"/>
    <w:rsid w:val="0048361F"/>
    <w:rsid w:val="00483A9D"/>
    <w:rsid w:val="00483FEC"/>
    <w:rsid w:val="00484A45"/>
    <w:rsid w:val="00484C9D"/>
    <w:rsid w:val="004867B0"/>
    <w:rsid w:val="00486B47"/>
    <w:rsid w:val="00486DE1"/>
    <w:rsid w:val="00487ECB"/>
    <w:rsid w:val="00490CA7"/>
    <w:rsid w:val="00490F6E"/>
    <w:rsid w:val="004934B9"/>
    <w:rsid w:val="00493B86"/>
    <w:rsid w:val="004942E7"/>
    <w:rsid w:val="0049593B"/>
    <w:rsid w:val="00497519"/>
    <w:rsid w:val="004A0258"/>
    <w:rsid w:val="004A02CE"/>
    <w:rsid w:val="004A0898"/>
    <w:rsid w:val="004A0AD6"/>
    <w:rsid w:val="004A0C31"/>
    <w:rsid w:val="004A240C"/>
    <w:rsid w:val="004A2528"/>
    <w:rsid w:val="004A2A85"/>
    <w:rsid w:val="004A2AB8"/>
    <w:rsid w:val="004A3405"/>
    <w:rsid w:val="004A37D4"/>
    <w:rsid w:val="004A4602"/>
    <w:rsid w:val="004A4FC7"/>
    <w:rsid w:val="004A5EAD"/>
    <w:rsid w:val="004A66A5"/>
    <w:rsid w:val="004A67C7"/>
    <w:rsid w:val="004A6973"/>
    <w:rsid w:val="004B0AB1"/>
    <w:rsid w:val="004B11B6"/>
    <w:rsid w:val="004B2250"/>
    <w:rsid w:val="004B3375"/>
    <w:rsid w:val="004B34A2"/>
    <w:rsid w:val="004B3948"/>
    <w:rsid w:val="004B441E"/>
    <w:rsid w:val="004B53F2"/>
    <w:rsid w:val="004B6625"/>
    <w:rsid w:val="004B71D0"/>
    <w:rsid w:val="004B73CB"/>
    <w:rsid w:val="004C1705"/>
    <w:rsid w:val="004C2824"/>
    <w:rsid w:val="004C3EB8"/>
    <w:rsid w:val="004C428A"/>
    <w:rsid w:val="004C438A"/>
    <w:rsid w:val="004C6D2C"/>
    <w:rsid w:val="004D14B4"/>
    <w:rsid w:val="004D1703"/>
    <w:rsid w:val="004D174D"/>
    <w:rsid w:val="004D1FEB"/>
    <w:rsid w:val="004D21B4"/>
    <w:rsid w:val="004D2731"/>
    <w:rsid w:val="004D5FCB"/>
    <w:rsid w:val="004D62E8"/>
    <w:rsid w:val="004D7A73"/>
    <w:rsid w:val="004E0A87"/>
    <w:rsid w:val="004E189A"/>
    <w:rsid w:val="004E202D"/>
    <w:rsid w:val="004E2585"/>
    <w:rsid w:val="004E2EEF"/>
    <w:rsid w:val="004E3998"/>
    <w:rsid w:val="004E3AC0"/>
    <w:rsid w:val="004E3B3D"/>
    <w:rsid w:val="004E52F6"/>
    <w:rsid w:val="004E59EC"/>
    <w:rsid w:val="004E5D31"/>
    <w:rsid w:val="004F062F"/>
    <w:rsid w:val="004F2210"/>
    <w:rsid w:val="004F231C"/>
    <w:rsid w:val="004F287D"/>
    <w:rsid w:val="004F3DD7"/>
    <w:rsid w:val="004F4683"/>
    <w:rsid w:val="004F4A62"/>
    <w:rsid w:val="004F51FE"/>
    <w:rsid w:val="004F5258"/>
    <w:rsid w:val="004F5683"/>
    <w:rsid w:val="005002E1"/>
    <w:rsid w:val="005003CC"/>
    <w:rsid w:val="00501817"/>
    <w:rsid w:val="0050542B"/>
    <w:rsid w:val="00505520"/>
    <w:rsid w:val="00505C35"/>
    <w:rsid w:val="00510896"/>
    <w:rsid w:val="00513A7A"/>
    <w:rsid w:val="0051585C"/>
    <w:rsid w:val="005158CA"/>
    <w:rsid w:val="0052047D"/>
    <w:rsid w:val="00520F95"/>
    <w:rsid w:val="005213C5"/>
    <w:rsid w:val="005214C2"/>
    <w:rsid w:val="00521E97"/>
    <w:rsid w:val="00521ECF"/>
    <w:rsid w:val="00522630"/>
    <w:rsid w:val="005230F1"/>
    <w:rsid w:val="00523596"/>
    <w:rsid w:val="00523787"/>
    <w:rsid w:val="0052588B"/>
    <w:rsid w:val="00527EEB"/>
    <w:rsid w:val="005300A5"/>
    <w:rsid w:val="00531C0E"/>
    <w:rsid w:val="00532191"/>
    <w:rsid w:val="00532FDC"/>
    <w:rsid w:val="00533594"/>
    <w:rsid w:val="00535644"/>
    <w:rsid w:val="00535B6A"/>
    <w:rsid w:val="00537DE4"/>
    <w:rsid w:val="00540880"/>
    <w:rsid w:val="00541BD7"/>
    <w:rsid w:val="00541BDD"/>
    <w:rsid w:val="00542BF2"/>
    <w:rsid w:val="00543384"/>
    <w:rsid w:val="00544222"/>
    <w:rsid w:val="0054427A"/>
    <w:rsid w:val="00545A05"/>
    <w:rsid w:val="00545F4B"/>
    <w:rsid w:val="0054634B"/>
    <w:rsid w:val="005472BE"/>
    <w:rsid w:val="005475B5"/>
    <w:rsid w:val="0054762E"/>
    <w:rsid w:val="00547AB6"/>
    <w:rsid w:val="005503AF"/>
    <w:rsid w:val="00550928"/>
    <w:rsid w:val="00551057"/>
    <w:rsid w:val="0055142C"/>
    <w:rsid w:val="00551B5E"/>
    <w:rsid w:val="00552898"/>
    <w:rsid w:val="005529A0"/>
    <w:rsid w:val="00553AAA"/>
    <w:rsid w:val="005544DE"/>
    <w:rsid w:val="0055532A"/>
    <w:rsid w:val="005555A5"/>
    <w:rsid w:val="00555CBE"/>
    <w:rsid w:val="005560D5"/>
    <w:rsid w:val="005570C9"/>
    <w:rsid w:val="00557378"/>
    <w:rsid w:val="0055764A"/>
    <w:rsid w:val="005579C9"/>
    <w:rsid w:val="00557F2E"/>
    <w:rsid w:val="005602D7"/>
    <w:rsid w:val="00561C27"/>
    <w:rsid w:val="0056202E"/>
    <w:rsid w:val="00563AFA"/>
    <w:rsid w:val="00566325"/>
    <w:rsid w:val="0056645A"/>
    <w:rsid w:val="005672F8"/>
    <w:rsid w:val="005673AA"/>
    <w:rsid w:val="00567D92"/>
    <w:rsid w:val="00570AAA"/>
    <w:rsid w:val="0057115D"/>
    <w:rsid w:val="00573254"/>
    <w:rsid w:val="0057330A"/>
    <w:rsid w:val="00574F19"/>
    <w:rsid w:val="005756DC"/>
    <w:rsid w:val="00575928"/>
    <w:rsid w:val="00575DC1"/>
    <w:rsid w:val="00575E9B"/>
    <w:rsid w:val="00576867"/>
    <w:rsid w:val="00576C8A"/>
    <w:rsid w:val="00576D67"/>
    <w:rsid w:val="00576FEC"/>
    <w:rsid w:val="0057731A"/>
    <w:rsid w:val="0058062C"/>
    <w:rsid w:val="00580E5E"/>
    <w:rsid w:val="00581D3F"/>
    <w:rsid w:val="00581D66"/>
    <w:rsid w:val="005827CA"/>
    <w:rsid w:val="00582B4B"/>
    <w:rsid w:val="00582C9D"/>
    <w:rsid w:val="00583729"/>
    <w:rsid w:val="00584AFC"/>
    <w:rsid w:val="00584B60"/>
    <w:rsid w:val="00586D14"/>
    <w:rsid w:val="00587452"/>
    <w:rsid w:val="005922B7"/>
    <w:rsid w:val="00592E27"/>
    <w:rsid w:val="00592E4B"/>
    <w:rsid w:val="00595F10"/>
    <w:rsid w:val="0059631D"/>
    <w:rsid w:val="005968DF"/>
    <w:rsid w:val="005970B7"/>
    <w:rsid w:val="005A0A37"/>
    <w:rsid w:val="005A0F00"/>
    <w:rsid w:val="005A315F"/>
    <w:rsid w:val="005A329E"/>
    <w:rsid w:val="005A427B"/>
    <w:rsid w:val="005A550E"/>
    <w:rsid w:val="005A59A4"/>
    <w:rsid w:val="005A5DE2"/>
    <w:rsid w:val="005A6B7A"/>
    <w:rsid w:val="005A6D21"/>
    <w:rsid w:val="005B0463"/>
    <w:rsid w:val="005B0E7D"/>
    <w:rsid w:val="005B12C1"/>
    <w:rsid w:val="005B23D9"/>
    <w:rsid w:val="005B3CA0"/>
    <w:rsid w:val="005B4085"/>
    <w:rsid w:val="005B4D4C"/>
    <w:rsid w:val="005B6045"/>
    <w:rsid w:val="005B6D38"/>
    <w:rsid w:val="005C1670"/>
    <w:rsid w:val="005C1DEA"/>
    <w:rsid w:val="005C1E85"/>
    <w:rsid w:val="005C2C28"/>
    <w:rsid w:val="005C4AB2"/>
    <w:rsid w:val="005C5923"/>
    <w:rsid w:val="005C5CF5"/>
    <w:rsid w:val="005C6232"/>
    <w:rsid w:val="005C6C85"/>
    <w:rsid w:val="005C70C6"/>
    <w:rsid w:val="005C770A"/>
    <w:rsid w:val="005D02A2"/>
    <w:rsid w:val="005D1244"/>
    <w:rsid w:val="005D3678"/>
    <w:rsid w:val="005D49E5"/>
    <w:rsid w:val="005D4C98"/>
    <w:rsid w:val="005D57D9"/>
    <w:rsid w:val="005D6082"/>
    <w:rsid w:val="005D6BEF"/>
    <w:rsid w:val="005D7BA9"/>
    <w:rsid w:val="005D7E79"/>
    <w:rsid w:val="005E0CDA"/>
    <w:rsid w:val="005E113F"/>
    <w:rsid w:val="005E141B"/>
    <w:rsid w:val="005E23B2"/>
    <w:rsid w:val="005E29A1"/>
    <w:rsid w:val="005E2DFB"/>
    <w:rsid w:val="005E3CB9"/>
    <w:rsid w:val="005E4279"/>
    <w:rsid w:val="005E4635"/>
    <w:rsid w:val="005E5B35"/>
    <w:rsid w:val="005E72B3"/>
    <w:rsid w:val="005E7408"/>
    <w:rsid w:val="005E7866"/>
    <w:rsid w:val="005E7961"/>
    <w:rsid w:val="005E79C2"/>
    <w:rsid w:val="005F0A3D"/>
    <w:rsid w:val="005F1894"/>
    <w:rsid w:val="005F1A41"/>
    <w:rsid w:val="005F6867"/>
    <w:rsid w:val="005F79C0"/>
    <w:rsid w:val="005F7BBB"/>
    <w:rsid w:val="0060052E"/>
    <w:rsid w:val="00601062"/>
    <w:rsid w:val="00601D13"/>
    <w:rsid w:val="00601FC6"/>
    <w:rsid w:val="0060288A"/>
    <w:rsid w:val="00602BC2"/>
    <w:rsid w:val="0060347E"/>
    <w:rsid w:val="00604942"/>
    <w:rsid w:val="0060508E"/>
    <w:rsid w:val="0060572A"/>
    <w:rsid w:val="0060584E"/>
    <w:rsid w:val="00605B82"/>
    <w:rsid w:val="00605F1B"/>
    <w:rsid w:val="006060B2"/>
    <w:rsid w:val="006062FB"/>
    <w:rsid w:val="00607673"/>
    <w:rsid w:val="00610288"/>
    <w:rsid w:val="00610DAC"/>
    <w:rsid w:val="00611084"/>
    <w:rsid w:val="00611881"/>
    <w:rsid w:val="006129FE"/>
    <w:rsid w:val="00612DB5"/>
    <w:rsid w:val="0061325D"/>
    <w:rsid w:val="00613959"/>
    <w:rsid w:val="00613A55"/>
    <w:rsid w:val="006151DE"/>
    <w:rsid w:val="00615A42"/>
    <w:rsid w:val="00616964"/>
    <w:rsid w:val="00616BA1"/>
    <w:rsid w:val="00616E69"/>
    <w:rsid w:val="006176EC"/>
    <w:rsid w:val="006176F8"/>
    <w:rsid w:val="00617881"/>
    <w:rsid w:val="00623010"/>
    <w:rsid w:val="006234AD"/>
    <w:rsid w:val="00623517"/>
    <w:rsid w:val="00623E7F"/>
    <w:rsid w:val="00624B93"/>
    <w:rsid w:val="00624E94"/>
    <w:rsid w:val="00625BD5"/>
    <w:rsid w:val="00625DE0"/>
    <w:rsid w:val="006278D0"/>
    <w:rsid w:val="00630C8D"/>
    <w:rsid w:val="0063153F"/>
    <w:rsid w:val="00631684"/>
    <w:rsid w:val="0063205D"/>
    <w:rsid w:val="006339DB"/>
    <w:rsid w:val="00633A78"/>
    <w:rsid w:val="00635D1D"/>
    <w:rsid w:val="00637A90"/>
    <w:rsid w:val="0064143E"/>
    <w:rsid w:val="00641A9E"/>
    <w:rsid w:val="00641F3F"/>
    <w:rsid w:val="006426A4"/>
    <w:rsid w:val="00643AB0"/>
    <w:rsid w:val="00643E05"/>
    <w:rsid w:val="00644FBF"/>
    <w:rsid w:val="00645031"/>
    <w:rsid w:val="00645D02"/>
    <w:rsid w:val="006476FE"/>
    <w:rsid w:val="00650061"/>
    <w:rsid w:val="00650184"/>
    <w:rsid w:val="0065171C"/>
    <w:rsid w:val="006518F5"/>
    <w:rsid w:val="00651AE8"/>
    <w:rsid w:val="00651AF4"/>
    <w:rsid w:val="0065205E"/>
    <w:rsid w:val="00652494"/>
    <w:rsid w:val="0065328B"/>
    <w:rsid w:val="006553E8"/>
    <w:rsid w:val="006613BE"/>
    <w:rsid w:val="00661BE1"/>
    <w:rsid w:val="0066266B"/>
    <w:rsid w:val="006644D8"/>
    <w:rsid w:val="0066508D"/>
    <w:rsid w:val="006659EB"/>
    <w:rsid w:val="00666007"/>
    <w:rsid w:val="00666987"/>
    <w:rsid w:val="006677A3"/>
    <w:rsid w:val="00667D02"/>
    <w:rsid w:val="00670DF1"/>
    <w:rsid w:val="00671BD2"/>
    <w:rsid w:val="006721E7"/>
    <w:rsid w:val="00672DD5"/>
    <w:rsid w:val="00673654"/>
    <w:rsid w:val="006739C4"/>
    <w:rsid w:val="006748DA"/>
    <w:rsid w:val="006760F6"/>
    <w:rsid w:val="00676E92"/>
    <w:rsid w:val="0068056E"/>
    <w:rsid w:val="0068111C"/>
    <w:rsid w:val="0068121B"/>
    <w:rsid w:val="00681961"/>
    <w:rsid w:val="006819C5"/>
    <w:rsid w:val="00681E33"/>
    <w:rsid w:val="0068367C"/>
    <w:rsid w:val="006837A2"/>
    <w:rsid w:val="0068582A"/>
    <w:rsid w:val="00690550"/>
    <w:rsid w:val="00690818"/>
    <w:rsid w:val="00691237"/>
    <w:rsid w:val="00692488"/>
    <w:rsid w:val="00693080"/>
    <w:rsid w:val="006931C1"/>
    <w:rsid w:val="0069475C"/>
    <w:rsid w:val="0069494F"/>
    <w:rsid w:val="0069529F"/>
    <w:rsid w:val="006968E5"/>
    <w:rsid w:val="00696CB0"/>
    <w:rsid w:val="006970E9"/>
    <w:rsid w:val="006A2C64"/>
    <w:rsid w:val="006A4427"/>
    <w:rsid w:val="006A4AE9"/>
    <w:rsid w:val="006A50CC"/>
    <w:rsid w:val="006A5BE1"/>
    <w:rsid w:val="006A7D74"/>
    <w:rsid w:val="006B061B"/>
    <w:rsid w:val="006B199B"/>
    <w:rsid w:val="006B1AED"/>
    <w:rsid w:val="006B27D1"/>
    <w:rsid w:val="006B2AD6"/>
    <w:rsid w:val="006B2BB4"/>
    <w:rsid w:val="006B3534"/>
    <w:rsid w:val="006B6401"/>
    <w:rsid w:val="006C0407"/>
    <w:rsid w:val="006C058A"/>
    <w:rsid w:val="006C07DE"/>
    <w:rsid w:val="006C114A"/>
    <w:rsid w:val="006C11B9"/>
    <w:rsid w:val="006C130F"/>
    <w:rsid w:val="006C1F9A"/>
    <w:rsid w:val="006C27F2"/>
    <w:rsid w:val="006C2BA8"/>
    <w:rsid w:val="006C2C21"/>
    <w:rsid w:val="006C2FD0"/>
    <w:rsid w:val="006C347D"/>
    <w:rsid w:val="006C3BC7"/>
    <w:rsid w:val="006C4532"/>
    <w:rsid w:val="006C51A8"/>
    <w:rsid w:val="006D0135"/>
    <w:rsid w:val="006D048F"/>
    <w:rsid w:val="006D0C80"/>
    <w:rsid w:val="006D1BB7"/>
    <w:rsid w:val="006D1C17"/>
    <w:rsid w:val="006D24FF"/>
    <w:rsid w:val="006D2796"/>
    <w:rsid w:val="006D297A"/>
    <w:rsid w:val="006D2EFD"/>
    <w:rsid w:val="006D353C"/>
    <w:rsid w:val="006D3757"/>
    <w:rsid w:val="006D4C1E"/>
    <w:rsid w:val="006D5599"/>
    <w:rsid w:val="006D6450"/>
    <w:rsid w:val="006D683E"/>
    <w:rsid w:val="006D76F4"/>
    <w:rsid w:val="006D7DAB"/>
    <w:rsid w:val="006E0100"/>
    <w:rsid w:val="006E0B51"/>
    <w:rsid w:val="006E0EAA"/>
    <w:rsid w:val="006E1A61"/>
    <w:rsid w:val="006E22C7"/>
    <w:rsid w:val="006E4590"/>
    <w:rsid w:val="006E598E"/>
    <w:rsid w:val="006E5BF7"/>
    <w:rsid w:val="006E621B"/>
    <w:rsid w:val="006F150F"/>
    <w:rsid w:val="006F1807"/>
    <w:rsid w:val="006F196B"/>
    <w:rsid w:val="006F1A82"/>
    <w:rsid w:val="006F2A36"/>
    <w:rsid w:val="006F35A6"/>
    <w:rsid w:val="006F3C20"/>
    <w:rsid w:val="006F41B9"/>
    <w:rsid w:val="006F5094"/>
    <w:rsid w:val="006F6DED"/>
    <w:rsid w:val="006F7566"/>
    <w:rsid w:val="006F7DCF"/>
    <w:rsid w:val="00700FA4"/>
    <w:rsid w:val="00701A5E"/>
    <w:rsid w:val="00701BEF"/>
    <w:rsid w:val="0070214D"/>
    <w:rsid w:val="00703AE9"/>
    <w:rsid w:val="00703FD3"/>
    <w:rsid w:val="00704043"/>
    <w:rsid w:val="00705F5C"/>
    <w:rsid w:val="00707457"/>
    <w:rsid w:val="007075C6"/>
    <w:rsid w:val="007078FF"/>
    <w:rsid w:val="00710384"/>
    <w:rsid w:val="00710EEC"/>
    <w:rsid w:val="007111F4"/>
    <w:rsid w:val="0071177D"/>
    <w:rsid w:val="00711B7A"/>
    <w:rsid w:val="00712015"/>
    <w:rsid w:val="007124BB"/>
    <w:rsid w:val="00712510"/>
    <w:rsid w:val="00712603"/>
    <w:rsid w:val="00712685"/>
    <w:rsid w:val="00712C9F"/>
    <w:rsid w:val="00713510"/>
    <w:rsid w:val="007140B6"/>
    <w:rsid w:val="00715D63"/>
    <w:rsid w:val="0071673C"/>
    <w:rsid w:val="0071696F"/>
    <w:rsid w:val="0071759C"/>
    <w:rsid w:val="007177A0"/>
    <w:rsid w:val="00717EA5"/>
    <w:rsid w:val="00720EA2"/>
    <w:rsid w:val="00720EEA"/>
    <w:rsid w:val="0072104C"/>
    <w:rsid w:val="0072179D"/>
    <w:rsid w:val="00721FBE"/>
    <w:rsid w:val="007229EF"/>
    <w:rsid w:val="007235BD"/>
    <w:rsid w:val="007236AA"/>
    <w:rsid w:val="00724F26"/>
    <w:rsid w:val="0072625C"/>
    <w:rsid w:val="00726331"/>
    <w:rsid w:val="007277B0"/>
    <w:rsid w:val="00727C48"/>
    <w:rsid w:val="00730074"/>
    <w:rsid w:val="00730B1A"/>
    <w:rsid w:val="00730E94"/>
    <w:rsid w:val="0073159B"/>
    <w:rsid w:val="007339E5"/>
    <w:rsid w:val="00733DEB"/>
    <w:rsid w:val="00734253"/>
    <w:rsid w:val="007342CF"/>
    <w:rsid w:val="007358D8"/>
    <w:rsid w:val="007375F8"/>
    <w:rsid w:val="00737E83"/>
    <w:rsid w:val="00737F6C"/>
    <w:rsid w:val="00740CF7"/>
    <w:rsid w:val="00742134"/>
    <w:rsid w:val="00742F9E"/>
    <w:rsid w:val="00743E97"/>
    <w:rsid w:val="007448A8"/>
    <w:rsid w:val="00744B89"/>
    <w:rsid w:val="00746F1E"/>
    <w:rsid w:val="00747CE2"/>
    <w:rsid w:val="00751274"/>
    <w:rsid w:val="00751357"/>
    <w:rsid w:val="00751CE9"/>
    <w:rsid w:val="00752B66"/>
    <w:rsid w:val="007536BB"/>
    <w:rsid w:val="007543F2"/>
    <w:rsid w:val="0075685D"/>
    <w:rsid w:val="007576F3"/>
    <w:rsid w:val="00762300"/>
    <w:rsid w:val="00762E1E"/>
    <w:rsid w:val="0076407A"/>
    <w:rsid w:val="0076424C"/>
    <w:rsid w:val="007643D6"/>
    <w:rsid w:val="00764D7E"/>
    <w:rsid w:val="007675CD"/>
    <w:rsid w:val="00767893"/>
    <w:rsid w:val="00770121"/>
    <w:rsid w:val="0077452D"/>
    <w:rsid w:val="00776144"/>
    <w:rsid w:val="00776964"/>
    <w:rsid w:val="00776ECE"/>
    <w:rsid w:val="007773A1"/>
    <w:rsid w:val="007775E9"/>
    <w:rsid w:val="00777DE2"/>
    <w:rsid w:val="00781B0C"/>
    <w:rsid w:val="00783341"/>
    <w:rsid w:val="0078383E"/>
    <w:rsid w:val="007844F8"/>
    <w:rsid w:val="007848E1"/>
    <w:rsid w:val="00785057"/>
    <w:rsid w:val="007853C5"/>
    <w:rsid w:val="00785AF0"/>
    <w:rsid w:val="00786492"/>
    <w:rsid w:val="00786DFE"/>
    <w:rsid w:val="007874CF"/>
    <w:rsid w:val="007907FE"/>
    <w:rsid w:val="00791122"/>
    <w:rsid w:val="007916C2"/>
    <w:rsid w:val="00792133"/>
    <w:rsid w:val="00792259"/>
    <w:rsid w:val="007933D0"/>
    <w:rsid w:val="007951F9"/>
    <w:rsid w:val="0079520F"/>
    <w:rsid w:val="00795255"/>
    <w:rsid w:val="00795955"/>
    <w:rsid w:val="00796610"/>
    <w:rsid w:val="007A0C22"/>
    <w:rsid w:val="007A0C9A"/>
    <w:rsid w:val="007A1C01"/>
    <w:rsid w:val="007A1E8E"/>
    <w:rsid w:val="007A33E1"/>
    <w:rsid w:val="007A4593"/>
    <w:rsid w:val="007A4F45"/>
    <w:rsid w:val="007A548C"/>
    <w:rsid w:val="007A5E59"/>
    <w:rsid w:val="007A74D2"/>
    <w:rsid w:val="007A7EA3"/>
    <w:rsid w:val="007A7F58"/>
    <w:rsid w:val="007B2492"/>
    <w:rsid w:val="007B24CB"/>
    <w:rsid w:val="007B2C9C"/>
    <w:rsid w:val="007B4DD8"/>
    <w:rsid w:val="007B54DE"/>
    <w:rsid w:val="007B5FFA"/>
    <w:rsid w:val="007B6ABB"/>
    <w:rsid w:val="007B77B7"/>
    <w:rsid w:val="007B79C2"/>
    <w:rsid w:val="007C001F"/>
    <w:rsid w:val="007C068F"/>
    <w:rsid w:val="007C091E"/>
    <w:rsid w:val="007C475B"/>
    <w:rsid w:val="007C52F8"/>
    <w:rsid w:val="007C6983"/>
    <w:rsid w:val="007D0881"/>
    <w:rsid w:val="007D0FE0"/>
    <w:rsid w:val="007D1D72"/>
    <w:rsid w:val="007D1F9C"/>
    <w:rsid w:val="007D2F2A"/>
    <w:rsid w:val="007D3CBB"/>
    <w:rsid w:val="007D403B"/>
    <w:rsid w:val="007D44BC"/>
    <w:rsid w:val="007D73D9"/>
    <w:rsid w:val="007D74B7"/>
    <w:rsid w:val="007E08A2"/>
    <w:rsid w:val="007E2B6D"/>
    <w:rsid w:val="007E369E"/>
    <w:rsid w:val="007E3F1F"/>
    <w:rsid w:val="007E4BD9"/>
    <w:rsid w:val="007E62EB"/>
    <w:rsid w:val="007F08F2"/>
    <w:rsid w:val="007F1D30"/>
    <w:rsid w:val="007F2BD0"/>
    <w:rsid w:val="007F3D7D"/>
    <w:rsid w:val="007F4281"/>
    <w:rsid w:val="007F4B0C"/>
    <w:rsid w:val="007F6AAF"/>
    <w:rsid w:val="007F7DBD"/>
    <w:rsid w:val="00800086"/>
    <w:rsid w:val="00800B67"/>
    <w:rsid w:val="008017A8"/>
    <w:rsid w:val="008022DD"/>
    <w:rsid w:val="008029BE"/>
    <w:rsid w:val="008029F8"/>
    <w:rsid w:val="00802F85"/>
    <w:rsid w:val="00804450"/>
    <w:rsid w:val="00806453"/>
    <w:rsid w:val="008071D9"/>
    <w:rsid w:val="00807EA9"/>
    <w:rsid w:val="0081017D"/>
    <w:rsid w:val="00810AAD"/>
    <w:rsid w:val="00811273"/>
    <w:rsid w:val="008135BE"/>
    <w:rsid w:val="00813CED"/>
    <w:rsid w:val="00813D42"/>
    <w:rsid w:val="00814B88"/>
    <w:rsid w:val="00815E7D"/>
    <w:rsid w:val="00815EF9"/>
    <w:rsid w:val="008165A8"/>
    <w:rsid w:val="008169A8"/>
    <w:rsid w:val="00817C32"/>
    <w:rsid w:val="008208EE"/>
    <w:rsid w:val="008218AD"/>
    <w:rsid w:val="00821DF8"/>
    <w:rsid w:val="0082306A"/>
    <w:rsid w:val="00823F41"/>
    <w:rsid w:val="008244C8"/>
    <w:rsid w:val="00826F6E"/>
    <w:rsid w:val="00827029"/>
    <w:rsid w:val="008274C6"/>
    <w:rsid w:val="00827A48"/>
    <w:rsid w:val="008303E3"/>
    <w:rsid w:val="00831221"/>
    <w:rsid w:val="00831977"/>
    <w:rsid w:val="00831D96"/>
    <w:rsid w:val="0083250D"/>
    <w:rsid w:val="00832975"/>
    <w:rsid w:val="00833611"/>
    <w:rsid w:val="00833725"/>
    <w:rsid w:val="00833E77"/>
    <w:rsid w:val="00834021"/>
    <w:rsid w:val="008343C7"/>
    <w:rsid w:val="00834B51"/>
    <w:rsid w:val="0083505F"/>
    <w:rsid w:val="008359F1"/>
    <w:rsid w:val="00836B17"/>
    <w:rsid w:val="0083712C"/>
    <w:rsid w:val="00837556"/>
    <w:rsid w:val="00837A00"/>
    <w:rsid w:val="00840634"/>
    <w:rsid w:val="00840F18"/>
    <w:rsid w:val="0084138F"/>
    <w:rsid w:val="00841629"/>
    <w:rsid w:val="00841A46"/>
    <w:rsid w:val="00841EBC"/>
    <w:rsid w:val="008432E8"/>
    <w:rsid w:val="00843320"/>
    <w:rsid w:val="0084381C"/>
    <w:rsid w:val="0084411F"/>
    <w:rsid w:val="00844485"/>
    <w:rsid w:val="008454F3"/>
    <w:rsid w:val="00845C27"/>
    <w:rsid w:val="00845C68"/>
    <w:rsid w:val="008460B9"/>
    <w:rsid w:val="00846B58"/>
    <w:rsid w:val="00847D9E"/>
    <w:rsid w:val="008503B4"/>
    <w:rsid w:val="00850E5A"/>
    <w:rsid w:val="00850F7A"/>
    <w:rsid w:val="00851287"/>
    <w:rsid w:val="00851484"/>
    <w:rsid w:val="0085183C"/>
    <w:rsid w:val="00851CB0"/>
    <w:rsid w:val="0085326C"/>
    <w:rsid w:val="008537CD"/>
    <w:rsid w:val="008553C9"/>
    <w:rsid w:val="00856CBA"/>
    <w:rsid w:val="00856E5E"/>
    <w:rsid w:val="00857557"/>
    <w:rsid w:val="008578C9"/>
    <w:rsid w:val="00857B2D"/>
    <w:rsid w:val="00857F73"/>
    <w:rsid w:val="008604E0"/>
    <w:rsid w:val="00861F65"/>
    <w:rsid w:val="00862628"/>
    <w:rsid w:val="00863810"/>
    <w:rsid w:val="00865E95"/>
    <w:rsid w:val="008662AF"/>
    <w:rsid w:val="00866BA3"/>
    <w:rsid w:val="00866F15"/>
    <w:rsid w:val="00867774"/>
    <w:rsid w:val="0087064F"/>
    <w:rsid w:val="00870ACB"/>
    <w:rsid w:val="0087139D"/>
    <w:rsid w:val="0087152C"/>
    <w:rsid w:val="0087327E"/>
    <w:rsid w:val="008736F1"/>
    <w:rsid w:val="008737CD"/>
    <w:rsid w:val="00873909"/>
    <w:rsid w:val="00874975"/>
    <w:rsid w:val="00874E65"/>
    <w:rsid w:val="008774A0"/>
    <w:rsid w:val="00881BDE"/>
    <w:rsid w:val="00881DDC"/>
    <w:rsid w:val="00882BB3"/>
    <w:rsid w:val="00882BE0"/>
    <w:rsid w:val="00885C26"/>
    <w:rsid w:val="00886617"/>
    <w:rsid w:val="008901B5"/>
    <w:rsid w:val="008905CC"/>
    <w:rsid w:val="00890BBB"/>
    <w:rsid w:val="00890DC2"/>
    <w:rsid w:val="00890DD0"/>
    <w:rsid w:val="0089113F"/>
    <w:rsid w:val="00893D13"/>
    <w:rsid w:val="00894920"/>
    <w:rsid w:val="008951A3"/>
    <w:rsid w:val="0089618C"/>
    <w:rsid w:val="008973A0"/>
    <w:rsid w:val="00897E9F"/>
    <w:rsid w:val="008A0B35"/>
    <w:rsid w:val="008A0C3B"/>
    <w:rsid w:val="008A2D55"/>
    <w:rsid w:val="008A3019"/>
    <w:rsid w:val="008A34D3"/>
    <w:rsid w:val="008A3A05"/>
    <w:rsid w:val="008A4E3B"/>
    <w:rsid w:val="008A5217"/>
    <w:rsid w:val="008A58F4"/>
    <w:rsid w:val="008A6E70"/>
    <w:rsid w:val="008B0736"/>
    <w:rsid w:val="008B0E1D"/>
    <w:rsid w:val="008B0FB2"/>
    <w:rsid w:val="008B17CB"/>
    <w:rsid w:val="008B23F4"/>
    <w:rsid w:val="008B3BC1"/>
    <w:rsid w:val="008B42EB"/>
    <w:rsid w:val="008B4D9F"/>
    <w:rsid w:val="008B6C16"/>
    <w:rsid w:val="008B70E9"/>
    <w:rsid w:val="008B7E8F"/>
    <w:rsid w:val="008B7F26"/>
    <w:rsid w:val="008B7FA6"/>
    <w:rsid w:val="008C0871"/>
    <w:rsid w:val="008C0BDC"/>
    <w:rsid w:val="008C179C"/>
    <w:rsid w:val="008C2F7B"/>
    <w:rsid w:val="008C3177"/>
    <w:rsid w:val="008C334C"/>
    <w:rsid w:val="008C4313"/>
    <w:rsid w:val="008C479A"/>
    <w:rsid w:val="008C48F6"/>
    <w:rsid w:val="008C4BBC"/>
    <w:rsid w:val="008C58BE"/>
    <w:rsid w:val="008C5916"/>
    <w:rsid w:val="008C6294"/>
    <w:rsid w:val="008D0B12"/>
    <w:rsid w:val="008D1187"/>
    <w:rsid w:val="008D1491"/>
    <w:rsid w:val="008D1620"/>
    <w:rsid w:val="008D27C4"/>
    <w:rsid w:val="008D38C9"/>
    <w:rsid w:val="008D4067"/>
    <w:rsid w:val="008D4BDA"/>
    <w:rsid w:val="008D5032"/>
    <w:rsid w:val="008D6D42"/>
    <w:rsid w:val="008E07B3"/>
    <w:rsid w:val="008E111C"/>
    <w:rsid w:val="008E24C5"/>
    <w:rsid w:val="008E265E"/>
    <w:rsid w:val="008E26C2"/>
    <w:rsid w:val="008E3932"/>
    <w:rsid w:val="008E5CB9"/>
    <w:rsid w:val="008E6937"/>
    <w:rsid w:val="008E6ED9"/>
    <w:rsid w:val="008F07B4"/>
    <w:rsid w:val="008F0DDF"/>
    <w:rsid w:val="008F22CA"/>
    <w:rsid w:val="008F34AB"/>
    <w:rsid w:val="008F3B4C"/>
    <w:rsid w:val="008F4749"/>
    <w:rsid w:val="008F53D3"/>
    <w:rsid w:val="008F58C9"/>
    <w:rsid w:val="008F623C"/>
    <w:rsid w:val="008F65AE"/>
    <w:rsid w:val="008F7666"/>
    <w:rsid w:val="0090005D"/>
    <w:rsid w:val="009020F3"/>
    <w:rsid w:val="00902856"/>
    <w:rsid w:val="00903190"/>
    <w:rsid w:val="00903CE1"/>
    <w:rsid w:val="00906E41"/>
    <w:rsid w:val="00907434"/>
    <w:rsid w:val="009101DA"/>
    <w:rsid w:val="00910A42"/>
    <w:rsid w:val="00910BE5"/>
    <w:rsid w:val="00910BF1"/>
    <w:rsid w:val="0091114B"/>
    <w:rsid w:val="00911804"/>
    <w:rsid w:val="0091191C"/>
    <w:rsid w:val="00912FEB"/>
    <w:rsid w:val="009132B6"/>
    <w:rsid w:val="0091333E"/>
    <w:rsid w:val="009147B3"/>
    <w:rsid w:val="0091553F"/>
    <w:rsid w:val="00916A6F"/>
    <w:rsid w:val="00916DF8"/>
    <w:rsid w:val="009172C7"/>
    <w:rsid w:val="00917ED9"/>
    <w:rsid w:val="0092011F"/>
    <w:rsid w:val="00920488"/>
    <w:rsid w:val="009207D4"/>
    <w:rsid w:val="0092097D"/>
    <w:rsid w:val="00921DBC"/>
    <w:rsid w:val="00922018"/>
    <w:rsid w:val="009220BA"/>
    <w:rsid w:val="0092270B"/>
    <w:rsid w:val="00922880"/>
    <w:rsid w:val="00922F66"/>
    <w:rsid w:val="0092443E"/>
    <w:rsid w:val="00924F42"/>
    <w:rsid w:val="00925A77"/>
    <w:rsid w:val="00925CC9"/>
    <w:rsid w:val="00925E12"/>
    <w:rsid w:val="00926EB1"/>
    <w:rsid w:val="00927285"/>
    <w:rsid w:val="00927617"/>
    <w:rsid w:val="00930284"/>
    <w:rsid w:val="00930673"/>
    <w:rsid w:val="0093113A"/>
    <w:rsid w:val="00931273"/>
    <w:rsid w:val="009332BB"/>
    <w:rsid w:val="00933A52"/>
    <w:rsid w:val="0093501C"/>
    <w:rsid w:val="009356E2"/>
    <w:rsid w:val="00936AC4"/>
    <w:rsid w:val="009400D5"/>
    <w:rsid w:val="00941420"/>
    <w:rsid w:val="00941A3C"/>
    <w:rsid w:val="00941F72"/>
    <w:rsid w:val="00942747"/>
    <w:rsid w:val="00944151"/>
    <w:rsid w:val="009441C4"/>
    <w:rsid w:val="009459FA"/>
    <w:rsid w:val="009460C5"/>
    <w:rsid w:val="009469BE"/>
    <w:rsid w:val="00946E2E"/>
    <w:rsid w:val="00947077"/>
    <w:rsid w:val="00947BF9"/>
    <w:rsid w:val="00951308"/>
    <w:rsid w:val="00951416"/>
    <w:rsid w:val="00951D28"/>
    <w:rsid w:val="009523C7"/>
    <w:rsid w:val="00952697"/>
    <w:rsid w:val="00952CB8"/>
    <w:rsid w:val="00953218"/>
    <w:rsid w:val="00953ACE"/>
    <w:rsid w:val="00954D4D"/>
    <w:rsid w:val="00955105"/>
    <w:rsid w:val="009563DD"/>
    <w:rsid w:val="0095671F"/>
    <w:rsid w:val="00956C89"/>
    <w:rsid w:val="00957241"/>
    <w:rsid w:val="00960068"/>
    <w:rsid w:val="00960ECE"/>
    <w:rsid w:val="00960EF8"/>
    <w:rsid w:val="00961250"/>
    <w:rsid w:val="00961B49"/>
    <w:rsid w:val="009626FE"/>
    <w:rsid w:val="009627DF"/>
    <w:rsid w:val="00962F1D"/>
    <w:rsid w:val="009636E6"/>
    <w:rsid w:val="00963796"/>
    <w:rsid w:val="009641CA"/>
    <w:rsid w:val="0096421D"/>
    <w:rsid w:val="00965E51"/>
    <w:rsid w:val="00965EFB"/>
    <w:rsid w:val="00966B6A"/>
    <w:rsid w:val="0096770E"/>
    <w:rsid w:val="00970382"/>
    <w:rsid w:val="00970BAE"/>
    <w:rsid w:val="00972381"/>
    <w:rsid w:val="0097247B"/>
    <w:rsid w:val="00972813"/>
    <w:rsid w:val="00972C11"/>
    <w:rsid w:val="0097353E"/>
    <w:rsid w:val="00973B46"/>
    <w:rsid w:val="0097539B"/>
    <w:rsid w:val="009758BB"/>
    <w:rsid w:val="009765FE"/>
    <w:rsid w:val="00977FC7"/>
    <w:rsid w:val="009807E0"/>
    <w:rsid w:val="0098081A"/>
    <w:rsid w:val="009817FB"/>
    <w:rsid w:val="00983AB6"/>
    <w:rsid w:val="009845EC"/>
    <w:rsid w:val="0098460A"/>
    <w:rsid w:val="00984759"/>
    <w:rsid w:val="0098517C"/>
    <w:rsid w:val="00985C16"/>
    <w:rsid w:val="00987133"/>
    <w:rsid w:val="00991D0E"/>
    <w:rsid w:val="0099294C"/>
    <w:rsid w:val="00993A2E"/>
    <w:rsid w:val="00994424"/>
    <w:rsid w:val="00994B2E"/>
    <w:rsid w:val="0099717E"/>
    <w:rsid w:val="009973CD"/>
    <w:rsid w:val="0099797D"/>
    <w:rsid w:val="00997E7F"/>
    <w:rsid w:val="009A06D0"/>
    <w:rsid w:val="009A18B3"/>
    <w:rsid w:val="009A19CC"/>
    <w:rsid w:val="009A1DBD"/>
    <w:rsid w:val="009A20AD"/>
    <w:rsid w:val="009A22E1"/>
    <w:rsid w:val="009A2FB9"/>
    <w:rsid w:val="009A41B8"/>
    <w:rsid w:val="009A4623"/>
    <w:rsid w:val="009A4840"/>
    <w:rsid w:val="009A5004"/>
    <w:rsid w:val="009A580B"/>
    <w:rsid w:val="009A5A29"/>
    <w:rsid w:val="009A616A"/>
    <w:rsid w:val="009A648D"/>
    <w:rsid w:val="009A6632"/>
    <w:rsid w:val="009A6ADF"/>
    <w:rsid w:val="009A6B9B"/>
    <w:rsid w:val="009A6EC7"/>
    <w:rsid w:val="009A7CC2"/>
    <w:rsid w:val="009B31B8"/>
    <w:rsid w:val="009B39F6"/>
    <w:rsid w:val="009B3E50"/>
    <w:rsid w:val="009B4B1C"/>
    <w:rsid w:val="009B6D92"/>
    <w:rsid w:val="009C0A0D"/>
    <w:rsid w:val="009C104A"/>
    <w:rsid w:val="009C1E13"/>
    <w:rsid w:val="009C22CA"/>
    <w:rsid w:val="009C2D8D"/>
    <w:rsid w:val="009C34D0"/>
    <w:rsid w:val="009C371E"/>
    <w:rsid w:val="009C4055"/>
    <w:rsid w:val="009C4C38"/>
    <w:rsid w:val="009C59E6"/>
    <w:rsid w:val="009C5BD1"/>
    <w:rsid w:val="009C5C69"/>
    <w:rsid w:val="009C5F66"/>
    <w:rsid w:val="009C6A33"/>
    <w:rsid w:val="009C7175"/>
    <w:rsid w:val="009C7C77"/>
    <w:rsid w:val="009D0531"/>
    <w:rsid w:val="009D1212"/>
    <w:rsid w:val="009D2109"/>
    <w:rsid w:val="009D2C3A"/>
    <w:rsid w:val="009D2CE5"/>
    <w:rsid w:val="009D33E9"/>
    <w:rsid w:val="009D3449"/>
    <w:rsid w:val="009D3823"/>
    <w:rsid w:val="009D3DE3"/>
    <w:rsid w:val="009D3EFC"/>
    <w:rsid w:val="009D4AFE"/>
    <w:rsid w:val="009D52F6"/>
    <w:rsid w:val="009D6F60"/>
    <w:rsid w:val="009D71A6"/>
    <w:rsid w:val="009D763F"/>
    <w:rsid w:val="009D77DF"/>
    <w:rsid w:val="009E0292"/>
    <w:rsid w:val="009E05CD"/>
    <w:rsid w:val="009E369D"/>
    <w:rsid w:val="009E3E87"/>
    <w:rsid w:val="009E5F77"/>
    <w:rsid w:val="009E6804"/>
    <w:rsid w:val="009F0704"/>
    <w:rsid w:val="009F15B1"/>
    <w:rsid w:val="009F1C74"/>
    <w:rsid w:val="009F3A1B"/>
    <w:rsid w:val="009F4262"/>
    <w:rsid w:val="009F4972"/>
    <w:rsid w:val="009F529E"/>
    <w:rsid w:val="009F5953"/>
    <w:rsid w:val="009F5966"/>
    <w:rsid w:val="009F6301"/>
    <w:rsid w:val="009F6435"/>
    <w:rsid w:val="009F6A49"/>
    <w:rsid w:val="009F73B6"/>
    <w:rsid w:val="009F74E9"/>
    <w:rsid w:val="009F76F2"/>
    <w:rsid w:val="00A003CE"/>
    <w:rsid w:val="00A007C6"/>
    <w:rsid w:val="00A00B5D"/>
    <w:rsid w:val="00A0256E"/>
    <w:rsid w:val="00A0371F"/>
    <w:rsid w:val="00A058B8"/>
    <w:rsid w:val="00A06250"/>
    <w:rsid w:val="00A06C8A"/>
    <w:rsid w:val="00A074AE"/>
    <w:rsid w:val="00A075E7"/>
    <w:rsid w:val="00A07A61"/>
    <w:rsid w:val="00A100A4"/>
    <w:rsid w:val="00A10EA2"/>
    <w:rsid w:val="00A11029"/>
    <w:rsid w:val="00A11721"/>
    <w:rsid w:val="00A11754"/>
    <w:rsid w:val="00A129EA"/>
    <w:rsid w:val="00A12F89"/>
    <w:rsid w:val="00A13014"/>
    <w:rsid w:val="00A13647"/>
    <w:rsid w:val="00A1409A"/>
    <w:rsid w:val="00A1536A"/>
    <w:rsid w:val="00A1572E"/>
    <w:rsid w:val="00A1607B"/>
    <w:rsid w:val="00A171EC"/>
    <w:rsid w:val="00A179A5"/>
    <w:rsid w:val="00A2043C"/>
    <w:rsid w:val="00A20B13"/>
    <w:rsid w:val="00A20FBC"/>
    <w:rsid w:val="00A21C4B"/>
    <w:rsid w:val="00A23DA5"/>
    <w:rsid w:val="00A24625"/>
    <w:rsid w:val="00A248D3"/>
    <w:rsid w:val="00A24C64"/>
    <w:rsid w:val="00A24EE8"/>
    <w:rsid w:val="00A2529B"/>
    <w:rsid w:val="00A25AF5"/>
    <w:rsid w:val="00A26418"/>
    <w:rsid w:val="00A26AC2"/>
    <w:rsid w:val="00A27775"/>
    <w:rsid w:val="00A27801"/>
    <w:rsid w:val="00A27BF0"/>
    <w:rsid w:val="00A3116C"/>
    <w:rsid w:val="00A31551"/>
    <w:rsid w:val="00A31F08"/>
    <w:rsid w:val="00A3220B"/>
    <w:rsid w:val="00A328A7"/>
    <w:rsid w:val="00A32C4B"/>
    <w:rsid w:val="00A32D02"/>
    <w:rsid w:val="00A3326B"/>
    <w:rsid w:val="00A37204"/>
    <w:rsid w:val="00A37477"/>
    <w:rsid w:val="00A4008D"/>
    <w:rsid w:val="00A4055D"/>
    <w:rsid w:val="00A406C3"/>
    <w:rsid w:val="00A409E6"/>
    <w:rsid w:val="00A40E6D"/>
    <w:rsid w:val="00A423B1"/>
    <w:rsid w:val="00A42FC8"/>
    <w:rsid w:val="00A43489"/>
    <w:rsid w:val="00A43822"/>
    <w:rsid w:val="00A43DDC"/>
    <w:rsid w:val="00A44ECB"/>
    <w:rsid w:val="00A454B9"/>
    <w:rsid w:val="00A45761"/>
    <w:rsid w:val="00A4603B"/>
    <w:rsid w:val="00A47A30"/>
    <w:rsid w:val="00A47AEE"/>
    <w:rsid w:val="00A47F98"/>
    <w:rsid w:val="00A50F64"/>
    <w:rsid w:val="00A519FD"/>
    <w:rsid w:val="00A51E68"/>
    <w:rsid w:val="00A53480"/>
    <w:rsid w:val="00A5361D"/>
    <w:rsid w:val="00A57605"/>
    <w:rsid w:val="00A618BB"/>
    <w:rsid w:val="00A6286A"/>
    <w:rsid w:val="00A629E5"/>
    <w:rsid w:val="00A62FA6"/>
    <w:rsid w:val="00A63519"/>
    <w:rsid w:val="00A63CD2"/>
    <w:rsid w:val="00A65619"/>
    <w:rsid w:val="00A6574D"/>
    <w:rsid w:val="00A65BC8"/>
    <w:rsid w:val="00A65DAA"/>
    <w:rsid w:val="00A66565"/>
    <w:rsid w:val="00A67012"/>
    <w:rsid w:val="00A67644"/>
    <w:rsid w:val="00A71043"/>
    <w:rsid w:val="00A726BD"/>
    <w:rsid w:val="00A72DF1"/>
    <w:rsid w:val="00A7359C"/>
    <w:rsid w:val="00A739C4"/>
    <w:rsid w:val="00A75284"/>
    <w:rsid w:val="00A753D3"/>
    <w:rsid w:val="00A75455"/>
    <w:rsid w:val="00A75636"/>
    <w:rsid w:val="00A75937"/>
    <w:rsid w:val="00A760CF"/>
    <w:rsid w:val="00A76208"/>
    <w:rsid w:val="00A7623F"/>
    <w:rsid w:val="00A772F5"/>
    <w:rsid w:val="00A774A5"/>
    <w:rsid w:val="00A809EF"/>
    <w:rsid w:val="00A80C30"/>
    <w:rsid w:val="00A81021"/>
    <w:rsid w:val="00A81D1D"/>
    <w:rsid w:val="00A8462A"/>
    <w:rsid w:val="00A85909"/>
    <w:rsid w:val="00A866DD"/>
    <w:rsid w:val="00A86739"/>
    <w:rsid w:val="00A87358"/>
    <w:rsid w:val="00A8785B"/>
    <w:rsid w:val="00A90979"/>
    <w:rsid w:val="00A90CA9"/>
    <w:rsid w:val="00A90E04"/>
    <w:rsid w:val="00A91F98"/>
    <w:rsid w:val="00A94C41"/>
    <w:rsid w:val="00A94D8F"/>
    <w:rsid w:val="00A9602E"/>
    <w:rsid w:val="00A96574"/>
    <w:rsid w:val="00A97DB3"/>
    <w:rsid w:val="00AA0B9A"/>
    <w:rsid w:val="00AA1671"/>
    <w:rsid w:val="00AA199A"/>
    <w:rsid w:val="00AA1B73"/>
    <w:rsid w:val="00AA1DD3"/>
    <w:rsid w:val="00AA2305"/>
    <w:rsid w:val="00AA6E6A"/>
    <w:rsid w:val="00AB038E"/>
    <w:rsid w:val="00AB100C"/>
    <w:rsid w:val="00AB13AB"/>
    <w:rsid w:val="00AB1863"/>
    <w:rsid w:val="00AB2306"/>
    <w:rsid w:val="00AB2B5F"/>
    <w:rsid w:val="00AB49EE"/>
    <w:rsid w:val="00AB4FEA"/>
    <w:rsid w:val="00AB5AAD"/>
    <w:rsid w:val="00AB652B"/>
    <w:rsid w:val="00AB6C59"/>
    <w:rsid w:val="00AC00E4"/>
    <w:rsid w:val="00AC0559"/>
    <w:rsid w:val="00AC0B8C"/>
    <w:rsid w:val="00AC27C0"/>
    <w:rsid w:val="00AC43C7"/>
    <w:rsid w:val="00AC43E1"/>
    <w:rsid w:val="00AC4425"/>
    <w:rsid w:val="00AC4670"/>
    <w:rsid w:val="00AC4D6D"/>
    <w:rsid w:val="00AC61C1"/>
    <w:rsid w:val="00AC76CA"/>
    <w:rsid w:val="00AC7D4A"/>
    <w:rsid w:val="00AD0045"/>
    <w:rsid w:val="00AD15E9"/>
    <w:rsid w:val="00AD1ABD"/>
    <w:rsid w:val="00AD38CC"/>
    <w:rsid w:val="00AD3EB8"/>
    <w:rsid w:val="00AD425B"/>
    <w:rsid w:val="00AD5187"/>
    <w:rsid w:val="00AD53EA"/>
    <w:rsid w:val="00AD5850"/>
    <w:rsid w:val="00AD5CE9"/>
    <w:rsid w:val="00AD6C91"/>
    <w:rsid w:val="00AD758B"/>
    <w:rsid w:val="00AD7676"/>
    <w:rsid w:val="00AD78B8"/>
    <w:rsid w:val="00AD78E7"/>
    <w:rsid w:val="00AE0200"/>
    <w:rsid w:val="00AE0215"/>
    <w:rsid w:val="00AE18D2"/>
    <w:rsid w:val="00AE3CD6"/>
    <w:rsid w:val="00AE3F79"/>
    <w:rsid w:val="00AE5352"/>
    <w:rsid w:val="00AE5932"/>
    <w:rsid w:val="00AE5D5F"/>
    <w:rsid w:val="00AE6742"/>
    <w:rsid w:val="00AE7667"/>
    <w:rsid w:val="00AE7BEF"/>
    <w:rsid w:val="00AE7ECA"/>
    <w:rsid w:val="00AF014F"/>
    <w:rsid w:val="00AF17D7"/>
    <w:rsid w:val="00AF2256"/>
    <w:rsid w:val="00AF256B"/>
    <w:rsid w:val="00AF2619"/>
    <w:rsid w:val="00AF28C8"/>
    <w:rsid w:val="00AF45F1"/>
    <w:rsid w:val="00AF4E4C"/>
    <w:rsid w:val="00AF5459"/>
    <w:rsid w:val="00AF59C7"/>
    <w:rsid w:val="00AF66E5"/>
    <w:rsid w:val="00AF6A20"/>
    <w:rsid w:val="00AF6DB0"/>
    <w:rsid w:val="00AF6E23"/>
    <w:rsid w:val="00AF7954"/>
    <w:rsid w:val="00AF7CC6"/>
    <w:rsid w:val="00B008D5"/>
    <w:rsid w:val="00B014A8"/>
    <w:rsid w:val="00B0242F"/>
    <w:rsid w:val="00B03109"/>
    <w:rsid w:val="00B032D6"/>
    <w:rsid w:val="00B0341A"/>
    <w:rsid w:val="00B03A0A"/>
    <w:rsid w:val="00B03A1B"/>
    <w:rsid w:val="00B03DBF"/>
    <w:rsid w:val="00B04E4B"/>
    <w:rsid w:val="00B05FE9"/>
    <w:rsid w:val="00B05FF2"/>
    <w:rsid w:val="00B0639E"/>
    <w:rsid w:val="00B0669E"/>
    <w:rsid w:val="00B06E50"/>
    <w:rsid w:val="00B0706B"/>
    <w:rsid w:val="00B075A2"/>
    <w:rsid w:val="00B07D33"/>
    <w:rsid w:val="00B10246"/>
    <w:rsid w:val="00B10AD2"/>
    <w:rsid w:val="00B114E4"/>
    <w:rsid w:val="00B12CEE"/>
    <w:rsid w:val="00B13729"/>
    <w:rsid w:val="00B1586D"/>
    <w:rsid w:val="00B15C66"/>
    <w:rsid w:val="00B15F12"/>
    <w:rsid w:val="00B163C2"/>
    <w:rsid w:val="00B170AE"/>
    <w:rsid w:val="00B20348"/>
    <w:rsid w:val="00B2159F"/>
    <w:rsid w:val="00B21A06"/>
    <w:rsid w:val="00B21CEF"/>
    <w:rsid w:val="00B21D22"/>
    <w:rsid w:val="00B2251E"/>
    <w:rsid w:val="00B22913"/>
    <w:rsid w:val="00B23477"/>
    <w:rsid w:val="00B239DC"/>
    <w:rsid w:val="00B23CAE"/>
    <w:rsid w:val="00B244FB"/>
    <w:rsid w:val="00B2486E"/>
    <w:rsid w:val="00B2614D"/>
    <w:rsid w:val="00B26598"/>
    <w:rsid w:val="00B2719C"/>
    <w:rsid w:val="00B27C97"/>
    <w:rsid w:val="00B30C6E"/>
    <w:rsid w:val="00B33475"/>
    <w:rsid w:val="00B33BA7"/>
    <w:rsid w:val="00B33BAB"/>
    <w:rsid w:val="00B33DAF"/>
    <w:rsid w:val="00B34492"/>
    <w:rsid w:val="00B34EA1"/>
    <w:rsid w:val="00B35F47"/>
    <w:rsid w:val="00B361DD"/>
    <w:rsid w:val="00B37341"/>
    <w:rsid w:val="00B41B0C"/>
    <w:rsid w:val="00B41EEE"/>
    <w:rsid w:val="00B42249"/>
    <w:rsid w:val="00B424CB"/>
    <w:rsid w:val="00B42612"/>
    <w:rsid w:val="00B433EA"/>
    <w:rsid w:val="00B43527"/>
    <w:rsid w:val="00B4456B"/>
    <w:rsid w:val="00B44D56"/>
    <w:rsid w:val="00B452D7"/>
    <w:rsid w:val="00B45F77"/>
    <w:rsid w:val="00B46807"/>
    <w:rsid w:val="00B475BC"/>
    <w:rsid w:val="00B47C00"/>
    <w:rsid w:val="00B47CB9"/>
    <w:rsid w:val="00B504EB"/>
    <w:rsid w:val="00B53E30"/>
    <w:rsid w:val="00B53EE0"/>
    <w:rsid w:val="00B547E1"/>
    <w:rsid w:val="00B54855"/>
    <w:rsid w:val="00B553A3"/>
    <w:rsid w:val="00B55A9F"/>
    <w:rsid w:val="00B563B6"/>
    <w:rsid w:val="00B56790"/>
    <w:rsid w:val="00B6018E"/>
    <w:rsid w:val="00B60531"/>
    <w:rsid w:val="00B60E99"/>
    <w:rsid w:val="00B610A1"/>
    <w:rsid w:val="00B61341"/>
    <w:rsid w:val="00B613EC"/>
    <w:rsid w:val="00B61F85"/>
    <w:rsid w:val="00B62A2A"/>
    <w:rsid w:val="00B62AA4"/>
    <w:rsid w:val="00B633A3"/>
    <w:rsid w:val="00B63BA0"/>
    <w:rsid w:val="00B65DBE"/>
    <w:rsid w:val="00B668FD"/>
    <w:rsid w:val="00B66AED"/>
    <w:rsid w:val="00B66EB1"/>
    <w:rsid w:val="00B673DD"/>
    <w:rsid w:val="00B678C2"/>
    <w:rsid w:val="00B70DF3"/>
    <w:rsid w:val="00B71EAC"/>
    <w:rsid w:val="00B71F9A"/>
    <w:rsid w:val="00B73C72"/>
    <w:rsid w:val="00B7458A"/>
    <w:rsid w:val="00B74DE5"/>
    <w:rsid w:val="00B750A7"/>
    <w:rsid w:val="00B75533"/>
    <w:rsid w:val="00B767B9"/>
    <w:rsid w:val="00B76F3B"/>
    <w:rsid w:val="00B77B1E"/>
    <w:rsid w:val="00B80A9A"/>
    <w:rsid w:val="00B81664"/>
    <w:rsid w:val="00B819CA"/>
    <w:rsid w:val="00B81D1E"/>
    <w:rsid w:val="00B82700"/>
    <w:rsid w:val="00B83FA4"/>
    <w:rsid w:val="00B84D68"/>
    <w:rsid w:val="00B85174"/>
    <w:rsid w:val="00B86B7C"/>
    <w:rsid w:val="00B87D2A"/>
    <w:rsid w:val="00B92C79"/>
    <w:rsid w:val="00B92FB3"/>
    <w:rsid w:val="00B93268"/>
    <w:rsid w:val="00B93C2D"/>
    <w:rsid w:val="00B94A5B"/>
    <w:rsid w:val="00B94D40"/>
    <w:rsid w:val="00B95118"/>
    <w:rsid w:val="00B95A8A"/>
    <w:rsid w:val="00B95BBE"/>
    <w:rsid w:val="00B96382"/>
    <w:rsid w:val="00B96A60"/>
    <w:rsid w:val="00BA11B2"/>
    <w:rsid w:val="00BA1F83"/>
    <w:rsid w:val="00BA322B"/>
    <w:rsid w:val="00BA349D"/>
    <w:rsid w:val="00BA47F9"/>
    <w:rsid w:val="00BA4D4B"/>
    <w:rsid w:val="00BA4E61"/>
    <w:rsid w:val="00BA5AA3"/>
    <w:rsid w:val="00BA5B31"/>
    <w:rsid w:val="00BA6B6E"/>
    <w:rsid w:val="00BA6CE5"/>
    <w:rsid w:val="00BA6FA7"/>
    <w:rsid w:val="00BA7AE9"/>
    <w:rsid w:val="00BB09A0"/>
    <w:rsid w:val="00BB0C02"/>
    <w:rsid w:val="00BB1363"/>
    <w:rsid w:val="00BB1BA8"/>
    <w:rsid w:val="00BB28B0"/>
    <w:rsid w:val="00BB2C24"/>
    <w:rsid w:val="00BB31F4"/>
    <w:rsid w:val="00BB32EA"/>
    <w:rsid w:val="00BB447C"/>
    <w:rsid w:val="00BB4647"/>
    <w:rsid w:val="00BB477D"/>
    <w:rsid w:val="00BB6CF9"/>
    <w:rsid w:val="00BC025E"/>
    <w:rsid w:val="00BC03ED"/>
    <w:rsid w:val="00BC2274"/>
    <w:rsid w:val="00BC230D"/>
    <w:rsid w:val="00BC26D3"/>
    <w:rsid w:val="00BC282F"/>
    <w:rsid w:val="00BC326B"/>
    <w:rsid w:val="00BC33B8"/>
    <w:rsid w:val="00BC4799"/>
    <w:rsid w:val="00BC4B56"/>
    <w:rsid w:val="00BC5524"/>
    <w:rsid w:val="00BC5BFB"/>
    <w:rsid w:val="00BC60E3"/>
    <w:rsid w:val="00BC6368"/>
    <w:rsid w:val="00BC78F1"/>
    <w:rsid w:val="00BC7F5C"/>
    <w:rsid w:val="00BD0C9B"/>
    <w:rsid w:val="00BD107D"/>
    <w:rsid w:val="00BD1190"/>
    <w:rsid w:val="00BD1DBC"/>
    <w:rsid w:val="00BD278B"/>
    <w:rsid w:val="00BD2A66"/>
    <w:rsid w:val="00BD4795"/>
    <w:rsid w:val="00BD5C01"/>
    <w:rsid w:val="00BD6AD9"/>
    <w:rsid w:val="00BD74D0"/>
    <w:rsid w:val="00BD75B0"/>
    <w:rsid w:val="00BD77D0"/>
    <w:rsid w:val="00BD7D4B"/>
    <w:rsid w:val="00BE0B09"/>
    <w:rsid w:val="00BE18C2"/>
    <w:rsid w:val="00BE1942"/>
    <w:rsid w:val="00BE2189"/>
    <w:rsid w:val="00BE28D6"/>
    <w:rsid w:val="00BE2B51"/>
    <w:rsid w:val="00BE2D36"/>
    <w:rsid w:val="00BE49B6"/>
    <w:rsid w:val="00BE5361"/>
    <w:rsid w:val="00BE5786"/>
    <w:rsid w:val="00BE584B"/>
    <w:rsid w:val="00BE590A"/>
    <w:rsid w:val="00BE5F9B"/>
    <w:rsid w:val="00BE76F7"/>
    <w:rsid w:val="00BF00A7"/>
    <w:rsid w:val="00BF0D5E"/>
    <w:rsid w:val="00BF0DE2"/>
    <w:rsid w:val="00BF19B1"/>
    <w:rsid w:val="00BF1E47"/>
    <w:rsid w:val="00BF24DE"/>
    <w:rsid w:val="00BF2585"/>
    <w:rsid w:val="00BF3B56"/>
    <w:rsid w:val="00BF3BE6"/>
    <w:rsid w:val="00BF432D"/>
    <w:rsid w:val="00BF4973"/>
    <w:rsid w:val="00BF5104"/>
    <w:rsid w:val="00BF5653"/>
    <w:rsid w:val="00BF582A"/>
    <w:rsid w:val="00BF64FC"/>
    <w:rsid w:val="00BF6739"/>
    <w:rsid w:val="00BF6ADC"/>
    <w:rsid w:val="00BF78A5"/>
    <w:rsid w:val="00BF79B7"/>
    <w:rsid w:val="00C0030C"/>
    <w:rsid w:val="00C00C9D"/>
    <w:rsid w:val="00C00DEC"/>
    <w:rsid w:val="00C02E4C"/>
    <w:rsid w:val="00C02FD4"/>
    <w:rsid w:val="00C03315"/>
    <w:rsid w:val="00C03B5B"/>
    <w:rsid w:val="00C045AC"/>
    <w:rsid w:val="00C04A55"/>
    <w:rsid w:val="00C0556F"/>
    <w:rsid w:val="00C05AAD"/>
    <w:rsid w:val="00C0685B"/>
    <w:rsid w:val="00C06FC4"/>
    <w:rsid w:val="00C10C6C"/>
    <w:rsid w:val="00C10CB5"/>
    <w:rsid w:val="00C1125A"/>
    <w:rsid w:val="00C120D4"/>
    <w:rsid w:val="00C12423"/>
    <w:rsid w:val="00C12D3A"/>
    <w:rsid w:val="00C14DD0"/>
    <w:rsid w:val="00C152BE"/>
    <w:rsid w:val="00C1531C"/>
    <w:rsid w:val="00C16E9C"/>
    <w:rsid w:val="00C17188"/>
    <w:rsid w:val="00C20296"/>
    <w:rsid w:val="00C21455"/>
    <w:rsid w:val="00C22314"/>
    <w:rsid w:val="00C23E10"/>
    <w:rsid w:val="00C24930"/>
    <w:rsid w:val="00C24BEB"/>
    <w:rsid w:val="00C24FBC"/>
    <w:rsid w:val="00C25FD4"/>
    <w:rsid w:val="00C30904"/>
    <w:rsid w:val="00C30B63"/>
    <w:rsid w:val="00C317AD"/>
    <w:rsid w:val="00C31AD8"/>
    <w:rsid w:val="00C31D4F"/>
    <w:rsid w:val="00C32CB5"/>
    <w:rsid w:val="00C3514F"/>
    <w:rsid w:val="00C3663B"/>
    <w:rsid w:val="00C36672"/>
    <w:rsid w:val="00C370A3"/>
    <w:rsid w:val="00C400E5"/>
    <w:rsid w:val="00C416C6"/>
    <w:rsid w:val="00C42562"/>
    <w:rsid w:val="00C42EBD"/>
    <w:rsid w:val="00C4313D"/>
    <w:rsid w:val="00C44B41"/>
    <w:rsid w:val="00C44F43"/>
    <w:rsid w:val="00C44F5B"/>
    <w:rsid w:val="00C45E87"/>
    <w:rsid w:val="00C4629F"/>
    <w:rsid w:val="00C46FF5"/>
    <w:rsid w:val="00C47A7E"/>
    <w:rsid w:val="00C47D8D"/>
    <w:rsid w:val="00C50D80"/>
    <w:rsid w:val="00C50F84"/>
    <w:rsid w:val="00C52417"/>
    <w:rsid w:val="00C5300E"/>
    <w:rsid w:val="00C5538A"/>
    <w:rsid w:val="00C56DBE"/>
    <w:rsid w:val="00C601CE"/>
    <w:rsid w:val="00C60551"/>
    <w:rsid w:val="00C61A18"/>
    <w:rsid w:val="00C63405"/>
    <w:rsid w:val="00C637B3"/>
    <w:rsid w:val="00C63A02"/>
    <w:rsid w:val="00C64462"/>
    <w:rsid w:val="00C649B8"/>
    <w:rsid w:val="00C655E7"/>
    <w:rsid w:val="00C659D2"/>
    <w:rsid w:val="00C66B52"/>
    <w:rsid w:val="00C67772"/>
    <w:rsid w:val="00C67B81"/>
    <w:rsid w:val="00C67BA8"/>
    <w:rsid w:val="00C70F67"/>
    <w:rsid w:val="00C71421"/>
    <w:rsid w:val="00C71727"/>
    <w:rsid w:val="00C71913"/>
    <w:rsid w:val="00C719A1"/>
    <w:rsid w:val="00C737B4"/>
    <w:rsid w:val="00C73972"/>
    <w:rsid w:val="00C751B3"/>
    <w:rsid w:val="00C80378"/>
    <w:rsid w:val="00C815C6"/>
    <w:rsid w:val="00C81A15"/>
    <w:rsid w:val="00C82C1A"/>
    <w:rsid w:val="00C83099"/>
    <w:rsid w:val="00C83D5F"/>
    <w:rsid w:val="00C84513"/>
    <w:rsid w:val="00C8489A"/>
    <w:rsid w:val="00C854E0"/>
    <w:rsid w:val="00C85533"/>
    <w:rsid w:val="00C85ABB"/>
    <w:rsid w:val="00C85B79"/>
    <w:rsid w:val="00C90B75"/>
    <w:rsid w:val="00C91A53"/>
    <w:rsid w:val="00C94B70"/>
    <w:rsid w:val="00C94FD7"/>
    <w:rsid w:val="00C96EC1"/>
    <w:rsid w:val="00C96F36"/>
    <w:rsid w:val="00C97A92"/>
    <w:rsid w:val="00C97D0D"/>
    <w:rsid w:val="00C97EF8"/>
    <w:rsid w:val="00CA00FE"/>
    <w:rsid w:val="00CA0164"/>
    <w:rsid w:val="00CA0F6B"/>
    <w:rsid w:val="00CA235E"/>
    <w:rsid w:val="00CA36FD"/>
    <w:rsid w:val="00CA37B4"/>
    <w:rsid w:val="00CA4ABF"/>
    <w:rsid w:val="00CA5A27"/>
    <w:rsid w:val="00CA708B"/>
    <w:rsid w:val="00CA7457"/>
    <w:rsid w:val="00CA75AC"/>
    <w:rsid w:val="00CA7B33"/>
    <w:rsid w:val="00CB0980"/>
    <w:rsid w:val="00CB1662"/>
    <w:rsid w:val="00CB21B1"/>
    <w:rsid w:val="00CB26E8"/>
    <w:rsid w:val="00CB2EFD"/>
    <w:rsid w:val="00CB4988"/>
    <w:rsid w:val="00CB4D46"/>
    <w:rsid w:val="00CB547F"/>
    <w:rsid w:val="00CB6BA9"/>
    <w:rsid w:val="00CB70C5"/>
    <w:rsid w:val="00CC0E5D"/>
    <w:rsid w:val="00CC21C2"/>
    <w:rsid w:val="00CC29A0"/>
    <w:rsid w:val="00CC3EF5"/>
    <w:rsid w:val="00CC3F79"/>
    <w:rsid w:val="00CC513B"/>
    <w:rsid w:val="00CC55B2"/>
    <w:rsid w:val="00CD0382"/>
    <w:rsid w:val="00CD231B"/>
    <w:rsid w:val="00CD36AF"/>
    <w:rsid w:val="00CD3AAC"/>
    <w:rsid w:val="00CD3AC9"/>
    <w:rsid w:val="00CD4117"/>
    <w:rsid w:val="00CD4CD3"/>
    <w:rsid w:val="00CD511D"/>
    <w:rsid w:val="00CD5E51"/>
    <w:rsid w:val="00CD5E53"/>
    <w:rsid w:val="00CD6349"/>
    <w:rsid w:val="00CD7FEF"/>
    <w:rsid w:val="00CE0926"/>
    <w:rsid w:val="00CE0AFD"/>
    <w:rsid w:val="00CE12AC"/>
    <w:rsid w:val="00CE1BB6"/>
    <w:rsid w:val="00CE3384"/>
    <w:rsid w:val="00CE38C6"/>
    <w:rsid w:val="00CE44E2"/>
    <w:rsid w:val="00CE5550"/>
    <w:rsid w:val="00CE5E5A"/>
    <w:rsid w:val="00CE635A"/>
    <w:rsid w:val="00CE683C"/>
    <w:rsid w:val="00CE6E71"/>
    <w:rsid w:val="00CF0AFD"/>
    <w:rsid w:val="00CF0D5D"/>
    <w:rsid w:val="00CF1AF0"/>
    <w:rsid w:val="00CF20EB"/>
    <w:rsid w:val="00CF238F"/>
    <w:rsid w:val="00CF44BC"/>
    <w:rsid w:val="00CF45FE"/>
    <w:rsid w:val="00CF5438"/>
    <w:rsid w:val="00CF54FF"/>
    <w:rsid w:val="00CF608A"/>
    <w:rsid w:val="00CF6322"/>
    <w:rsid w:val="00CF6C30"/>
    <w:rsid w:val="00CF727A"/>
    <w:rsid w:val="00CF7288"/>
    <w:rsid w:val="00CF758F"/>
    <w:rsid w:val="00CF7D8C"/>
    <w:rsid w:val="00D0043B"/>
    <w:rsid w:val="00D02B40"/>
    <w:rsid w:val="00D06138"/>
    <w:rsid w:val="00D06386"/>
    <w:rsid w:val="00D066F9"/>
    <w:rsid w:val="00D072D2"/>
    <w:rsid w:val="00D10578"/>
    <w:rsid w:val="00D10642"/>
    <w:rsid w:val="00D11314"/>
    <w:rsid w:val="00D113D2"/>
    <w:rsid w:val="00D11CCE"/>
    <w:rsid w:val="00D133BF"/>
    <w:rsid w:val="00D14586"/>
    <w:rsid w:val="00D151AB"/>
    <w:rsid w:val="00D153A1"/>
    <w:rsid w:val="00D210A4"/>
    <w:rsid w:val="00D21536"/>
    <w:rsid w:val="00D217DD"/>
    <w:rsid w:val="00D21B29"/>
    <w:rsid w:val="00D21C59"/>
    <w:rsid w:val="00D22A80"/>
    <w:rsid w:val="00D22AE6"/>
    <w:rsid w:val="00D24526"/>
    <w:rsid w:val="00D252D3"/>
    <w:rsid w:val="00D25E60"/>
    <w:rsid w:val="00D26062"/>
    <w:rsid w:val="00D2612A"/>
    <w:rsid w:val="00D26C3F"/>
    <w:rsid w:val="00D27794"/>
    <w:rsid w:val="00D27F8F"/>
    <w:rsid w:val="00D27FA3"/>
    <w:rsid w:val="00D338D8"/>
    <w:rsid w:val="00D34204"/>
    <w:rsid w:val="00D349F0"/>
    <w:rsid w:val="00D35CED"/>
    <w:rsid w:val="00D366C0"/>
    <w:rsid w:val="00D36E71"/>
    <w:rsid w:val="00D378D9"/>
    <w:rsid w:val="00D37B1D"/>
    <w:rsid w:val="00D402DC"/>
    <w:rsid w:val="00D40303"/>
    <w:rsid w:val="00D41CDC"/>
    <w:rsid w:val="00D42C88"/>
    <w:rsid w:val="00D43527"/>
    <w:rsid w:val="00D44059"/>
    <w:rsid w:val="00D473EF"/>
    <w:rsid w:val="00D4742E"/>
    <w:rsid w:val="00D50417"/>
    <w:rsid w:val="00D5131D"/>
    <w:rsid w:val="00D5248E"/>
    <w:rsid w:val="00D53CEF"/>
    <w:rsid w:val="00D5469B"/>
    <w:rsid w:val="00D55F3B"/>
    <w:rsid w:val="00D56F2A"/>
    <w:rsid w:val="00D5760D"/>
    <w:rsid w:val="00D61395"/>
    <w:rsid w:val="00D613B1"/>
    <w:rsid w:val="00D61426"/>
    <w:rsid w:val="00D61C7B"/>
    <w:rsid w:val="00D61DD9"/>
    <w:rsid w:val="00D620A6"/>
    <w:rsid w:val="00D631FE"/>
    <w:rsid w:val="00D63547"/>
    <w:rsid w:val="00D6441C"/>
    <w:rsid w:val="00D64971"/>
    <w:rsid w:val="00D64AAF"/>
    <w:rsid w:val="00D64AB3"/>
    <w:rsid w:val="00D65A09"/>
    <w:rsid w:val="00D66874"/>
    <w:rsid w:val="00D66D85"/>
    <w:rsid w:val="00D6791D"/>
    <w:rsid w:val="00D67999"/>
    <w:rsid w:val="00D71088"/>
    <w:rsid w:val="00D710C8"/>
    <w:rsid w:val="00D71356"/>
    <w:rsid w:val="00D71E87"/>
    <w:rsid w:val="00D721C3"/>
    <w:rsid w:val="00D72DCA"/>
    <w:rsid w:val="00D72E2A"/>
    <w:rsid w:val="00D7396E"/>
    <w:rsid w:val="00D74055"/>
    <w:rsid w:val="00D740D1"/>
    <w:rsid w:val="00D75005"/>
    <w:rsid w:val="00D759E0"/>
    <w:rsid w:val="00D75E5C"/>
    <w:rsid w:val="00D763DE"/>
    <w:rsid w:val="00D77FA4"/>
    <w:rsid w:val="00D8029F"/>
    <w:rsid w:val="00D80313"/>
    <w:rsid w:val="00D80368"/>
    <w:rsid w:val="00D80C62"/>
    <w:rsid w:val="00D80E48"/>
    <w:rsid w:val="00D81917"/>
    <w:rsid w:val="00D819BD"/>
    <w:rsid w:val="00D8252E"/>
    <w:rsid w:val="00D826A8"/>
    <w:rsid w:val="00D8294F"/>
    <w:rsid w:val="00D83310"/>
    <w:rsid w:val="00D83894"/>
    <w:rsid w:val="00D847FB"/>
    <w:rsid w:val="00D84805"/>
    <w:rsid w:val="00D84F74"/>
    <w:rsid w:val="00D85177"/>
    <w:rsid w:val="00D85616"/>
    <w:rsid w:val="00D859D5"/>
    <w:rsid w:val="00D85B0F"/>
    <w:rsid w:val="00D87137"/>
    <w:rsid w:val="00D87414"/>
    <w:rsid w:val="00D87704"/>
    <w:rsid w:val="00D911F3"/>
    <w:rsid w:val="00D933E2"/>
    <w:rsid w:val="00D93B7A"/>
    <w:rsid w:val="00D9556F"/>
    <w:rsid w:val="00D95787"/>
    <w:rsid w:val="00D958E1"/>
    <w:rsid w:val="00D95FE2"/>
    <w:rsid w:val="00D966F5"/>
    <w:rsid w:val="00D970D8"/>
    <w:rsid w:val="00DA03D8"/>
    <w:rsid w:val="00DA05EF"/>
    <w:rsid w:val="00DA0735"/>
    <w:rsid w:val="00DA12D5"/>
    <w:rsid w:val="00DA193C"/>
    <w:rsid w:val="00DA23A9"/>
    <w:rsid w:val="00DA2F12"/>
    <w:rsid w:val="00DA32F5"/>
    <w:rsid w:val="00DA5E2F"/>
    <w:rsid w:val="00DA7019"/>
    <w:rsid w:val="00DA708D"/>
    <w:rsid w:val="00DA7248"/>
    <w:rsid w:val="00DA7E3F"/>
    <w:rsid w:val="00DB035D"/>
    <w:rsid w:val="00DB1253"/>
    <w:rsid w:val="00DB1FD4"/>
    <w:rsid w:val="00DB222F"/>
    <w:rsid w:val="00DB3000"/>
    <w:rsid w:val="00DB3A43"/>
    <w:rsid w:val="00DB484D"/>
    <w:rsid w:val="00DB5321"/>
    <w:rsid w:val="00DB578C"/>
    <w:rsid w:val="00DC045C"/>
    <w:rsid w:val="00DC2995"/>
    <w:rsid w:val="00DC29D0"/>
    <w:rsid w:val="00DC2B3D"/>
    <w:rsid w:val="00DC30EA"/>
    <w:rsid w:val="00DC35F4"/>
    <w:rsid w:val="00DC5179"/>
    <w:rsid w:val="00DC563C"/>
    <w:rsid w:val="00DC5A05"/>
    <w:rsid w:val="00DC64E0"/>
    <w:rsid w:val="00DC6DFC"/>
    <w:rsid w:val="00DC7E0B"/>
    <w:rsid w:val="00DD10AD"/>
    <w:rsid w:val="00DD10C8"/>
    <w:rsid w:val="00DD181C"/>
    <w:rsid w:val="00DD3530"/>
    <w:rsid w:val="00DD4ABC"/>
    <w:rsid w:val="00DD4CC2"/>
    <w:rsid w:val="00DD584D"/>
    <w:rsid w:val="00DD7356"/>
    <w:rsid w:val="00DD7396"/>
    <w:rsid w:val="00DD7562"/>
    <w:rsid w:val="00DD762B"/>
    <w:rsid w:val="00DD767F"/>
    <w:rsid w:val="00DD7F7E"/>
    <w:rsid w:val="00DE0FB7"/>
    <w:rsid w:val="00DE1548"/>
    <w:rsid w:val="00DE1906"/>
    <w:rsid w:val="00DE2C98"/>
    <w:rsid w:val="00DE3C35"/>
    <w:rsid w:val="00DE3E06"/>
    <w:rsid w:val="00DE4E05"/>
    <w:rsid w:val="00DE5343"/>
    <w:rsid w:val="00DE62B7"/>
    <w:rsid w:val="00DE6CA3"/>
    <w:rsid w:val="00DF07F1"/>
    <w:rsid w:val="00DF08F5"/>
    <w:rsid w:val="00DF0CDF"/>
    <w:rsid w:val="00DF14D5"/>
    <w:rsid w:val="00DF2717"/>
    <w:rsid w:val="00DF2765"/>
    <w:rsid w:val="00DF2C35"/>
    <w:rsid w:val="00DF2D77"/>
    <w:rsid w:val="00DF4330"/>
    <w:rsid w:val="00DF767A"/>
    <w:rsid w:val="00E0048E"/>
    <w:rsid w:val="00E0258A"/>
    <w:rsid w:val="00E031CB"/>
    <w:rsid w:val="00E037B5"/>
    <w:rsid w:val="00E04F23"/>
    <w:rsid w:val="00E05632"/>
    <w:rsid w:val="00E064CF"/>
    <w:rsid w:val="00E06726"/>
    <w:rsid w:val="00E07087"/>
    <w:rsid w:val="00E10FC8"/>
    <w:rsid w:val="00E1100A"/>
    <w:rsid w:val="00E11160"/>
    <w:rsid w:val="00E119A4"/>
    <w:rsid w:val="00E11BE3"/>
    <w:rsid w:val="00E1286E"/>
    <w:rsid w:val="00E1293A"/>
    <w:rsid w:val="00E134C5"/>
    <w:rsid w:val="00E1429F"/>
    <w:rsid w:val="00E15B90"/>
    <w:rsid w:val="00E1704B"/>
    <w:rsid w:val="00E175C7"/>
    <w:rsid w:val="00E202CD"/>
    <w:rsid w:val="00E20B0C"/>
    <w:rsid w:val="00E213D5"/>
    <w:rsid w:val="00E218DB"/>
    <w:rsid w:val="00E21E74"/>
    <w:rsid w:val="00E22024"/>
    <w:rsid w:val="00E22438"/>
    <w:rsid w:val="00E22D7E"/>
    <w:rsid w:val="00E237A9"/>
    <w:rsid w:val="00E24F77"/>
    <w:rsid w:val="00E250AF"/>
    <w:rsid w:val="00E2564F"/>
    <w:rsid w:val="00E25FB3"/>
    <w:rsid w:val="00E2768D"/>
    <w:rsid w:val="00E27B43"/>
    <w:rsid w:val="00E27BCE"/>
    <w:rsid w:val="00E27D19"/>
    <w:rsid w:val="00E311E4"/>
    <w:rsid w:val="00E31338"/>
    <w:rsid w:val="00E32194"/>
    <w:rsid w:val="00E3223C"/>
    <w:rsid w:val="00E32C74"/>
    <w:rsid w:val="00E32F8C"/>
    <w:rsid w:val="00E3360F"/>
    <w:rsid w:val="00E33658"/>
    <w:rsid w:val="00E33CAA"/>
    <w:rsid w:val="00E37578"/>
    <w:rsid w:val="00E37995"/>
    <w:rsid w:val="00E37EAB"/>
    <w:rsid w:val="00E40125"/>
    <w:rsid w:val="00E403F3"/>
    <w:rsid w:val="00E405F2"/>
    <w:rsid w:val="00E410DC"/>
    <w:rsid w:val="00E4162C"/>
    <w:rsid w:val="00E43B73"/>
    <w:rsid w:val="00E4798F"/>
    <w:rsid w:val="00E51483"/>
    <w:rsid w:val="00E522FD"/>
    <w:rsid w:val="00E52807"/>
    <w:rsid w:val="00E52C38"/>
    <w:rsid w:val="00E52ED0"/>
    <w:rsid w:val="00E539C4"/>
    <w:rsid w:val="00E53B4D"/>
    <w:rsid w:val="00E53B54"/>
    <w:rsid w:val="00E53FE3"/>
    <w:rsid w:val="00E5519B"/>
    <w:rsid w:val="00E56585"/>
    <w:rsid w:val="00E56F7C"/>
    <w:rsid w:val="00E605BB"/>
    <w:rsid w:val="00E61CD8"/>
    <w:rsid w:val="00E62706"/>
    <w:rsid w:val="00E62AC1"/>
    <w:rsid w:val="00E63CAC"/>
    <w:rsid w:val="00E63CE4"/>
    <w:rsid w:val="00E63F33"/>
    <w:rsid w:val="00E64FFB"/>
    <w:rsid w:val="00E657C4"/>
    <w:rsid w:val="00E65C75"/>
    <w:rsid w:val="00E67048"/>
    <w:rsid w:val="00E70991"/>
    <w:rsid w:val="00E726C4"/>
    <w:rsid w:val="00E728BE"/>
    <w:rsid w:val="00E73130"/>
    <w:rsid w:val="00E7617C"/>
    <w:rsid w:val="00E76C83"/>
    <w:rsid w:val="00E77547"/>
    <w:rsid w:val="00E77C36"/>
    <w:rsid w:val="00E8173D"/>
    <w:rsid w:val="00E818F7"/>
    <w:rsid w:val="00E82CE9"/>
    <w:rsid w:val="00E83438"/>
    <w:rsid w:val="00E83B9A"/>
    <w:rsid w:val="00E83F7F"/>
    <w:rsid w:val="00E8425B"/>
    <w:rsid w:val="00E8449D"/>
    <w:rsid w:val="00E85210"/>
    <w:rsid w:val="00E85247"/>
    <w:rsid w:val="00E901F9"/>
    <w:rsid w:val="00E90F58"/>
    <w:rsid w:val="00E91532"/>
    <w:rsid w:val="00E91CCA"/>
    <w:rsid w:val="00E91E04"/>
    <w:rsid w:val="00E93123"/>
    <w:rsid w:val="00E94DFD"/>
    <w:rsid w:val="00E94EEF"/>
    <w:rsid w:val="00E97B8A"/>
    <w:rsid w:val="00E97DED"/>
    <w:rsid w:val="00EA0D33"/>
    <w:rsid w:val="00EA12B4"/>
    <w:rsid w:val="00EA28F2"/>
    <w:rsid w:val="00EA2B1B"/>
    <w:rsid w:val="00EA2B89"/>
    <w:rsid w:val="00EA468D"/>
    <w:rsid w:val="00EA4E3C"/>
    <w:rsid w:val="00EA4E78"/>
    <w:rsid w:val="00EA51C9"/>
    <w:rsid w:val="00EA79F5"/>
    <w:rsid w:val="00EA7D00"/>
    <w:rsid w:val="00EA7E62"/>
    <w:rsid w:val="00EB0121"/>
    <w:rsid w:val="00EB0902"/>
    <w:rsid w:val="00EB10A2"/>
    <w:rsid w:val="00EB10BA"/>
    <w:rsid w:val="00EB1B14"/>
    <w:rsid w:val="00EB28EE"/>
    <w:rsid w:val="00EB2C45"/>
    <w:rsid w:val="00EB3594"/>
    <w:rsid w:val="00EB48AC"/>
    <w:rsid w:val="00EB5774"/>
    <w:rsid w:val="00EB5865"/>
    <w:rsid w:val="00EB6127"/>
    <w:rsid w:val="00EC05FE"/>
    <w:rsid w:val="00EC133D"/>
    <w:rsid w:val="00EC1523"/>
    <w:rsid w:val="00EC207C"/>
    <w:rsid w:val="00EC3347"/>
    <w:rsid w:val="00EC3D6D"/>
    <w:rsid w:val="00ED0E75"/>
    <w:rsid w:val="00ED146C"/>
    <w:rsid w:val="00ED15B1"/>
    <w:rsid w:val="00ED1E64"/>
    <w:rsid w:val="00ED2100"/>
    <w:rsid w:val="00ED2981"/>
    <w:rsid w:val="00ED2DD0"/>
    <w:rsid w:val="00ED382E"/>
    <w:rsid w:val="00ED3F2F"/>
    <w:rsid w:val="00ED6861"/>
    <w:rsid w:val="00ED718D"/>
    <w:rsid w:val="00ED7827"/>
    <w:rsid w:val="00EE0073"/>
    <w:rsid w:val="00EE1750"/>
    <w:rsid w:val="00EE17BF"/>
    <w:rsid w:val="00EE3446"/>
    <w:rsid w:val="00EE34B0"/>
    <w:rsid w:val="00EE4729"/>
    <w:rsid w:val="00EE4D56"/>
    <w:rsid w:val="00EE5198"/>
    <w:rsid w:val="00EE5435"/>
    <w:rsid w:val="00EE72BA"/>
    <w:rsid w:val="00EF1617"/>
    <w:rsid w:val="00EF1A62"/>
    <w:rsid w:val="00EF2F4C"/>
    <w:rsid w:val="00EF5313"/>
    <w:rsid w:val="00EF5992"/>
    <w:rsid w:val="00EF5D9D"/>
    <w:rsid w:val="00EF5FAA"/>
    <w:rsid w:val="00EF7180"/>
    <w:rsid w:val="00EF7506"/>
    <w:rsid w:val="00F0101D"/>
    <w:rsid w:val="00F012C4"/>
    <w:rsid w:val="00F04603"/>
    <w:rsid w:val="00F0710A"/>
    <w:rsid w:val="00F0727E"/>
    <w:rsid w:val="00F07D67"/>
    <w:rsid w:val="00F11D61"/>
    <w:rsid w:val="00F136A6"/>
    <w:rsid w:val="00F13884"/>
    <w:rsid w:val="00F146F1"/>
    <w:rsid w:val="00F15464"/>
    <w:rsid w:val="00F165D8"/>
    <w:rsid w:val="00F166C7"/>
    <w:rsid w:val="00F173BB"/>
    <w:rsid w:val="00F17E5E"/>
    <w:rsid w:val="00F17EA1"/>
    <w:rsid w:val="00F20935"/>
    <w:rsid w:val="00F20D88"/>
    <w:rsid w:val="00F21362"/>
    <w:rsid w:val="00F235CB"/>
    <w:rsid w:val="00F23B38"/>
    <w:rsid w:val="00F23BAD"/>
    <w:rsid w:val="00F244E9"/>
    <w:rsid w:val="00F24BD2"/>
    <w:rsid w:val="00F25C89"/>
    <w:rsid w:val="00F25E53"/>
    <w:rsid w:val="00F26306"/>
    <w:rsid w:val="00F26B24"/>
    <w:rsid w:val="00F2710A"/>
    <w:rsid w:val="00F27DF5"/>
    <w:rsid w:val="00F30ABA"/>
    <w:rsid w:val="00F31113"/>
    <w:rsid w:val="00F3111C"/>
    <w:rsid w:val="00F312AD"/>
    <w:rsid w:val="00F32903"/>
    <w:rsid w:val="00F332E6"/>
    <w:rsid w:val="00F33968"/>
    <w:rsid w:val="00F33A24"/>
    <w:rsid w:val="00F34840"/>
    <w:rsid w:val="00F35A22"/>
    <w:rsid w:val="00F3602D"/>
    <w:rsid w:val="00F40C86"/>
    <w:rsid w:val="00F41F7B"/>
    <w:rsid w:val="00F420DD"/>
    <w:rsid w:val="00F4253D"/>
    <w:rsid w:val="00F4296F"/>
    <w:rsid w:val="00F430C8"/>
    <w:rsid w:val="00F436A2"/>
    <w:rsid w:val="00F43AC7"/>
    <w:rsid w:val="00F43E52"/>
    <w:rsid w:val="00F44420"/>
    <w:rsid w:val="00F449FD"/>
    <w:rsid w:val="00F45657"/>
    <w:rsid w:val="00F457BA"/>
    <w:rsid w:val="00F46853"/>
    <w:rsid w:val="00F46B00"/>
    <w:rsid w:val="00F47232"/>
    <w:rsid w:val="00F47AC7"/>
    <w:rsid w:val="00F47E8F"/>
    <w:rsid w:val="00F50F5B"/>
    <w:rsid w:val="00F51AA4"/>
    <w:rsid w:val="00F51DE2"/>
    <w:rsid w:val="00F51EDB"/>
    <w:rsid w:val="00F538C5"/>
    <w:rsid w:val="00F53F44"/>
    <w:rsid w:val="00F54E6D"/>
    <w:rsid w:val="00F55ECF"/>
    <w:rsid w:val="00F56620"/>
    <w:rsid w:val="00F56B62"/>
    <w:rsid w:val="00F56D7D"/>
    <w:rsid w:val="00F5725B"/>
    <w:rsid w:val="00F573E7"/>
    <w:rsid w:val="00F57AFC"/>
    <w:rsid w:val="00F60D45"/>
    <w:rsid w:val="00F6239B"/>
    <w:rsid w:val="00F625C0"/>
    <w:rsid w:val="00F62F8E"/>
    <w:rsid w:val="00F63190"/>
    <w:rsid w:val="00F641AD"/>
    <w:rsid w:val="00F6530E"/>
    <w:rsid w:val="00F67EC9"/>
    <w:rsid w:val="00F70465"/>
    <w:rsid w:val="00F7226B"/>
    <w:rsid w:val="00F72365"/>
    <w:rsid w:val="00F72C97"/>
    <w:rsid w:val="00F7494B"/>
    <w:rsid w:val="00F760C5"/>
    <w:rsid w:val="00F766A0"/>
    <w:rsid w:val="00F800EE"/>
    <w:rsid w:val="00F805CF"/>
    <w:rsid w:val="00F80D3A"/>
    <w:rsid w:val="00F81A1D"/>
    <w:rsid w:val="00F827BB"/>
    <w:rsid w:val="00F8289C"/>
    <w:rsid w:val="00F82A92"/>
    <w:rsid w:val="00F8321E"/>
    <w:rsid w:val="00F83395"/>
    <w:rsid w:val="00F8399E"/>
    <w:rsid w:val="00F83BB4"/>
    <w:rsid w:val="00F83E42"/>
    <w:rsid w:val="00F850BF"/>
    <w:rsid w:val="00F85795"/>
    <w:rsid w:val="00F85B7B"/>
    <w:rsid w:val="00F85BCF"/>
    <w:rsid w:val="00F861B9"/>
    <w:rsid w:val="00F86CB0"/>
    <w:rsid w:val="00F86EFC"/>
    <w:rsid w:val="00F873E4"/>
    <w:rsid w:val="00F879C5"/>
    <w:rsid w:val="00F87E60"/>
    <w:rsid w:val="00F9003B"/>
    <w:rsid w:val="00F90350"/>
    <w:rsid w:val="00F90897"/>
    <w:rsid w:val="00F90982"/>
    <w:rsid w:val="00F936D9"/>
    <w:rsid w:val="00F93CB2"/>
    <w:rsid w:val="00F93DF3"/>
    <w:rsid w:val="00F953E6"/>
    <w:rsid w:val="00F95799"/>
    <w:rsid w:val="00F9595B"/>
    <w:rsid w:val="00F95A5A"/>
    <w:rsid w:val="00F96FC3"/>
    <w:rsid w:val="00F96FCD"/>
    <w:rsid w:val="00F975C3"/>
    <w:rsid w:val="00F97967"/>
    <w:rsid w:val="00FA085D"/>
    <w:rsid w:val="00FA0D62"/>
    <w:rsid w:val="00FA0D9D"/>
    <w:rsid w:val="00FA13BA"/>
    <w:rsid w:val="00FA1435"/>
    <w:rsid w:val="00FA198B"/>
    <w:rsid w:val="00FA1A36"/>
    <w:rsid w:val="00FA2ADC"/>
    <w:rsid w:val="00FA2DF0"/>
    <w:rsid w:val="00FA568B"/>
    <w:rsid w:val="00FA64AB"/>
    <w:rsid w:val="00FA6671"/>
    <w:rsid w:val="00FA6E7F"/>
    <w:rsid w:val="00FA721A"/>
    <w:rsid w:val="00FB01FC"/>
    <w:rsid w:val="00FB12B8"/>
    <w:rsid w:val="00FB325F"/>
    <w:rsid w:val="00FB3907"/>
    <w:rsid w:val="00FB4497"/>
    <w:rsid w:val="00FB5634"/>
    <w:rsid w:val="00FB61B5"/>
    <w:rsid w:val="00FB6C9A"/>
    <w:rsid w:val="00FB6D11"/>
    <w:rsid w:val="00FB7797"/>
    <w:rsid w:val="00FC1DED"/>
    <w:rsid w:val="00FC2B41"/>
    <w:rsid w:val="00FC30F1"/>
    <w:rsid w:val="00FC33ED"/>
    <w:rsid w:val="00FC3531"/>
    <w:rsid w:val="00FC37AF"/>
    <w:rsid w:val="00FC4A07"/>
    <w:rsid w:val="00FC4A84"/>
    <w:rsid w:val="00FC55D8"/>
    <w:rsid w:val="00FC5615"/>
    <w:rsid w:val="00FC5D54"/>
    <w:rsid w:val="00FC6002"/>
    <w:rsid w:val="00FC7457"/>
    <w:rsid w:val="00FC77F3"/>
    <w:rsid w:val="00FC7FBB"/>
    <w:rsid w:val="00FD00D9"/>
    <w:rsid w:val="00FD0106"/>
    <w:rsid w:val="00FD0E22"/>
    <w:rsid w:val="00FD40DD"/>
    <w:rsid w:val="00FD437B"/>
    <w:rsid w:val="00FD4DEC"/>
    <w:rsid w:val="00FD502E"/>
    <w:rsid w:val="00FD6090"/>
    <w:rsid w:val="00FD72BD"/>
    <w:rsid w:val="00FD77DA"/>
    <w:rsid w:val="00FD7B82"/>
    <w:rsid w:val="00FD7E63"/>
    <w:rsid w:val="00FE0BE4"/>
    <w:rsid w:val="00FE1B85"/>
    <w:rsid w:val="00FE25EB"/>
    <w:rsid w:val="00FE3F04"/>
    <w:rsid w:val="00FE4A38"/>
    <w:rsid w:val="00FE7396"/>
    <w:rsid w:val="00FF07EF"/>
    <w:rsid w:val="00FF0E32"/>
    <w:rsid w:val="00FF128C"/>
    <w:rsid w:val="00FF2941"/>
    <w:rsid w:val="00FF2DD8"/>
    <w:rsid w:val="00FF384D"/>
    <w:rsid w:val="00FF4D65"/>
    <w:rsid w:val="00FF56EA"/>
    <w:rsid w:val="00FF5B5C"/>
    <w:rsid w:val="00FF68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1"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2E8"/>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rsid w:val="00B92FB3"/>
    <w:pPr>
      <w:tabs>
        <w:tab w:val="center" w:pos="4419"/>
        <w:tab w:val="right" w:pos="8838"/>
      </w:tabs>
    </w:pPr>
  </w:style>
  <w:style w:type="character" w:customStyle="1" w:styleId="CabealhoChar">
    <w:name w:val="Cabeçalho Char"/>
    <w:link w:val="Cabealho"/>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1"/>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uiPriority w:val="99"/>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1"/>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link w:val="Nivel1Char"/>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0"/>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0"/>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Nivel1Char">
    <w:name w:val="Nivel1 Char"/>
    <w:link w:val="Nivel1"/>
    <w:locked/>
    <w:rsid w:val="00576867"/>
    <w:rPr>
      <w:rFonts w:ascii="Arial" w:hAnsi="Arial" w:cs="Arial"/>
      <w:b/>
      <w:color w:val="000000"/>
    </w:rPr>
  </w:style>
  <w:style w:type="paragraph" w:customStyle="1" w:styleId="Nivel3-erro">
    <w:name w:val="Nivel 3-erro"/>
    <w:basedOn w:val="Nivel3"/>
    <w:link w:val="Nivel3-erroChar"/>
    <w:autoRedefine/>
    <w:qFormat/>
    <w:rsid w:val="00321F41"/>
    <w:pPr>
      <w:ind w:left="990" w:hanging="425"/>
    </w:pPr>
    <w:rPr>
      <w:rFonts w:eastAsia="MS Mincho" w:cs="Tahoma"/>
      <w:szCs w:val="24"/>
    </w:rPr>
  </w:style>
  <w:style w:type="character" w:customStyle="1" w:styleId="Nivel3-erroChar">
    <w:name w:val="Nivel 3-erro Char"/>
    <w:link w:val="Nivel3-erro"/>
    <w:rsid w:val="00321F41"/>
    <w:rPr>
      <w:rFonts w:ascii="Arial" w:eastAsia="MS Mincho" w:hAnsi="Arial" w:cs="Tahoma"/>
      <w:color w:val="000000"/>
      <w:szCs w:val="24"/>
    </w:rPr>
  </w:style>
  <w:style w:type="paragraph" w:customStyle="1" w:styleId="Contrato-Corpo">
    <w:name w:val="Contrato - Corpo"/>
    <w:basedOn w:val="Normal"/>
    <w:qFormat/>
    <w:rsid w:val="00BC78F1"/>
    <w:pPr>
      <w:suppressAutoHyphens/>
      <w:jc w:val="both"/>
    </w:pPr>
    <w:rPr>
      <w:rFonts w:ascii="Arial" w:hAnsi="Arial" w:cs="Arial"/>
      <w:bCs/>
      <w:color w:val="000000"/>
      <w:sz w:val="22"/>
      <w:szCs w:val="22"/>
      <w:lang w:eastAsia="zh-CN"/>
    </w:rPr>
  </w:style>
  <w:style w:type="paragraph" w:customStyle="1" w:styleId="Nvel1-SemNumerao">
    <w:name w:val="Nível 1-Sem Numeração"/>
    <w:basedOn w:val="Nvel1-SemNum"/>
    <w:link w:val="Nvel1-SemNumeraoChar"/>
    <w:qFormat/>
    <w:rsid w:val="004F4A62"/>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4F4A62"/>
    <w:rPr>
      <w:rFonts w:ascii="Arial" w:eastAsia="MS Gothic" w:hAnsi="Arial" w:cs="Arial"/>
      <w:b/>
      <w:bCs/>
    </w:rPr>
  </w:style>
  <w:style w:type="character" w:customStyle="1" w:styleId="Nvel1-SemNumPretoChar">
    <w:name w:val="Nível 1-Sem Num Preto Char"/>
    <w:link w:val="Nvel1-SemNumPreto"/>
    <w:locked/>
    <w:rsid w:val="00296488"/>
    <w:rPr>
      <w:rFonts w:ascii="Arial" w:hAnsi="Arial" w:cs="Arial"/>
      <w:b/>
      <w:bCs/>
      <w:lang w:eastAsia="zh-CN" w:bidi="hi-IN"/>
    </w:rPr>
  </w:style>
  <w:style w:type="paragraph" w:customStyle="1" w:styleId="Nvel1-SemNumPreto">
    <w:name w:val="Nível 1-Sem Num Preto"/>
    <w:basedOn w:val="Normal"/>
    <w:link w:val="Nvel1-SemNumPretoChar"/>
    <w:qFormat/>
    <w:rsid w:val="00296488"/>
    <w:pPr>
      <w:keepNext/>
      <w:keepLines/>
      <w:tabs>
        <w:tab w:val="left" w:pos="567"/>
      </w:tabs>
      <w:spacing w:before="240" w:after="120" w:line="276" w:lineRule="auto"/>
      <w:jc w:val="both"/>
      <w:outlineLvl w:val="1"/>
    </w:pPr>
    <w:rPr>
      <w:rFonts w:ascii="Arial" w:hAnsi="Arial" w:cs="Arial"/>
      <w:b/>
      <w:bCs/>
      <w:sz w:val="20"/>
      <w:lang w:eastAsia="zh-CN" w:bidi="hi-IN"/>
    </w:rPr>
  </w:style>
  <w:style w:type="table" w:customStyle="1" w:styleId="Tabelacomgrade2">
    <w:name w:val="Tabela com grade2"/>
    <w:basedOn w:val="Tabelanormal"/>
    <w:next w:val="Tabelacomgrade"/>
    <w:uiPriority w:val="39"/>
    <w:rsid w:val="00801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39"/>
    <w:rsid w:val="00F209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5">
    <w:name w:val="WW8Num5"/>
    <w:basedOn w:val="Semlista"/>
    <w:rsid w:val="0057330A"/>
    <w:pPr>
      <w:numPr>
        <w:numId w:val="49"/>
      </w:numPr>
    </w:pPr>
  </w:style>
  <w:style w:type="numbering" w:customStyle="1" w:styleId="WWNum5">
    <w:name w:val="WWNum5"/>
    <w:basedOn w:val="Semlista"/>
    <w:rsid w:val="0057330A"/>
    <w:pPr>
      <w:numPr>
        <w:numId w:val="50"/>
      </w:numPr>
    </w:pPr>
  </w:style>
  <w:style w:type="numbering" w:customStyle="1" w:styleId="WWNum51">
    <w:name w:val="WWNum51"/>
    <w:basedOn w:val="Semlista"/>
    <w:rsid w:val="005733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1"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2E8"/>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rsid w:val="00B92FB3"/>
    <w:pPr>
      <w:tabs>
        <w:tab w:val="center" w:pos="4419"/>
        <w:tab w:val="right" w:pos="8838"/>
      </w:tabs>
    </w:pPr>
  </w:style>
  <w:style w:type="character" w:customStyle="1" w:styleId="CabealhoChar">
    <w:name w:val="Cabeçalho Char"/>
    <w:link w:val="Cabealho"/>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1"/>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uiPriority w:val="99"/>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1"/>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link w:val="Nivel1Char"/>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0"/>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0"/>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Nivel1Char">
    <w:name w:val="Nivel1 Char"/>
    <w:link w:val="Nivel1"/>
    <w:locked/>
    <w:rsid w:val="00576867"/>
    <w:rPr>
      <w:rFonts w:ascii="Arial" w:hAnsi="Arial" w:cs="Arial"/>
      <w:b/>
      <w:color w:val="000000"/>
    </w:rPr>
  </w:style>
  <w:style w:type="paragraph" w:customStyle="1" w:styleId="Nivel3-erro">
    <w:name w:val="Nivel 3-erro"/>
    <w:basedOn w:val="Nivel3"/>
    <w:link w:val="Nivel3-erroChar"/>
    <w:autoRedefine/>
    <w:qFormat/>
    <w:rsid w:val="00321F41"/>
    <w:pPr>
      <w:ind w:left="990" w:hanging="425"/>
    </w:pPr>
    <w:rPr>
      <w:rFonts w:eastAsia="MS Mincho" w:cs="Tahoma"/>
      <w:szCs w:val="24"/>
    </w:rPr>
  </w:style>
  <w:style w:type="character" w:customStyle="1" w:styleId="Nivel3-erroChar">
    <w:name w:val="Nivel 3-erro Char"/>
    <w:link w:val="Nivel3-erro"/>
    <w:rsid w:val="00321F41"/>
    <w:rPr>
      <w:rFonts w:ascii="Arial" w:eastAsia="MS Mincho" w:hAnsi="Arial" w:cs="Tahoma"/>
      <w:color w:val="000000"/>
      <w:szCs w:val="24"/>
    </w:rPr>
  </w:style>
  <w:style w:type="paragraph" w:customStyle="1" w:styleId="Contrato-Corpo">
    <w:name w:val="Contrato - Corpo"/>
    <w:basedOn w:val="Normal"/>
    <w:qFormat/>
    <w:rsid w:val="00BC78F1"/>
    <w:pPr>
      <w:suppressAutoHyphens/>
      <w:jc w:val="both"/>
    </w:pPr>
    <w:rPr>
      <w:rFonts w:ascii="Arial" w:hAnsi="Arial" w:cs="Arial"/>
      <w:bCs/>
      <w:color w:val="000000"/>
      <w:sz w:val="22"/>
      <w:szCs w:val="22"/>
      <w:lang w:eastAsia="zh-CN"/>
    </w:rPr>
  </w:style>
  <w:style w:type="paragraph" w:customStyle="1" w:styleId="Nvel1-SemNumerao">
    <w:name w:val="Nível 1-Sem Numeração"/>
    <w:basedOn w:val="Nvel1-SemNum"/>
    <w:link w:val="Nvel1-SemNumeraoChar"/>
    <w:qFormat/>
    <w:rsid w:val="004F4A62"/>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4F4A62"/>
    <w:rPr>
      <w:rFonts w:ascii="Arial" w:eastAsia="MS Gothic" w:hAnsi="Arial" w:cs="Arial"/>
      <w:b/>
      <w:bCs/>
    </w:rPr>
  </w:style>
  <w:style w:type="character" w:customStyle="1" w:styleId="Nvel1-SemNumPretoChar">
    <w:name w:val="Nível 1-Sem Num Preto Char"/>
    <w:link w:val="Nvel1-SemNumPreto"/>
    <w:locked/>
    <w:rsid w:val="00296488"/>
    <w:rPr>
      <w:rFonts w:ascii="Arial" w:hAnsi="Arial" w:cs="Arial"/>
      <w:b/>
      <w:bCs/>
      <w:lang w:eastAsia="zh-CN" w:bidi="hi-IN"/>
    </w:rPr>
  </w:style>
  <w:style w:type="paragraph" w:customStyle="1" w:styleId="Nvel1-SemNumPreto">
    <w:name w:val="Nível 1-Sem Num Preto"/>
    <w:basedOn w:val="Normal"/>
    <w:link w:val="Nvel1-SemNumPretoChar"/>
    <w:qFormat/>
    <w:rsid w:val="00296488"/>
    <w:pPr>
      <w:keepNext/>
      <w:keepLines/>
      <w:tabs>
        <w:tab w:val="left" w:pos="567"/>
      </w:tabs>
      <w:spacing w:before="240" w:after="120" w:line="276" w:lineRule="auto"/>
      <w:jc w:val="both"/>
      <w:outlineLvl w:val="1"/>
    </w:pPr>
    <w:rPr>
      <w:rFonts w:ascii="Arial" w:hAnsi="Arial" w:cs="Arial"/>
      <w:b/>
      <w:bCs/>
      <w:sz w:val="20"/>
      <w:lang w:eastAsia="zh-CN" w:bidi="hi-IN"/>
    </w:rPr>
  </w:style>
  <w:style w:type="table" w:customStyle="1" w:styleId="Tabelacomgrade2">
    <w:name w:val="Tabela com grade2"/>
    <w:basedOn w:val="Tabelanormal"/>
    <w:next w:val="Tabelacomgrade"/>
    <w:uiPriority w:val="39"/>
    <w:rsid w:val="00801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39"/>
    <w:rsid w:val="00F209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5">
    <w:name w:val="WW8Num5"/>
    <w:basedOn w:val="Semlista"/>
    <w:rsid w:val="0057330A"/>
    <w:pPr>
      <w:numPr>
        <w:numId w:val="49"/>
      </w:numPr>
    </w:pPr>
  </w:style>
  <w:style w:type="numbering" w:customStyle="1" w:styleId="WWNum5">
    <w:name w:val="WWNum5"/>
    <w:basedOn w:val="Semlista"/>
    <w:rsid w:val="0057330A"/>
    <w:pPr>
      <w:numPr>
        <w:numId w:val="50"/>
      </w:numPr>
    </w:pPr>
  </w:style>
  <w:style w:type="numbering" w:customStyle="1" w:styleId="WWNum51">
    <w:name w:val="WWNum51"/>
    <w:basedOn w:val="Semlista"/>
    <w:rsid w:val="00573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08665680">
      <w:bodyDiv w:val="1"/>
      <w:marLeft w:val="0"/>
      <w:marRight w:val="0"/>
      <w:marTop w:val="0"/>
      <w:marBottom w:val="0"/>
      <w:divBdr>
        <w:top w:val="none" w:sz="0" w:space="0" w:color="auto"/>
        <w:left w:val="none" w:sz="0" w:space="0" w:color="auto"/>
        <w:bottom w:val="none" w:sz="0" w:space="0" w:color="auto"/>
        <w:right w:val="none" w:sz="0" w:space="0" w:color="auto"/>
      </w:divBdr>
    </w:div>
    <w:div w:id="145051683">
      <w:bodyDiv w:val="1"/>
      <w:marLeft w:val="0"/>
      <w:marRight w:val="0"/>
      <w:marTop w:val="0"/>
      <w:marBottom w:val="0"/>
      <w:divBdr>
        <w:top w:val="none" w:sz="0" w:space="0" w:color="auto"/>
        <w:left w:val="none" w:sz="0" w:space="0" w:color="auto"/>
        <w:bottom w:val="none" w:sz="0" w:space="0" w:color="auto"/>
        <w:right w:val="none" w:sz="0" w:space="0" w:color="auto"/>
      </w:divBdr>
    </w:div>
    <w:div w:id="192888868">
      <w:bodyDiv w:val="1"/>
      <w:marLeft w:val="0"/>
      <w:marRight w:val="0"/>
      <w:marTop w:val="0"/>
      <w:marBottom w:val="0"/>
      <w:divBdr>
        <w:top w:val="none" w:sz="0" w:space="0" w:color="auto"/>
        <w:left w:val="none" w:sz="0" w:space="0" w:color="auto"/>
        <w:bottom w:val="none" w:sz="0" w:space="0" w:color="auto"/>
        <w:right w:val="none" w:sz="0" w:space="0" w:color="auto"/>
      </w:divBdr>
    </w:div>
    <w:div w:id="209272628">
      <w:bodyDiv w:val="1"/>
      <w:marLeft w:val="0"/>
      <w:marRight w:val="0"/>
      <w:marTop w:val="0"/>
      <w:marBottom w:val="0"/>
      <w:divBdr>
        <w:top w:val="none" w:sz="0" w:space="0" w:color="auto"/>
        <w:left w:val="none" w:sz="0" w:space="0" w:color="auto"/>
        <w:bottom w:val="none" w:sz="0" w:space="0" w:color="auto"/>
        <w:right w:val="none" w:sz="0" w:space="0" w:color="auto"/>
      </w:divBdr>
    </w:div>
    <w:div w:id="355543766">
      <w:bodyDiv w:val="1"/>
      <w:marLeft w:val="0"/>
      <w:marRight w:val="0"/>
      <w:marTop w:val="0"/>
      <w:marBottom w:val="0"/>
      <w:divBdr>
        <w:top w:val="none" w:sz="0" w:space="0" w:color="auto"/>
        <w:left w:val="none" w:sz="0" w:space="0" w:color="auto"/>
        <w:bottom w:val="none" w:sz="0" w:space="0" w:color="auto"/>
        <w:right w:val="none" w:sz="0" w:space="0" w:color="auto"/>
      </w:divBdr>
    </w:div>
    <w:div w:id="43857132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747650904">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944309728">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031298034">
      <w:bodyDiv w:val="1"/>
      <w:marLeft w:val="0"/>
      <w:marRight w:val="0"/>
      <w:marTop w:val="0"/>
      <w:marBottom w:val="0"/>
      <w:divBdr>
        <w:top w:val="none" w:sz="0" w:space="0" w:color="auto"/>
        <w:left w:val="none" w:sz="0" w:space="0" w:color="auto"/>
        <w:bottom w:val="none" w:sz="0" w:space="0" w:color="auto"/>
        <w:right w:val="none" w:sz="0" w:space="0" w:color="auto"/>
      </w:divBdr>
    </w:div>
    <w:div w:id="1151555174">
      <w:bodyDiv w:val="1"/>
      <w:marLeft w:val="0"/>
      <w:marRight w:val="0"/>
      <w:marTop w:val="0"/>
      <w:marBottom w:val="0"/>
      <w:divBdr>
        <w:top w:val="none" w:sz="0" w:space="0" w:color="auto"/>
        <w:left w:val="none" w:sz="0" w:space="0" w:color="auto"/>
        <w:bottom w:val="none" w:sz="0" w:space="0" w:color="auto"/>
        <w:right w:val="none" w:sz="0" w:space="0" w:color="auto"/>
      </w:divBdr>
    </w:div>
    <w:div w:id="1184594973">
      <w:bodyDiv w:val="1"/>
      <w:marLeft w:val="0"/>
      <w:marRight w:val="0"/>
      <w:marTop w:val="0"/>
      <w:marBottom w:val="0"/>
      <w:divBdr>
        <w:top w:val="none" w:sz="0" w:space="0" w:color="auto"/>
        <w:left w:val="none" w:sz="0" w:space="0" w:color="auto"/>
        <w:bottom w:val="none" w:sz="0" w:space="0" w:color="auto"/>
        <w:right w:val="none" w:sz="0" w:space="0" w:color="auto"/>
      </w:divBdr>
    </w:div>
    <w:div w:id="1225069794">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258176622">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61512530">
      <w:bodyDiv w:val="1"/>
      <w:marLeft w:val="0"/>
      <w:marRight w:val="0"/>
      <w:marTop w:val="0"/>
      <w:marBottom w:val="0"/>
      <w:divBdr>
        <w:top w:val="none" w:sz="0" w:space="0" w:color="auto"/>
        <w:left w:val="none" w:sz="0" w:space="0" w:color="auto"/>
        <w:bottom w:val="none" w:sz="0" w:space="0" w:color="auto"/>
        <w:right w:val="none" w:sz="0" w:space="0" w:color="auto"/>
      </w:divBdr>
    </w:div>
    <w:div w:id="1455322151">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663466617">
      <w:bodyDiv w:val="1"/>
      <w:marLeft w:val="0"/>
      <w:marRight w:val="0"/>
      <w:marTop w:val="0"/>
      <w:marBottom w:val="0"/>
      <w:divBdr>
        <w:top w:val="none" w:sz="0" w:space="0" w:color="auto"/>
        <w:left w:val="none" w:sz="0" w:space="0" w:color="auto"/>
        <w:bottom w:val="none" w:sz="0" w:space="0" w:color="auto"/>
        <w:right w:val="none" w:sz="0" w:space="0" w:color="auto"/>
      </w:divBdr>
    </w:div>
    <w:div w:id="1734573771">
      <w:bodyDiv w:val="1"/>
      <w:marLeft w:val="0"/>
      <w:marRight w:val="0"/>
      <w:marTop w:val="0"/>
      <w:marBottom w:val="0"/>
      <w:divBdr>
        <w:top w:val="none" w:sz="0" w:space="0" w:color="auto"/>
        <w:left w:val="none" w:sz="0" w:space="0" w:color="auto"/>
        <w:bottom w:val="none" w:sz="0" w:space="0" w:color="auto"/>
        <w:right w:val="none" w:sz="0" w:space="0" w:color="auto"/>
      </w:divBdr>
    </w:div>
    <w:div w:id="1737628875">
      <w:bodyDiv w:val="1"/>
      <w:marLeft w:val="0"/>
      <w:marRight w:val="0"/>
      <w:marTop w:val="0"/>
      <w:marBottom w:val="0"/>
      <w:divBdr>
        <w:top w:val="none" w:sz="0" w:space="0" w:color="auto"/>
        <w:left w:val="none" w:sz="0" w:space="0" w:color="auto"/>
        <w:bottom w:val="none" w:sz="0" w:space="0" w:color="auto"/>
        <w:right w:val="none" w:sz="0" w:space="0" w:color="auto"/>
      </w:divBdr>
    </w:div>
    <w:div w:id="1771315608">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 w:id="2033261230">
      <w:bodyDiv w:val="1"/>
      <w:marLeft w:val="0"/>
      <w:marRight w:val="0"/>
      <w:marTop w:val="0"/>
      <w:marBottom w:val="0"/>
      <w:divBdr>
        <w:top w:val="none" w:sz="0" w:space="0" w:color="auto"/>
        <w:left w:val="none" w:sz="0" w:space="0" w:color="auto"/>
        <w:bottom w:val="none" w:sz="0" w:space="0" w:color="auto"/>
        <w:right w:val="none" w:sz="0" w:space="0" w:color="auto"/>
      </w:divBdr>
    </w:div>
    <w:div w:id="2037996639">
      <w:bodyDiv w:val="1"/>
      <w:marLeft w:val="0"/>
      <w:marRight w:val="0"/>
      <w:marTop w:val="0"/>
      <w:marBottom w:val="0"/>
      <w:divBdr>
        <w:top w:val="none" w:sz="0" w:space="0" w:color="auto"/>
        <w:left w:val="none" w:sz="0" w:space="0" w:color="auto"/>
        <w:bottom w:val="none" w:sz="0" w:space="0" w:color="auto"/>
        <w:right w:val="none" w:sz="0" w:space="0" w:color="auto"/>
      </w:divBdr>
    </w:div>
    <w:div w:id="2066952077">
      <w:bodyDiv w:val="1"/>
      <w:marLeft w:val="0"/>
      <w:marRight w:val="0"/>
      <w:marTop w:val="0"/>
      <w:marBottom w:val="0"/>
      <w:divBdr>
        <w:top w:val="none" w:sz="0" w:space="0" w:color="auto"/>
        <w:left w:val="none" w:sz="0" w:space="0" w:color="auto"/>
        <w:bottom w:val="none" w:sz="0" w:space="0" w:color="auto"/>
        <w:right w:val="none" w:sz="0" w:space="0" w:color="auto"/>
      </w:divBdr>
    </w:div>
    <w:div w:id="20994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citanet.com.br/" TargetMode="External"/><Relationship Id="rId18" Type="http://schemas.openxmlformats.org/officeDocument/2006/relationships/hyperlink" Target="https://www.licitanet.com.br/" TargetMode="External"/><Relationship Id="rId26" Type="http://schemas.openxmlformats.org/officeDocument/2006/relationships/hyperlink" Target="http://www.bbmnetlicitacoes.com.br/" TargetMode="External"/><Relationship Id="rId39" Type="http://schemas.openxmlformats.org/officeDocument/2006/relationships/hyperlink" Target="http://www.planalto.gov.br/ccivil_03/_ato2019-2022/2022/decreto/D11246.htm" TargetMode="External"/><Relationship Id="rId21" Type="http://schemas.openxmlformats.org/officeDocument/2006/relationships/hyperlink" Target="http://www.bbmnetlicitacoes.com.br/" TargetMode="External"/><Relationship Id="rId34" Type="http://schemas.openxmlformats.org/officeDocument/2006/relationships/hyperlink" Target="http://www.licitanet.com.br/" TargetMode="External"/><Relationship Id="rId42" Type="http://schemas.openxmlformats.org/officeDocument/2006/relationships/hyperlink" Target="http://www.planalto.gov.br/ccivil_03/_ato2019-2022/2022/decreto/D11246.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2/decreto/D11246.htm" TargetMode="External"/><Relationship Id="rId55" Type="http://schemas.openxmlformats.org/officeDocument/2006/relationships/hyperlink" Target="http://www.planalto.gov.br/ccivil_03/_ato2019-2022/2022/decreto/D11246.htm" TargetMode="External"/><Relationship Id="rId63" Type="http://schemas.openxmlformats.org/officeDocument/2006/relationships/image" Target="media/image4.png"/><Relationship Id="rId68" Type="http://schemas.openxmlformats.org/officeDocument/2006/relationships/image" Target="media/image9.png"/><Relationship Id="rId7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 TargetMode="External"/><Relationship Id="rId29" Type="http://schemas.openxmlformats.org/officeDocument/2006/relationships/hyperlink" Target="http://www.licitanet.com.br/" TargetMode="External"/><Relationship Id="rId11" Type="http://schemas.openxmlformats.org/officeDocument/2006/relationships/hyperlink" Target="https://www.licitanet.com.br/" TargetMode="External"/><Relationship Id="rId24" Type="http://schemas.openxmlformats.org/officeDocument/2006/relationships/hyperlink" Target="http://www.licitanet.com.br/" TargetMode="External"/><Relationship Id="rId32" Type="http://schemas.openxmlformats.org/officeDocument/2006/relationships/hyperlink" Target="http://www.licitanet.com.br/"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2/decreto/D11246.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2/decreto/D11246.htm" TargetMode="External"/><Relationship Id="rId58" Type="http://schemas.openxmlformats.org/officeDocument/2006/relationships/hyperlink" Target="http://www.planalto.gov.br/ccivil_03/_ato2019-2022/2022/decreto/D11246.htm" TargetMode="External"/><Relationship Id="rId66" Type="http://schemas.openxmlformats.org/officeDocument/2006/relationships/image" Target="media/image7.pn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licitanet.com.br/" TargetMode="External"/><Relationship Id="rId23" Type="http://schemas.openxmlformats.org/officeDocument/2006/relationships/hyperlink" Target="http://www.licitanet.com.br/" TargetMode="External"/><Relationship Id="rId28" Type="http://schemas.openxmlformats.org/officeDocument/2006/relationships/hyperlink" Target="http://www.licitanet.com.br/" TargetMode="External"/><Relationship Id="rId36" Type="http://schemas.openxmlformats.org/officeDocument/2006/relationships/hyperlink" Target="http://www.licitanet.com.br/)" TargetMode="External"/><Relationship Id="rId49" Type="http://schemas.openxmlformats.org/officeDocument/2006/relationships/hyperlink" Target="http://www.planalto.gov.br/ccivil_03/_ato2019-2022/2022/decreto/D11246.htm" TargetMode="External"/><Relationship Id="rId57" Type="http://schemas.openxmlformats.org/officeDocument/2006/relationships/hyperlink" Target="http://www.planalto.gov.br/ccivil_03/_ato2019-2022/2021/lei/L14133.htm" TargetMode="External"/><Relationship Id="rId61" Type="http://schemas.openxmlformats.org/officeDocument/2006/relationships/image" Target="media/image2.png"/><Relationship Id="rId10" Type="http://schemas.openxmlformats.org/officeDocument/2006/relationships/hyperlink" Target="https://www.licitanet.com.br/" TargetMode="External"/><Relationship Id="rId19" Type="http://schemas.openxmlformats.org/officeDocument/2006/relationships/hyperlink" Target="https://www" TargetMode="External"/><Relationship Id="rId31" Type="http://schemas.openxmlformats.org/officeDocument/2006/relationships/hyperlink" Target="http://www.bomjardim.rj.gov.br/" TargetMode="External"/><Relationship Id="rId44" Type="http://schemas.openxmlformats.org/officeDocument/2006/relationships/hyperlink" Target="http://www.planalto.gov.br/ccivil_03/_ato2019-2022/2022/decreto/D11246.htm" TargetMode="External"/><Relationship Id="rId52" Type="http://schemas.openxmlformats.org/officeDocument/2006/relationships/hyperlink" Target="http://www.planalto.gov.br/ccivil_03/_ato2019-2022/2022/decreto/D11246.htm" TargetMode="External"/><Relationship Id="rId60" Type="http://schemas.openxmlformats.org/officeDocument/2006/relationships/image" Target="media/image1.png"/><Relationship Id="rId65" Type="http://schemas.openxmlformats.org/officeDocument/2006/relationships/image" Target="media/image6.png"/><Relationship Id="rId73"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planalto.gov.br/ccivil_03/_ato2019-2022/2021/lei/L14133.htm" TargetMode="External"/><Relationship Id="rId14" Type="http://schemas.openxmlformats.org/officeDocument/2006/relationships/hyperlink" Target="https://www.licitanet.com.br/" TargetMode="External"/><Relationship Id="rId22" Type="http://schemas.openxmlformats.org/officeDocument/2006/relationships/hyperlink" Target="http://www.licitanet.com.br/"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bbmnetlicitacoes.com.br/" TargetMode="External"/><Relationship Id="rId35" Type="http://schemas.openxmlformats.org/officeDocument/2006/relationships/hyperlink" Target="http://www.bomjardim.rj.gov.bre/"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2/decreto/D11246.htm" TargetMode="External"/><Relationship Id="rId56" Type="http://schemas.openxmlformats.org/officeDocument/2006/relationships/hyperlink" Target="http://www.planalto.gov.br/ccivil_03/_ato2019-2022/2022/decreto/D11246.htm" TargetMode="External"/><Relationship Id="rId64" Type="http://schemas.openxmlformats.org/officeDocument/2006/relationships/image" Target="media/image5.png"/><Relationship Id="rId69" Type="http://schemas.openxmlformats.org/officeDocument/2006/relationships/image" Target="media/image10.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planalto.gov.br/ccivil_03/_ato2019-2022/2022/decreto/D11246.htm"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licitanet.com.br/" TargetMode="External"/><Relationship Id="rId17" Type="http://schemas.openxmlformats.org/officeDocument/2006/relationships/hyperlink" Target="mailto:licitacaopmbj2025@gmail.com" TargetMode="External"/><Relationship Id="rId25" Type="http://schemas.openxmlformats.org/officeDocument/2006/relationships/hyperlink" Target="http://www.gov.br/empresas-e-negocios/pt-br/empreendedor%3B" TargetMode="External"/><Relationship Id="rId33" Type="http://schemas.openxmlformats.org/officeDocument/2006/relationships/hyperlink" Target="http://www.bomjardim.rj.gov.br/" TargetMode="External"/><Relationship Id="rId38" Type="http://schemas.openxmlformats.org/officeDocument/2006/relationships/hyperlink" Target="mailto:spgmpmbj@gmail.com" TargetMode="External"/><Relationship Id="rId46" Type="http://schemas.openxmlformats.org/officeDocument/2006/relationships/hyperlink" Target="http://www.planalto.gov.br/ccivil_03/_ato2019-2022/2022/decreto/D11246.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image" Target="media/image8.png"/><Relationship Id="rId20" Type="http://schemas.openxmlformats.org/officeDocument/2006/relationships/hyperlink" Target="mailto:contato@licitanet.com.br" TargetMode="External"/><Relationship Id="rId41" Type="http://schemas.openxmlformats.org/officeDocument/2006/relationships/hyperlink" Target="http://www.planalto.gov.br/ccivil_03/_ato2019-2022/2022/decreto/D11246.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image" Target="media/image3.png"/><Relationship Id="rId70" Type="http://schemas.openxmlformats.org/officeDocument/2006/relationships/image" Target="media/image1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C8D3DCE657B4226A1B1E2A0CC884E53"/>
        <w:category>
          <w:name w:val="Geral"/>
          <w:gallery w:val="placeholder"/>
        </w:category>
        <w:types>
          <w:type w:val="bbPlcHdr"/>
        </w:types>
        <w:behaviors>
          <w:behavior w:val="content"/>
        </w:behaviors>
        <w:guid w:val="{79277A37-B925-4812-B61A-31DBF6BAE916}"/>
      </w:docPartPr>
      <w:docPartBody>
        <w:p w:rsidR="00985596" w:rsidRDefault="005F7745" w:rsidP="005F7745">
          <w:pPr>
            <w:pStyle w:val="9C8D3DCE657B4226A1B1E2A0CC884E53"/>
          </w:pPr>
          <w:r>
            <w:rPr>
              <w:rStyle w:val="TextodoEspaoReservado"/>
              <w:color w:val="C00000"/>
            </w:rPr>
            <w:t>......</w:t>
          </w:r>
        </w:p>
      </w:docPartBody>
    </w:docPart>
    <w:docPart>
      <w:docPartPr>
        <w:name w:val="D663C5CAC6184101BC15EDDF8434BD4B"/>
        <w:category>
          <w:name w:val="Geral"/>
          <w:gallery w:val="placeholder"/>
        </w:category>
        <w:types>
          <w:type w:val="bbPlcHdr"/>
        </w:types>
        <w:behaviors>
          <w:behavior w:val="content"/>
        </w:behaviors>
        <w:guid w:val="{9715636C-8D60-4410-8F9B-C301A080690E}"/>
      </w:docPartPr>
      <w:docPartBody>
        <w:p w:rsidR="00985596" w:rsidRDefault="005F7745" w:rsidP="005F7745">
          <w:pPr>
            <w:pStyle w:val="D663C5CAC6184101BC15EDDF8434BD4B"/>
          </w:pPr>
          <w:r>
            <w:rPr>
              <w:rStyle w:val="TextodoEspaoReservado"/>
              <w:color w:val="C00000"/>
            </w:rPr>
            <w:t>ano</w:t>
          </w:r>
        </w:p>
      </w:docPartBody>
    </w:docPart>
    <w:docPart>
      <w:docPartPr>
        <w:name w:val="27465F11C1684B538D969259005478B7"/>
        <w:category>
          <w:name w:val="Geral"/>
          <w:gallery w:val="placeholder"/>
        </w:category>
        <w:types>
          <w:type w:val="bbPlcHdr"/>
        </w:types>
        <w:behaviors>
          <w:behavior w:val="content"/>
        </w:behaviors>
        <w:guid w:val="{C34475CF-19A8-4EB0-8FB0-AEC7A288218C}"/>
      </w:docPartPr>
      <w:docPartBody>
        <w:p w:rsidR="00985596" w:rsidRDefault="005F7745" w:rsidP="005F7745">
          <w:pPr>
            <w:pStyle w:val="27465F11C1684B538D969259005478B7"/>
          </w:pPr>
          <w:r>
            <w:rPr>
              <w:rStyle w:val="TextodoEspaoReservado"/>
              <w:color w:val="C00000"/>
            </w:rPr>
            <w:t>ADICIONAR NOME DA EMPRESA</w:t>
          </w:r>
        </w:p>
      </w:docPartBody>
    </w:docPart>
    <w:docPart>
      <w:docPartPr>
        <w:name w:val="E4CF98E49D3E42B0B867A39D21DB558A"/>
        <w:category>
          <w:name w:val="Geral"/>
          <w:gallery w:val="placeholder"/>
        </w:category>
        <w:types>
          <w:type w:val="bbPlcHdr"/>
        </w:types>
        <w:behaviors>
          <w:behavior w:val="content"/>
        </w:behaviors>
        <w:guid w:val="{D44B7DEF-3283-4683-98FE-25D2EF974A8A}"/>
      </w:docPartPr>
      <w:docPartBody>
        <w:p w:rsidR="00985596" w:rsidRDefault="005F7745" w:rsidP="005F7745">
          <w:pPr>
            <w:pStyle w:val="E4CF98E49D3E42B0B867A39D21DB558A"/>
          </w:pPr>
          <w:r>
            <w:rPr>
              <w:rStyle w:val="TextodoEspaoReservado"/>
              <w:color w:val="C00000"/>
            </w:rPr>
            <w:t>ADICIONAR NOME DA EMPRESA</w:t>
          </w:r>
        </w:p>
      </w:docPartBody>
    </w:docPart>
    <w:docPart>
      <w:docPartPr>
        <w:name w:val="953EF711E2E44D58A9CD2000DC17BAD6"/>
        <w:category>
          <w:name w:val="Geral"/>
          <w:gallery w:val="placeholder"/>
        </w:category>
        <w:types>
          <w:type w:val="bbPlcHdr"/>
        </w:types>
        <w:behaviors>
          <w:behavior w:val="content"/>
        </w:behaviors>
        <w:guid w:val="{D1F843B5-8E31-43B4-868C-115AB276507B}"/>
      </w:docPartPr>
      <w:docPartBody>
        <w:p w:rsidR="00000000" w:rsidRDefault="00985596" w:rsidP="00985596">
          <w:pPr>
            <w:pStyle w:val="953EF711E2E44D58A9CD2000DC17BAD6"/>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745"/>
    <w:rsid w:val="002363D9"/>
    <w:rsid w:val="005F7745"/>
    <w:rsid w:val="00985596"/>
    <w:rsid w:val="00CF63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85596"/>
  </w:style>
  <w:style w:type="paragraph" w:customStyle="1" w:styleId="9C8D3DCE657B4226A1B1E2A0CC884E53">
    <w:name w:val="9C8D3DCE657B4226A1B1E2A0CC884E53"/>
    <w:rsid w:val="005F7745"/>
  </w:style>
  <w:style w:type="paragraph" w:customStyle="1" w:styleId="D663C5CAC6184101BC15EDDF8434BD4B">
    <w:name w:val="D663C5CAC6184101BC15EDDF8434BD4B"/>
    <w:rsid w:val="005F7745"/>
  </w:style>
  <w:style w:type="paragraph" w:customStyle="1" w:styleId="27465F11C1684B538D969259005478B7">
    <w:name w:val="27465F11C1684B538D969259005478B7"/>
    <w:rsid w:val="005F7745"/>
  </w:style>
  <w:style w:type="paragraph" w:customStyle="1" w:styleId="E4CF98E49D3E42B0B867A39D21DB558A">
    <w:name w:val="E4CF98E49D3E42B0B867A39D21DB558A"/>
    <w:rsid w:val="005F7745"/>
  </w:style>
  <w:style w:type="paragraph" w:customStyle="1" w:styleId="C0BC4580632B43BAAD4AB95AD08EB84A">
    <w:name w:val="C0BC4580632B43BAAD4AB95AD08EB84A"/>
    <w:rsid w:val="005F7745"/>
  </w:style>
  <w:style w:type="paragraph" w:customStyle="1" w:styleId="953EF711E2E44D58A9CD2000DC17BAD6">
    <w:name w:val="953EF711E2E44D58A9CD2000DC17BAD6"/>
    <w:rsid w:val="00985596"/>
    <w:pPr>
      <w:spacing w:after="200" w:line="276" w:lineRule="auto"/>
    </w:pPr>
    <w:rPr>
      <w:kern w:val="0"/>
      <w:sz w:val="22"/>
      <w:szCs w:val="22"/>
      <w14:ligatures w14:val="none"/>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85596"/>
  </w:style>
  <w:style w:type="paragraph" w:customStyle="1" w:styleId="9C8D3DCE657B4226A1B1E2A0CC884E53">
    <w:name w:val="9C8D3DCE657B4226A1B1E2A0CC884E53"/>
    <w:rsid w:val="005F7745"/>
  </w:style>
  <w:style w:type="paragraph" w:customStyle="1" w:styleId="D663C5CAC6184101BC15EDDF8434BD4B">
    <w:name w:val="D663C5CAC6184101BC15EDDF8434BD4B"/>
    <w:rsid w:val="005F7745"/>
  </w:style>
  <w:style w:type="paragraph" w:customStyle="1" w:styleId="27465F11C1684B538D969259005478B7">
    <w:name w:val="27465F11C1684B538D969259005478B7"/>
    <w:rsid w:val="005F7745"/>
  </w:style>
  <w:style w:type="paragraph" w:customStyle="1" w:styleId="E4CF98E49D3E42B0B867A39D21DB558A">
    <w:name w:val="E4CF98E49D3E42B0B867A39D21DB558A"/>
    <w:rsid w:val="005F7745"/>
  </w:style>
  <w:style w:type="paragraph" w:customStyle="1" w:styleId="C0BC4580632B43BAAD4AB95AD08EB84A">
    <w:name w:val="C0BC4580632B43BAAD4AB95AD08EB84A"/>
    <w:rsid w:val="005F7745"/>
  </w:style>
  <w:style w:type="paragraph" w:customStyle="1" w:styleId="953EF711E2E44D58A9CD2000DC17BAD6">
    <w:name w:val="953EF711E2E44D58A9CD2000DC17BAD6"/>
    <w:rsid w:val="00985596"/>
    <w:pPr>
      <w:spacing w:after="200" w:line="276"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230EC-5A41-4F26-8295-767F0CB8B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0</TotalTime>
  <Pages>73</Pages>
  <Words>29501</Words>
  <Characters>159311</Characters>
  <Application>Microsoft Office Word</Application>
  <DocSecurity>0</DocSecurity>
  <Lines>1327</Lines>
  <Paragraphs>376</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188436</CharactersWithSpaces>
  <SharedDoc>false</SharedDoc>
  <HLinks>
    <vt:vector size="18" baseType="variant">
      <vt:variant>
        <vt:i4>1441919</vt:i4>
      </vt:variant>
      <vt:variant>
        <vt:i4>6</vt:i4>
      </vt:variant>
      <vt:variant>
        <vt:i4>0</vt:i4>
      </vt:variant>
      <vt:variant>
        <vt:i4>5</vt:i4>
      </vt:variant>
      <vt:variant>
        <vt:lpwstr>mailto:licitacao.bomjardim@gmail.com</vt:lpwstr>
      </vt:variant>
      <vt:variant>
        <vt:lpwstr/>
      </vt:variant>
      <vt:variant>
        <vt:i4>2293881</vt:i4>
      </vt:variant>
      <vt:variant>
        <vt:i4>3</vt:i4>
      </vt:variant>
      <vt:variant>
        <vt:i4>0</vt:i4>
      </vt:variant>
      <vt:variant>
        <vt:i4>5</vt:i4>
      </vt:variant>
      <vt:variant>
        <vt:lpwstr>http://www.bomjardim.rj.gov.br/</vt:lpwstr>
      </vt:variant>
      <vt:variant>
        <vt:lpwstr/>
      </vt:variant>
      <vt:variant>
        <vt:i4>1441919</vt:i4>
      </vt:variant>
      <vt:variant>
        <vt:i4>0</vt:i4>
      </vt:variant>
      <vt:variant>
        <vt:i4>0</vt:i4>
      </vt:variant>
      <vt:variant>
        <vt:i4>5</vt:i4>
      </vt:variant>
      <vt:variant>
        <vt:lpwstr>mailto:licitacao.bomjardim@gmail.com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2</cp:revision>
  <cp:lastPrinted>2025-10-20T19:11:00Z</cp:lastPrinted>
  <dcterms:created xsi:type="dcterms:W3CDTF">2025-10-20T19:11:00Z</dcterms:created>
  <dcterms:modified xsi:type="dcterms:W3CDTF">2025-10-20T19:11:00Z</dcterms:modified>
</cp:coreProperties>
</file>